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theme+xml" PartName="/word/theme/theme1.xml"/>
  <Override ContentType="application/vnd.openxmlformats-officedocument.wordprocessingml.styles+xml" PartName="/word/styles.xml"/>
  <Override ContentType="application/vnd.openxmlformats-officedocument.wordprocessingml.settings+xml" PartName="/word/settings.xml"/>
  <Override ContentType="application/vnd.openxmlformats-officedocument.wordprocessingml.document.main+xml" PartName="/word/document.xml"/>
  <Default ContentType="image/jpg" Extension="jpg"/>
</Types>
</file>

<file path=_rels/.rels><?xml version="1.0" encoding="UTF-8" standalone="yes"?>
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

</file>

<file path=word/document.xml><?xml version="1.0" encoding="utf-8"?>
<w:document xmlns:m="http://schemas.openxmlformats.org/officeDocument/2006/math" xmlns:o="urn:schemas-microsoft-com:office:office" xmlns:r="http://schemas.openxmlformats.org/officeDocument/2006/relationships" xmlns:v="urn:schemas-microsoft-com:vml" xmlns:ve="http://schemas.openxmlformats.org/markup-compatibility/2006" xmlns:w="http://schemas.openxmlformats.org/wordprocessingml/2006/main" xmlns:w10="urn:schemas-microsoft-com:office:word" xmlns:wne="http://schemas.microsoft.com/office/word/2006/wordml" xmlns:wp="http://schemas.openxmlformats.org/drawingml/2006/wordprocessingDrawing" xml:space="preserve">
  <w:body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101" w:right="-53"/>
      </w:pPr>
      <w:r>
        <w:rPr>
          <w:rFonts w:ascii="Times New Roman" w:cs="Times New Roman" w:eastAsia="Times New Roman" w:hAnsi="Times New Roman"/>
          <w:color w:val="36383B"/>
          <w:spacing w:val="11"/>
          <w:w w:val="102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6383B"/>
          <w:spacing w:val="7"/>
          <w:w w:val="145"/>
          <w:sz w:val="22"/>
          <w:szCs w:val="22"/>
        </w:rPr>
        <w:t>º</w:t>
      </w:r>
      <w:r>
        <w:rPr>
          <w:rFonts w:ascii="Times New Roman" w:cs="Times New Roman" w:eastAsia="Times New Roman" w:hAnsi="Times New Roman"/>
          <w:color w:val="28282A"/>
          <w:spacing w:val="10"/>
          <w:w w:val="121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28282A"/>
          <w:spacing w:val="12"/>
          <w:w w:val="11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28282A"/>
          <w:spacing w:val="11"/>
          <w:w w:val="99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28282A"/>
          <w:spacing w:val="10"/>
          <w:w w:val="107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28282A"/>
          <w:spacing w:val="11"/>
          <w:w w:val="102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6383B"/>
          <w:spacing w:val="10"/>
          <w:w w:val="101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28282A"/>
          <w:spacing w:val="11"/>
          <w:w w:val="102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6383B"/>
          <w:spacing w:val="9"/>
          <w:w w:val="104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28282A"/>
          <w:spacing w:val="0"/>
          <w:w w:val="96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before="25" w:line="240" w:lineRule="exact"/>
        <w:ind w:left="115"/>
      </w:pPr>
      <w:r>
        <w:rPr>
          <w:rFonts w:ascii="Times New Roman" w:cs="Times New Roman" w:eastAsia="Times New Roman" w:hAnsi="Times New Roman"/>
          <w:color w:val="36383B"/>
          <w:spacing w:val="6"/>
          <w:w w:val="86"/>
          <w:position w:val="-1"/>
          <w:sz w:val="22"/>
          <w:szCs w:val="22"/>
        </w:rPr>
        <w:t>3</w:t>
      </w:r>
      <w:r>
        <w:rPr>
          <w:rFonts w:ascii="Times New Roman" w:cs="Times New Roman" w:eastAsia="Times New Roman" w:hAnsi="Times New Roman"/>
          <w:color w:val="36383B"/>
          <w:spacing w:val="6"/>
          <w:w w:val="99"/>
          <w:position w:val="-1"/>
          <w:sz w:val="22"/>
          <w:szCs w:val="22"/>
        </w:rPr>
        <w:t>3</w:t>
      </w:r>
      <w:r>
        <w:rPr>
          <w:rFonts w:ascii="Times New Roman" w:cs="Times New Roman" w:eastAsia="Times New Roman" w:hAnsi="Times New Roman"/>
          <w:color w:val="36383B"/>
          <w:spacing w:val="8"/>
          <w:w w:val="111"/>
          <w:position w:val="-1"/>
          <w:sz w:val="22"/>
          <w:szCs w:val="22"/>
        </w:rPr>
        <w:t>4</w:t>
      </w:r>
      <w:r>
        <w:rPr>
          <w:rFonts w:ascii="Times New Roman" w:cs="Times New Roman" w:eastAsia="Times New Roman" w:hAnsi="Times New Roman"/>
          <w:color w:val="36383B"/>
          <w:spacing w:val="0"/>
          <w:w w:val="106"/>
          <w:position w:val="-1"/>
          <w:sz w:val="22"/>
          <w:szCs w:val="22"/>
        </w:rPr>
        <w:t>/</w:t>
      </w:r>
      <w:r>
        <w:rPr>
          <w:rFonts w:ascii="Times New Roman" w:cs="Times New Roman" w:eastAsia="Times New Roman" w:hAnsi="Times New Roman"/>
          <w:color w:val="36383B"/>
          <w:spacing w:val="11"/>
          <w:w w:val="106"/>
          <w:position w:val="-1"/>
          <w:sz w:val="22"/>
          <w:szCs w:val="22"/>
        </w:rPr>
        <w:t>2</w:t>
      </w:r>
      <w:r>
        <w:rPr>
          <w:rFonts w:ascii="Times New Roman" w:cs="Times New Roman" w:eastAsia="Times New Roman" w:hAnsi="Times New Roman"/>
          <w:color w:val="28282A"/>
          <w:spacing w:val="7"/>
          <w:w w:val="103"/>
          <w:position w:val="-1"/>
          <w:sz w:val="22"/>
          <w:szCs w:val="22"/>
        </w:rPr>
        <w:t>0</w:t>
      </w:r>
      <w:r>
        <w:rPr>
          <w:rFonts w:ascii="Times New Roman" w:cs="Times New Roman" w:eastAsia="Times New Roman" w:hAnsi="Times New Roman"/>
          <w:color w:val="36383B"/>
          <w:spacing w:val="6"/>
          <w:w w:val="99"/>
          <w:position w:val="-1"/>
          <w:sz w:val="22"/>
          <w:szCs w:val="22"/>
        </w:rPr>
        <w:t>2</w:t>
      </w:r>
      <w:r>
        <w:rPr>
          <w:rFonts w:ascii="Times New Roman" w:cs="Times New Roman" w:eastAsia="Times New Roman" w:hAnsi="Times New Roman"/>
          <w:color w:val="36383B"/>
          <w:spacing w:val="0"/>
          <w:w w:val="103"/>
          <w:position w:val="-1"/>
          <w:sz w:val="22"/>
          <w:szCs w:val="22"/>
        </w:rPr>
        <w:t>4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spacing w:before="69"/>
        <w:ind w:left="82" w:right="209"/>
      </w:pPr>
      <w:r>
        <w:br w:type="column"/>
      </w:r>
      <w:r>
        <w:rPr>
          <w:rFonts w:ascii="Times New Roman" w:cs="Times New Roman" w:eastAsia="Times New Roman" w:hAnsi="Times New Roman"/>
          <w:b/>
          <w:color w:val="28282A"/>
          <w:spacing w:val="-4"/>
          <w:w w:val="98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b/>
          <w:color w:val="36383B"/>
          <w:spacing w:val="-5"/>
          <w:w w:val="105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36383B"/>
          <w:spacing w:val="-5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36383B"/>
          <w:spacing w:val="0"/>
          <w:w w:val="104"/>
          <w:sz w:val="24"/>
          <w:szCs w:val="24"/>
        </w:rPr>
        <w:t>HA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spacing w:line="260" w:lineRule="exact"/>
        <w:ind w:left="-38" w:right="81"/>
        <w:sectPr>
          <w:pgSz w:h="16440" w:w="11580"/>
          <w:pgMar w:bottom="280" w:left="1440" w:right="1560" w:top="1180"/>
          <w:cols w:equalWidth="off" w:num="2">
            <w:col w:space="5530" w:w="1838"/>
            <w:col w:w="1212"/>
          </w:cols>
        </w:sectPr>
      </w:pPr>
      <w:r>
        <w:rPr>
          <w:rFonts w:ascii="Times New Roman" w:cs="Times New Roman" w:eastAsia="Times New Roman" w:hAnsi="Times New Roman"/>
          <w:color w:val="36383B"/>
          <w:spacing w:val="-4"/>
          <w:w w:val="95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color w:val="36383B"/>
          <w:spacing w:val="-4"/>
          <w:w w:val="103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color w:val="525457"/>
          <w:spacing w:val="-2"/>
          <w:w w:val="126"/>
          <w:sz w:val="24"/>
          <w:szCs w:val="24"/>
        </w:rPr>
        <w:t>/</w:t>
      </w:r>
      <w:r>
        <w:rPr>
          <w:rFonts w:ascii="Times New Roman" w:cs="Times New Roman" w:eastAsia="Times New Roman" w:hAnsi="Times New Roman"/>
          <w:color w:val="28282A"/>
          <w:spacing w:val="-2"/>
          <w:w w:val="82"/>
          <w:sz w:val="24"/>
          <w:szCs w:val="24"/>
        </w:rPr>
        <w:t>1</w:t>
      </w:r>
      <w:r>
        <w:rPr>
          <w:rFonts w:ascii="Times New Roman" w:cs="Times New Roman" w:eastAsia="Times New Roman" w:hAnsi="Times New Roman"/>
          <w:color w:val="36383B"/>
          <w:spacing w:val="-4"/>
          <w:w w:val="115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color w:val="525457"/>
          <w:spacing w:val="-2"/>
          <w:w w:val="112"/>
          <w:sz w:val="24"/>
          <w:szCs w:val="24"/>
        </w:rPr>
        <w:t>/</w:t>
      </w:r>
      <w:r>
        <w:rPr>
          <w:rFonts w:ascii="Times New Roman" w:cs="Times New Roman" w:eastAsia="Times New Roman" w:hAnsi="Times New Roman"/>
          <w:color w:val="36383B"/>
          <w:spacing w:val="-4"/>
          <w:w w:val="99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color w:val="28282A"/>
          <w:spacing w:val="-4"/>
          <w:w w:val="103"/>
          <w:sz w:val="24"/>
          <w:szCs w:val="24"/>
        </w:rPr>
        <w:t>0</w:t>
      </w:r>
      <w:r>
        <w:rPr>
          <w:rFonts w:ascii="Times New Roman" w:cs="Times New Roman" w:eastAsia="Times New Roman" w:hAnsi="Times New Roman"/>
          <w:color w:val="36383B"/>
          <w:spacing w:val="-4"/>
          <w:w w:val="103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color w:val="28282A"/>
          <w:spacing w:val="0"/>
          <w:w w:val="103"/>
          <w:sz w:val="24"/>
          <w:szCs w:val="24"/>
        </w:rPr>
        <w:t>4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579pt;height:822pt;mso-position-horizontal-relative:page;mso-position-vertical-relative:page;z-index:-4251" type="#_x0000_t75">
            <v:imagedata o:title="" r:id="rId4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1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38"/>
          <w:szCs w:val="38"/>
        </w:rPr>
        <w:jc w:val="center"/>
        <w:spacing w:before="11"/>
        <w:ind w:left="720" w:right="623"/>
      </w:pPr>
      <w:r>
        <w:rPr>
          <w:rFonts w:ascii="Times New Roman" w:cs="Times New Roman" w:eastAsia="Times New Roman" w:hAnsi="Times New Roman"/>
          <w:b/>
          <w:color w:val="28282A"/>
          <w:spacing w:val="5"/>
          <w:w w:val="100"/>
          <w:sz w:val="38"/>
          <w:szCs w:val="38"/>
        </w:rPr>
        <w:t>D</w:t>
      </w:r>
      <w:r>
        <w:rPr>
          <w:rFonts w:ascii="Times New Roman" w:cs="Times New Roman" w:eastAsia="Times New Roman" w:hAnsi="Times New Roman"/>
          <w:b/>
          <w:color w:val="28282A"/>
          <w:spacing w:val="3"/>
          <w:w w:val="100"/>
          <w:sz w:val="38"/>
          <w:szCs w:val="38"/>
        </w:rPr>
        <w:t>i</w:t>
      </w:r>
      <w:r>
        <w:rPr>
          <w:rFonts w:ascii="Times New Roman" w:cs="Times New Roman" w:eastAsia="Times New Roman" w:hAnsi="Times New Roman"/>
          <w:b/>
          <w:color w:val="28282A"/>
          <w:spacing w:val="3"/>
          <w:w w:val="100"/>
          <w:sz w:val="38"/>
          <w:szCs w:val="38"/>
        </w:rPr>
        <w:t>e</w:t>
      </w:r>
      <w:r>
        <w:rPr>
          <w:rFonts w:ascii="Times New Roman" w:cs="Times New Roman" w:eastAsia="Times New Roman" w:hAnsi="Times New Roman"/>
          <w:b/>
          <w:color w:val="28282A"/>
          <w:spacing w:val="5"/>
          <w:w w:val="100"/>
          <w:sz w:val="38"/>
          <w:szCs w:val="38"/>
        </w:rPr>
        <w:t>g</w:t>
      </w:r>
      <w:r>
        <w:rPr>
          <w:rFonts w:ascii="Times New Roman" w:cs="Times New Roman" w:eastAsia="Times New Roman" w:hAnsi="Times New Roman"/>
          <w:b/>
          <w:color w:val="28282A"/>
          <w:spacing w:val="0"/>
          <w:w w:val="100"/>
          <w:sz w:val="38"/>
          <w:szCs w:val="38"/>
        </w:rPr>
        <w:t>o</w:t>
      </w:r>
      <w:r>
        <w:rPr>
          <w:rFonts w:ascii="Times New Roman" w:cs="Times New Roman" w:eastAsia="Times New Roman" w:hAnsi="Times New Roman"/>
          <w:b/>
          <w:color w:val="28282A"/>
          <w:spacing w:val="51"/>
          <w:w w:val="100"/>
          <w:sz w:val="38"/>
          <w:szCs w:val="38"/>
        </w:rPr>
        <w:t> </w:t>
      </w:r>
      <w:r>
        <w:rPr>
          <w:rFonts w:ascii="Times New Roman" w:cs="Times New Roman" w:eastAsia="Times New Roman" w:hAnsi="Times New Roman"/>
          <w:b/>
          <w:color w:val="28282A"/>
          <w:spacing w:val="7"/>
          <w:w w:val="100"/>
          <w:sz w:val="38"/>
          <w:szCs w:val="38"/>
        </w:rPr>
        <w:t>G</w:t>
      </w:r>
      <w:r>
        <w:rPr>
          <w:rFonts w:ascii="Times New Roman" w:cs="Times New Roman" w:eastAsia="Times New Roman" w:hAnsi="Times New Roman"/>
          <w:b/>
          <w:color w:val="28282A"/>
          <w:spacing w:val="4"/>
          <w:w w:val="100"/>
          <w:sz w:val="38"/>
          <w:szCs w:val="38"/>
        </w:rPr>
        <w:t>o</w:t>
      </w:r>
      <w:r>
        <w:rPr>
          <w:rFonts w:ascii="Times New Roman" w:cs="Times New Roman" w:eastAsia="Times New Roman" w:hAnsi="Times New Roman"/>
          <w:b/>
          <w:color w:val="28282A"/>
          <w:spacing w:val="5"/>
          <w:w w:val="100"/>
          <w:sz w:val="38"/>
          <w:szCs w:val="38"/>
        </w:rPr>
        <w:t>n</w:t>
      </w:r>
      <w:r>
        <w:rPr>
          <w:rFonts w:ascii="Times New Roman" w:cs="Times New Roman" w:eastAsia="Times New Roman" w:hAnsi="Times New Roman"/>
          <w:b/>
          <w:color w:val="28282A"/>
          <w:spacing w:val="4"/>
          <w:w w:val="100"/>
          <w:sz w:val="38"/>
          <w:szCs w:val="38"/>
        </w:rPr>
        <w:t>z</w:t>
      </w:r>
      <w:r>
        <w:rPr>
          <w:rFonts w:ascii="Times New Roman" w:cs="Times New Roman" w:eastAsia="Times New Roman" w:hAnsi="Times New Roman"/>
          <w:b/>
          <w:color w:val="28282A"/>
          <w:spacing w:val="5"/>
          <w:w w:val="100"/>
          <w:sz w:val="38"/>
          <w:szCs w:val="38"/>
        </w:rPr>
        <w:t>á</w:t>
      </w:r>
      <w:r>
        <w:rPr>
          <w:rFonts w:ascii="Times New Roman" w:cs="Times New Roman" w:eastAsia="Times New Roman" w:hAnsi="Times New Roman"/>
          <w:b/>
          <w:color w:val="28282A"/>
          <w:spacing w:val="3"/>
          <w:w w:val="100"/>
          <w:sz w:val="38"/>
          <w:szCs w:val="38"/>
        </w:rPr>
        <w:t>l</w:t>
      </w:r>
      <w:r>
        <w:rPr>
          <w:rFonts w:ascii="Times New Roman" w:cs="Times New Roman" w:eastAsia="Times New Roman" w:hAnsi="Times New Roman"/>
          <w:b/>
          <w:color w:val="28282A"/>
          <w:spacing w:val="3"/>
          <w:w w:val="100"/>
          <w:sz w:val="38"/>
          <w:szCs w:val="38"/>
        </w:rPr>
        <w:t>e</w:t>
      </w:r>
      <w:r>
        <w:rPr>
          <w:rFonts w:ascii="Times New Roman" w:cs="Times New Roman" w:eastAsia="Times New Roman" w:hAnsi="Times New Roman"/>
          <w:b/>
          <w:color w:val="28282A"/>
          <w:spacing w:val="0"/>
          <w:w w:val="100"/>
          <w:sz w:val="38"/>
          <w:szCs w:val="38"/>
        </w:rPr>
        <w:t>z</w:t>
      </w:r>
      <w:r>
        <w:rPr>
          <w:rFonts w:ascii="Times New Roman" w:cs="Times New Roman" w:eastAsia="Times New Roman" w:hAnsi="Times New Roman"/>
          <w:b/>
          <w:color w:val="28282A"/>
          <w:spacing w:val="48"/>
          <w:w w:val="100"/>
          <w:sz w:val="38"/>
          <w:szCs w:val="38"/>
        </w:rPr>
        <w:t> </w:t>
      </w:r>
      <w:r>
        <w:rPr>
          <w:rFonts w:ascii="Times New Roman" w:cs="Times New Roman" w:eastAsia="Times New Roman" w:hAnsi="Times New Roman"/>
          <w:b/>
          <w:color w:val="28282A"/>
          <w:spacing w:val="5"/>
          <w:w w:val="100"/>
          <w:sz w:val="38"/>
          <w:szCs w:val="38"/>
        </w:rPr>
        <w:t>A</w:t>
      </w:r>
      <w:r>
        <w:rPr>
          <w:rFonts w:ascii="Times New Roman" w:cs="Times New Roman" w:eastAsia="Times New Roman" w:hAnsi="Times New Roman"/>
          <w:b/>
          <w:color w:val="28282A"/>
          <w:spacing w:val="5"/>
          <w:w w:val="100"/>
          <w:sz w:val="38"/>
          <w:szCs w:val="38"/>
        </w:rPr>
        <w:t>u</w:t>
      </w:r>
      <w:r>
        <w:rPr>
          <w:rFonts w:ascii="Times New Roman" w:cs="Times New Roman" w:eastAsia="Times New Roman" w:hAnsi="Times New Roman"/>
          <w:b/>
          <w:color w:val="28282A"/>
          <w:spacing w:val="4"/>
          <w:w w:val="100"/>
          <w:sz w:val="38"/>
          <w:szCs w:val="38"/>
        </w:rPr>
        <w:t>d</w:t>
      </w:r>
      <w:r>
        <w:rPr>
          <w:rFonts w:ascii="Times New Roman" w:cs="Times New Roman" w:eastAsia="Times New Roman" w:hAnsi="Times New Roman"/>
          <w:b/>
          <w:color w:val="28282A"/>
          <w:spacing w:val="2"/>
          <w:w w:val="100"/>
          <w:sz w:val="38"/>
          <w:szCs w:val="38"/>
        </w:rPr>
        <w:t>i</w:t>
      </w:r>
      <w:r>
        <w:rPr>
          <w:rFonts w:ascii="Times New Roman" w:cs="Times New Roman" w:eastAsia="Times New Roman" w:hAnsi="Times New Roman"/>
          <w:b/>
          <w:color w:val="28282A"/>
          <w:spacing w:val="3"/>
          <w:w w:val="100"/>
          <w:sz w:val="38"/>
          <w:szCs w:val="38"/>
        </w:rPr>
        <w:t>t</w:t>
      </w:r>
      <w:r>
        <w:rPr>
          <w:rFonts w:ascii="Times New Roman" w:cs="Times New Roman" w:eastAsia="Times New Roman" w:hAnsi="Times New Roman"/>
          <w:b/>
          <w:color w:val="28282A"/>
          <w:spacing w:val="5"/>
          <w:w w:val="100"/>
          <w:sz w:val="38"/>
          <w:szCs w:val="38"/>
        </w:rPr>
        <w:t>o</w:t>
      </w:r>
      <w:r>
        <w:rPr>
          <w:rFonts w:ascii="Times New Roman" w:cs="Times New Roman" w:eastAsia="Times New Roman" w:hAnsi="Times New Roman"/>
          <w:b/>
          <w:color w:val="28282A"/>
          <w:spacing w:val="4"/>
          <w:w w:val="100"/>
          <w:sz w:val="38"/>
          <w:szCs w:val="38"/>
        </w:rPr>
        <w:t>r</w:t>
      </w:r>
      <w:r>
        <w:rPr>
          <w:rFonts w:ascii="Times New Roman" w:cs="Times New Roman" w:eastAsia="Times New Roman" w:hAnsi="Times New Roman"/>
          <w:b/>
          <w:color w:val="28282A"/>
          <w:spacing w:val="3"/>
          <w:w w:val="100"/>
          <w:sz w:val="38"/>
          <w:szCs w:val="38"/>
        </w:rPr>
        <w:t>e</w:t>
      </w:r>
      <w:r>
        <w:rPr>
          <w:rFonts w:ascii="Times New Roman" w:cs="Times New Roman" w:eastAsia="Times New Roman" w:hAnsi="Times New Roman"/>
          <w:b/>
          <w:color w:val="28282A"/>
          <w:spacing w:val="0"/>
          <w:w w:val="100"/>
          <w:sz w:val="38"/>
          <w:szCs w:val="38"/>
        </w:rPr>
        <w:t>s</w:t>
      </w:r>
      <w:r>
        <w:rPr>
          <w:rFonts w:ascii="Times New Roman" w:cs="Times New Roman" w:eastAsia="Times New Roman" w:hAnsi="Times New Roman"/>
          <w:b/>
          <w:color w:val="28282A"/>
          <w:spacing w:val="68"/>
          <w:w w:val="100"/>
          <w:sz w:val="38"/>
          <w:szCs w:val="38"/>
        </w:rPr>
        <w:t> </w:t>
      </w:r>
      <w:r>
        <w:rPr>
          <w:rFonts w:ascii="Times New Roman" w:cs="Times New Roman" w:eastAsia="Times New Roman" w:hAnsi="Times New Roman"/>
          <w:b/>
          <w:color w:val="28282A"/>
          <w:spacing w:val="5"/>
          <w:w w:val="100"/>
          <w:sz w:val="38"/>
          <w:szCs w:val="38"/>
        </w:rPr>
        <w:t>A</w:t>
      </w:r>
      <w:r>
        <w:rPr>
          <w:rFonts w:ascii="Times New Roman" w:cs="Times New Roman" w:eastAsia="Times New Roman" w:hAnsi="Times New Roman"/>
          <w:b/>
          <w:color w:val="28282A"/>
          <w:spacing w:val="3"/>
          <w:w w:val="100"/>
          <w:sz w:val="38"/>
          <w:szCs w:val="38"/>
        </w:rPr>
        <w:t>s</w:t>
      </w:r>
      <w:r>
        <w:rPr>
          <w:rFonts w:ascii="Times New Roman" w:cs="Times New Roman" w:eastAsia="Times New Roman" w:hAnsi="Times New Roman"/>
          <w:b/>
          <w:color w:val="28282A"/>
          <w:spacing w:val="4"/>
          <w:w w:val="100"/>
          <w:sz w:val="38"/>
          <w:szCs w:val="38"/>
        </w:rPr>
        <w:t>o</w:t>
      </w:r>
      <w:r>
        <w:rPr>
          <w:rFonts w:ascii="Times New Roman" w:cs="Times New Roman" w:eastAsia="Times New Roman" w:hAnsi="Times New Roman"/>
          <w:b/>
          <w:color w:val="28282A"/>
          <w:spacing w:val="4"/>
          <w:w w:val="100"/>
          <w:sz w:val="38"/>
          <w:szCs w:val="38"/>
        </w:rPr>
        <w:t>c</w:t>
      </w:r>
      <w:r>
        <w:rPr>
          <w:rFonts w:ascii="Times New Roman" w:cs="Times New Roman" w:eastAsia="Times New Roman" w:hAnsi="Times New Roman"/>
          <w:b/>
          <w:color w:val="28282A"/>
          <w:spacing w:val="2"/>
          <w:w w:val="100"/>
          <w:sz w:val="38"/>
          <w:szCs w:val="38"/>
        </w:rPr>
        <w:t>i</w:t>
      </w:r>
      <w:r>
        <w:rPr>
          <w:rFonts w:ascii="Times New Roman" w:cs="Times New Roman" w:eastAsia="Times New Roman" w:hAnsi="Times New Roman"/>
          <w:b/>
          <w:color w:val="28282A"/>
          <w:spacing w:val="4"/>
          <w:w w:val="100"/>
          <w:sz w:val="38"/>
          <w:szCs w:val="38"/>
        </w:rPr>
        <w:t>a</w:t>
      </w:r>
      <w:r>
        <w:rPr>
          <w:rFonts w:ascii="Times New Roman" w:cs="Times New Roman" w:eastAsia="Times New Roman" w:hAnsi="Times New Roman"/>
          <w:b/>
          <w:color w:val="28282A"/>
          <w:spacing w:val="5"/>
          <w:w w:val="100"/>
          <w:sz w:val="38"/>
          <w:szCs w:val="38"/>
        </w:rPr>
        <w:t>d</w:t>
      </w:r>
      <w:r>
        <w:rPr>
          <w:rFonts w:ascii="Times New Roman" w:cs="Times New Roman" w:eastAsia="Times New Roman" w:hAnsi="Times New Roman"/>
          <w:b/>
          <w:color w:val="28282A"/>
          <w:spacing w:val="4"/>
          <w:w w:val="100"/>
          <w:sz w:val="38"/>
          <w:szCs w:val="38"/>
        </w:rPr>
        <w:t>o</w:t>
      </w:r>
      <w:r>
        <w:rPr>
          <w:rFonts w:ascii="Times New Roman" w:cs="Times New Roman" w:eastAsia="Times New Roman" w:hAnsi="Times New Roman"/>
          <w:b/>
          <w:color w:val="28282A"/>
          <w:spacing w:val="3"/>
          <w:w w:val="100"/>
          <w:sz w:val="38"/>
          <w:szCs w:val="38"/>
        </w:rPr>
        <w:t>s</w:t>
      </w:r>
      <w:r>
        <w:rPr>
          <w:rFonts w:ascii="Times New Roman" w:cs="Times New Roman" w:eastAsia="Times New Roman" w:hAnsi="Times New Roman"/>
          <w:b/>
          <w:color w:val="28282A"/>
          <w:spacing w:val="0"/>
          <w:w w:val="100"/>
          <w:sz w:val="38"/>
          <w:szCs w:val="38"/>
        </w:rPr>
        <w:t>,</w:t>
      </w:r>
      <w:r>
        <w:rPr>
          <w:rFonts w:ascii="Times New Roman" w:cs="Times New Roman" w:eastAsia="Times New Roman" w:hAnsi="Times New Roman"/>
          <w:b/>
          <w:color w:val="28282A"/>
          <w:spacing w:val="85"/>
          <w:w w:val="100"/>
          <w:sz w:val="38"/>
          <w:szCs w:val="38"/>
        </w:rPr>
        <w:t> </w:t>
      </w:r>
      <w:r>
        <w:rPr>
          <w:rFonts w:ascii="Times New Roman" w:cs="Times New Roman" w:eastAsia="Times New Roman" w:hAnsi="Times New Roman"/>
          <w:b/>
          <w:color w:val="28282A"/>
          <w:spacing w:val="5"/>
          <w:w w:val="93"/>
          <w:sz w:val="38"/>
          <w:szCs w:val="38"/>
        </w:rPr>
        <w:t>S</w:t>
      </w:r>
      <w:r>
        <w:rPr>
          <w:rFonts w:ascii="Times New Roman" w:cs="Times New Roman" w:eastAsia="Times New Roman" w:hAnsi="Times New Roman"/>
          <w:b/>
          <w:color w:val="28282A"/>
          <w:spacing w:val="2"/>
          <w:w w:val="99"/>
          <w:sz w:val="38"/>
          <w:szCs w:val="38"/>
        </w:rPr>
        <w:t>.</w:t>
      </w:r>
      <w:r>
        <w:rPr>
          <w:rFonts w:ascii="Times New Roman" w:cs="Times New Roman" w:eastAsia="Times New Roman" w:hAnsi="Times New Roman"/>
          <w:b/>
          <w:color w:val="28282A"/>
          <w:spacing w:val="5"/>
          <w:w w:val="108"/>
          <w:sz w:val="38"/>
          <w:szCs w:val="38"/>
        </w:rPr>
        <w:t>L</w:t>
      </w:r>
      <w:r>
        <w:rPr>
          <w:rFonts w:ascii="Times New Roman" w:cs="Times New Roman" w:eastAsia="Times New Roman" w:hAnsi="Times New Roman"/>
          <w:b/>
          <w:color w:val="28282A"/>
          <w:spacing w:val="0"/>
          <w:w w:val="79"/>
          <w:sz w:val="38"/>
          <w:szCs w:val="3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8"/>
          <w:szCs w:val="38"/>
        </w:rPr>
      </w:r>
    </w:p>
    <w:p>
      <w:pPr>
        <w:rPr>
          <w:sz w:val="28"/>
          <w:szCs w:val="28"/>
        </w:rPr>
        <w:jc w:val="left"/>
        <w:spacing w:before="5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center"/>
        <w:ind w:left="2172" w:right="2065"/>
      </w:pPr>
      <w:r>
        <w:rPr>
          <w:rFonts w:ascii="Times New Roman" w:cs="Times New Roman" w:eastAsia="Times New Roman" w:hAnsi="Times New Roman"/>
          <w:b/>
          <w:color w:val="28282A"/>
          <w:spacing w:val="1"/>
          <w:w w:val="100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36383B"/>
          <w:spacing w:val="0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36383B"/>
          <w:spacing w:val="1"/>
          <w:w w:val="100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b/>
          <w:color w:val="28282A"/>
          <w:spacing w:val="0"/>
          <w:w w:val="100"/>
          <w:sz w:val="26"/>
          <w:szCs w:val="26"/>
        </w:rPr>
        <w:t>S</w:t>
      </w:r>
      <w:r>
        <w:rPr>
          <w:rFonts w:ascii="Times New Roman" w:cs="Times New Roman" w:eastAsia="Times New Roman" w:hAnsi="Times New Roman"/>
          <w:b/>
          <w:color w:val="28282A"/>
          <w:spacing w:val="2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28282A"/>
          <w:spacing w:val="0"/>
          <w:w w:val="100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28282A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28282A"/>
          <w:spacing w:val="16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36383B"/>
          <w:spacing w:val="0"/>
          <w:w w:val="100"/>
          <w:sz w:val="26"/>
          <w:szCs w:val="26"/>
        </w:rPr>
        <w:t>JURA</w:t>
      </w:r>
      <w:r>
        <w:rPr>
          <w:rFonts w:ascii="Times New Roman" w:cs="Times New Roman" w:eastAsia="Times New Roman" w:hAnsi="Times New Roman"/>
          <w:b/>
          <w:color w:val="36383B"/>
          <w:spacing w:val="8"/>
          <w:w w:val="100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28282A"/>
          <w:spacing w:val="0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28282A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28282A"/>
          <w:spacing w:val="18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28282A"/>
          <w:spacing w:val="1"/>
          <w:w w:val="100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36383B"/>
          <w:spacing w:val="0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36383B"/>
          <w:spacing w:val="49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28282A"/>
          <w:spacing w:val="1"/>
          <w:w w:val="99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36383B"/>
          <w:spacing w:val="1"/>
          <w:w w:val="107"/>
          <w:sz w:val="26"/>
          <w:szCs w:val="26"/>
        </w:rPr>
        <w:t>U</w:t>
      </w:r>
      <w:r>
        <w:rPr>
          <w:rFonts w:ascii="Times New Roman" w:cs="Times New Roman" w:eastAsia="Times New Roman" w:hAnsi="Times New Roman"/>
          <w:b/>
          <w:color w:val="36383B"/>
          <w:spacing w:val="0"/>
          <w:w w:val="108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36383B"/>
          <w:spacing w:val="2"/>
          <w:w w:val="109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b/>
          <w:color w:val="36383B"/>
          <w:spacing w:val="0"/>
          <w:w w:val="108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36383B"/>
          <w:spacing w:val="2"/>
          <w:w w:val="109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36383B"/>
          <w:spacing w:val="0"/>
          <w:w w:val="96"/>
          <w:sz w:val="26"/>
          <w:szCs w:val="26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6"/>
          <w:szCs w:val="26"/>
        </w:rPr>
      </w:r>
    </w:p>
    <w:p>
      <w:pPr>
        <w:rPr>
          <w:sz w:val="13"/>
          <w:szCs w:val="13"/>
        </w:rPr>
        <w:jc w:val="left"/>
        <w:spacing w:before="6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ind w:left="2391" w:right="2266"/>
        <w:sectPr>
          <w:type w:val="continuous"/>
          <w:pgSz w:h="16440" w:w="11580"/>
          <w:pgMar w:bottom="280" w:left="1440" w:right="1560" w:top="1180"/>
        </w:sectPr>
      </w:pPr>
      <w:r>
        <w:rPr>
          <w:rFonts w:ascii="Times New Roman" w:cs="Times New Roman" w:eastAsia="Times New Roman" w:hAnsi="Times New Roman"/>
          <w:color w:val="36383B"/>
          <w:spacing w:val="-2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6383B"/>
          <w:spacing w:val="-4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6383B"/>
          <w:spacing w:val="-4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36383B"/>
          <w:spacing w:val="-3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36383B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6383B"/>
          <w:spacing w:val="0"/>
          <w:w w:val="100"/>
          <w:sz w:val="24"/>
          <w:szCs w:val="24"/>
        </w:rPr>
        <w:t>    </w:t>
      </w:r>
      <w:r>
        <w:rPr>
          <w:rFonts w:ascii="Times New Roman" w:cs="Times New Roman" w:eastAsia="Times New Roman" w:hAnsi="Times New Roman"/>
          <w:color w:val="36383B"/>
          <w:spacing w:val="1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6383B"/>
          <w:spacing w:val="-3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36383B"/>
          <w:spacing w:val="-3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36383B"/>
          <w:spacing w:val="-4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36383B"/>
          <w:spacing w:val="0"/>
          <w:w w:val="100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color w:val="36383B"/>
          <w:spacing w:val="0"/>
          <w:w w:val="100"/>
          <w:sz w:val="24"/>
          <w:szCs w:val="24"/>
        </w:rPr>
        <w:t>    </w:t>
      </w:r>
      <w:r>
        <w:rPr>
          <w:rFonts w:ascii="Times New Roman" w:cs="Times New Roman" w:eastAsia="Times New Roman" w:hAnsi="Times New Roman"/>
          <w:color w:val="36383B"/>
          <w:spacing w:val="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28282A"/>
          <w:spacing w:val="-4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6383B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6383B"/>
          <w:spacing w:val="0"/>
          <w:w w:val="100"/>
          <w:sz w:val="24"/>
          <w:szCs w:val="24"/>
        </w:rPr>
        <w:t>     </w:t>
      </w:r>
      <w:r>
        <w:rPr>
          <w:rFonts w:ascii="Times New Roman" w:cs="Times New Roman" w:eastAsia="Times New Roman" w:hAnsi="Times New Roman"/>
          <w:color w:val="36383B"/>
          <w:spacing w:val="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6383B"/>
          <w:spacing w:val="-3"/>
          <w:w w:val="104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36383B"/>
          <w:spacing w:val="-8"/>
          <w:w w:val="97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6383B"/>
          <w:spacing w:val="0"/>
          <w:w w:val="103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36383B"/>
          <w:spacing w:val="-8"/>
          <w:w w:val="10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6383B"/>
          <w:spacing w:val="0"/>
          <w:w w:val="104"/>
          <w:sz w:val="24"/>
          <w:szCs w:val="24"/>
        </w:rPr>
        <w:t>RI</w:t>
      </w:r>
      <w:r>
        <w:rPr>
          <w:rFonts w:ascii="Times New Roman" w:cs="Times New Roman" w:eastAsia="Times New Roman" w:hAnsi="Times New Roman"/>
          <w:color w:val="36383B"/>
          <w:spacing w:val="-9"/>
          <w:w w:val="104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36383B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3"/>
          <w:szCs w:val="13"/>
        </w:rPr>
        <w:jc w:val="left"/>
        <w:spacing w:before="2" w:line="120" w:lineRule="exact"/>
      </w:pPr>
      <w:r>
        <w:pict>
          <v:shape style="position:absolute;margin-left:0pt;margin-top:0pt;width:581pt;height:823pt;mso-position-horizontal-relative:page;mso-position-vertical-relative:page;z-index:-4250" type="#_x0000_t75">
            <v:imagedata o:title="" r:id="rId5"/>
          </v:shape>
        </w:pict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spacing w:before="34" w:line="260" w:lineRule="exact"/>
        <w:ind w:left="1594" w:right="1627"/>
      </w:pP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ME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1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2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1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2"/>
          <w:w w:val="104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33436"/>
          <w:spacing w:val="1"/>
          <w:w w:val="104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333436"/>
          <w:spacing w:val="2"/>
          <w:w w:val="10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33436"/>
          <w:spacing w:val="0"/>
          <w:w w:val="104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33436"/>
          <w:spacing w:val="1"/>
          <w:w w:val="104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333436"/>
          <w:spacing w:val="0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33436"/>
          <w:spacing w:val="0"/>
          <w:w w:val="104"/>
          <w:sz w:val="24"/>
          <w:szCs w:val="24"/>
        </w:rPr>
        <w:t>RIA</w:t>
      </w:r>
      <w:r>
        <w:rPr>
          <w:rFonts w:ascii="Times New Roman" w:cs="Times New Roman" w:eastAsia="Times New Roman" w:hAnsi="Times New Roman"/>
          <w:color w:val="333436"/>
          <w:spacing w:val="15"/>
          <w:w w:val="104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0"/>
          <w:w w:val="104"/>
          <w:sz w:val="24"/>
          <w:szCs w:val="24"/>
        </w:rPr>
        <w:t>IN</w:t>
      </w:r>
      <w:r>
        <w:rPr>
          <w:rFonts w:ascii="Times New Roman" w:cs="Times New Roman" w:eastAsia="Times New Roman" w:hAnsi="Times New Roman"/>
          <w:color w:val="333436"/>
          <w:spacing w:val="1"/>
          <w:w w:val="10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33436"/>
          <w:spacing w:val="1"/>
          <w:w w:val="111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1"/>
          <w:w w:val="107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333436"/>
          <w:spacing w:val="1"/>
          <w:w w:val="111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0"/>
          <w:w w:val="99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333436"/>
          <w:spacing w:val="3"/>
          <w:w w:val="99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33436"/>
          <w:spacing w:val="0"/>
          <w:w w:val="12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33436"/>
          <w:spacing w:val="1"/>
          <w:w w:val="111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2"/>
          <w:w w:val="96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333436"/>
          <w:spacing w:val="1"/>
          <w:w w:val="111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333436"/>
          <w:spacing w:val="0"/>
          <w:w w:val="108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0"/>
          <w:w w:val="108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333436"/>
          <w:spacing w:val="2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1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1"/>
          <w:w w:val="107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333436"/>
          <w:spacing w:val="0"/>
          <w:w w:val="108"/>
          <w:sz w:val="24"/>
          <w:szCs w:val="24"/>
        </w:rPr>
        <w:t>OR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spacing w:line="260" w:lineRule="exact"/>
        <w:ind w:left="1245" w:right="1280"/>
      </w:pPr>
      <w:r>
        <w:rPr>
          <w:rFonts w:ascii="Times New Roman" w:cs="Times New Roman" w:eastAsia="Times New Roman" w:hAnsi="Times New Roman"/>
          <w:color w:val="333436"/>
          <w:spacing w:val="2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color w:val="333436"/>
          <w:spacing w:val="2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1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2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0"/>
          <w:w w:val="102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33436"/>
          <w:spacing w:val="1"/>
          <w:w w:val="102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33436"/>
          <w:spacing w:val="0"/>
          <w:w w:val="10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33436"/>
          <w:spacing w:val="0"/>
          <w:w w:val="102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333436"/>
          <w:spacing w:val="0"/>
          <w:w w:val="102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33436"/>
          <w:spacing w:val="2"/>
          <w:w w:val="102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33436"/>
          <w:spacing w:val="1"/>
          <w:w w:val="102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33436"/>
          <w:spacing w:val="0"/>
          <w:w w:val="10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33436"/>
          <w:spacing w:val="1"/>
          <w:w w:val="102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33436"/>
          <w:spacing w:val="0"/>
          <w:w w:val="102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333436"/>
          <w:spacing w:val="22"/>
          <w:w w:val="102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0"/>
          <w:w w:val="9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1C1C1F"/>
          <w:spacing w:val="0"/>
          <w:w w:val="88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333436"/>
          <w:spacing w:val="0"/>
          <w:w w:val="106"/>
          <w:sz w:val="24"/>
          <w:szCs w:val="24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spacing w:line="260" w:lineRule="exact"/>
        <w:ind w:left="468" w:right="505"/>
      </w:pPr>
      <w:r>
        <w:rPr>
          <w:rFonts w:ascii="Times New Roman" w:cs="Times New Roman" w:eastAsia="Times New Roman" w:hAnsi="Times New Roman"/>
          <w:color w:val="333436"/>
          <w:spacing w:val="2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1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33436"/>
          <w:spacing w:val="2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33436"/>
          <w:spacing w:val="35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333436"/>
          <w:spacing w:val="2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33436"/>
          <w:spacing w:val="2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YM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33436"/>
          <w:spacing w:val="4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2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333436"/>
          <w:spacing w:val="1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3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1</w:t>
      </w:r>
      <w:r>
        <w:rPr>
          <w:rFonts w:ascii="Times New Roman" w:cs="Times New Roman" w:eastAsia="Times New Roman" w:hAnsi="Times New Roman"/>
          <w:color w:val="333436"/>
          <w:spacing w:val="-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1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0"/>
          <w:w w:val="106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33436"/>
          <w:spacing w:val="0"/>
          <w:w w:val="106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33436"/>
          <w:spacing w:val="0"/>
          <w:w w:val="106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333436"/>
          <w:spacing w:val="0"/>
          <w:w w:val="106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33436"/>
          <w:spacing w:val="1"/>
          <w:w w:val="106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0"/>
          <w:w w:val="106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333436"/>
          <w:spacing w:val="3"/>
          <w:w w:val="106"/>
          <w:sz w:val="24"/>
          <w:szCs w:val="24"/>
        </w:rPr>
        <w:t>B</w:t>
      </w:r>
      <w:r>
        <w:rPr>
          <w:rFonts w:ascii="Times New Roman" w:cs="Times New Roman" w:eastAsia="Times New Roman" w:hAnsi="Times New Roman"/>
          <w:color w:val="333436"/>
          <w:spacing w:val="0"/>
          <w:w w:val="106"/>
          <w:sz w:val="24"/>
          <w:szCs w:val="24"/>
        </w:rPr>
        <w:t>RE</w:t>
      </w:r>
      <w:r>
        <w:rPr>
          <w:rFonts w:ascii="Times New Roman" w:cs="Times New Roman" w:eastAsia="Times New Roman" w:hAnsi="Times New Roman"/>
          <w:color w:val="333436"/>
          <w:spacing w:val="11"/>
          <w:w w:val="106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0"/>
          <w:w w:val="98"/>
          <w:sz w:val="24"/>
          <w:szCs w:val="24"/>
        </w:rPr>
        <w:t>2</w:t>
      </w:r>
      <w:r>
        <w:rPr>
          <w:rFonts w:ascii="Times New Roman" w:cs="Times New Roman" w:eastAsia="Times New Roman" w:hAnsi="Times New Roman"/>
          <w:color w:val="333436"/>
          <w:spacing w:val="0"/>
          <w:w w:val="98"/>
          <w:sz w:val="24"/>
          <w:szCs w:val="24"/>
        </w:rPr>
        <w:t>02</w:t>
      </w:r>
      <w:r>
        <w:rPr>
          <w:rFonts w:ascii="Times New Roman" w:cs="Times New Roman" w:eastAsia="Times New Roman" w:hAnsi="Times New Roman"/>
          <w:color w:val="333436"/>
          <w:spacing w:val="0"/>
          <w:w w:val="98"/>
          <w:sz w:val="24"/>
          <w:szCs w:val="24"/>
        </w:rPr>
        <w:t>3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spacing w:line="260" w:lineRule="exact"/>
        <w:ind w:left="3088" w:right="3129"/>
      </w:pPr>
      <w:r>
        <w:rPr>
          <w:rFonts w:ascii="Times New Roman" w:cs="Times New Roman" w:eastAsia="Times New Roman" w:hAnsi="Times New Roman"/>
          <w:color w:val="333436"/>
          <w:spacing w:val="2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1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33436"/>
          <w:spacing w:val="2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1"/>
          <w:w w:val="93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33436"/>
          <w:spacing w:val="0"/>
          <w:w w:val="105"/>
          <w:sz w:val="24"/>
          <w:szCs w:val="24"/>
        </w:rPr>
        <w:t>OC</w:t>
      </w:r>
      <w:r>
        <w:rPr>
          <w:rFonts w:ascii="Times New Roman" w:cs="Times New Roman" w:eastAsia="Times New Roman" w:hAnsi="Times New Roman"/>
          <w:color w:val="333436"/>
          <w:spacing w:val="0"/>
          <w:w w:val="114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33436"/>
          <w:spacing w:val="1"/>
          <w:w w:val="11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1"/>
          <w:w w:val="102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33436"/>
          <w:spacing w:val="0"/>
          <w:w w:val="96"/>
          <w:sz w:val="24"/>
          <w:szCs w:val="24"/>
        </w:rPr>
        <w:t>AD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spacing w:before="7" w:line="260" w:lineRule="exact"/>
        <w:ind w:left="312" w:right="345"/>
      </w:pP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333436"/>
          <w:spacing w:val="3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333436"/>
          <w:spacing w:val="2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4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0"/>
          <w:w w:val="105"/>
          <w:sz w:val="24"/>
          <w:szCs w:val="24"/>
        </w:rPr>
        <w:t>MU</w:t>
      </w:r>
      <w:r>
        <w:rPr>
          <w:rFonts w:ascii="Times New Roman" w:cs="Times New Roman" w:eastAsia="Times New Roman" w:hAnsi="Times New Roman"/>
          <w:color w:val="333436"/>
          <w:spacing w:val="2"/>
          <w:w w:val="105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333436"/>
          <w:spacing w:val="0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33436"/>
          <w:spacing w:val="0"/>
          <w:w w:val="105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333436"/>
          <w:spacing w:val="0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33436"/>
          <w:spacing w:val="1"/>
          <w:w w:val="105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333436"/>
          <w:spacing w:val="0"/>
          <w:w w:val="105"/>
          <w:sz w:val="24"/>
          <w:szCs w:val="24"/>
        </w:rPr>
        <w:t>AL</w:t>
      </w:r>
      <w:r>
        <w:rPr>
          <w:rFonts w:ascii="Times New Roman" w:cs="Times New Roman" w:eastAsia="Times New Roman" w:hAnsi="Times New Roman"/>
          <w:color w:val="333436"/>
          <w:spacing w:val="13"/>
          <w:w w:val="105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2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2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1"/>
          <w:w w:val="105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33436"/>
          <w:spacing w:val="1"/>
          <w:w w:val="105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0"/>
          <w:w w:val="105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33436"/>
          <w:spacing w:val="0"/>
          <w:w w:val="105"/>
          <w:sz w:val="24"/>
          <w:szCs w:val="24"/>
        </w:rPr>
        <w:t>AR</w:t>
      </w:r>
      <w:r>
        <w:rPr>
          <w:rFonts w:ascii="Times New Roman" w:cs="Times New Roman" w:eastAsia="Times New Roman" w:hAnsi="Times New Roman"/>
          <w:color w:val="333436"/>
          <w:spacing w:val="1"/>
          <w:w w:val="105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333436"/>
          <w:spacing w:val="1"/>
          <w:w w:val="105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33436"/>
          <w:spacing w:val="1"/>
          <w:w w:val="105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333436"/>
          <w:spacing w:val="1"/>
          <w:w w:val="105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333436"/>
          <w:spacing w:val="0"/>
          <w:w w:val="105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33436"/>
          <w:spacing w:val="10"/>
          <w:w w:val="105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1"/>
          <w:w w:val="105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0"/>
          <w:w w:val="105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333436"/>
          <w:spacing w:val="0"/>
          <w:w w:val="105"/>
          <w:sz w:val="24"/>
          <w:szCs w:val="24"/>
        </w:rPr>
        <w:t>ONÓ</w:t>
      </w:r>
      <w:r>
        <w:rPr>
          <w:rFonts w:ascii="Times New Roman" w:cs="Times New Roman" w:eastAsia="Times New Roman" w:hAnsi="Times New Roman"/>
          <w:color w:val="333436"/>
          <w:spacing w:val="0"/>
          <w:w w:val="105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333436"/>
          <w:spacing w:val="2"/>
          <w:w w:val="105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33436"/>
          <w:spacing w:val="0"/>
          <w:w w:val="105"/>
          <w:sz w:val="24"/>
          <w:szCs w:val="24"/>
        </w:rPr>
        <w:t>CO</w:t>
      </w:r>
      <w:r>
        <w:rPr>
          <w:rFonts w:ascii="Times New Roman" w:cs="Times New Roman" w:eastAsia="Times New Roman" w:hAnsi="Times New Roman"/>
          <w:color w:val="333436"/>
          <w:spacing w:val="0"/>
          <w:w w:val="105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333436"/>
          <w:spacing w:val="28"/>
          <w:w w:val="105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1"/>
          <w:w w:val="10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0"/>
          <w:w w:val="106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333436"/>
          <w:spacing w:val="2"/>
          <w:w w:val="106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333436"/>
          <w:spacing w:val="1"/>
          <w:w w:val="111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333436"/>
          <w:spacing w:val="1"/>
          <w:w w:val="11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0"/>
          <w:w w:val="108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33436"/>
          <w:spacing w:val="0"/>
          <w:w w:val="88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333436"/>
          <w:spacing w:val="0"/>
          <w:w w:val="88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TURI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33436"/>
          <w:spacing w:val="2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1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333436"/>
          <w:spacing w:val="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333436"/>
          <w:spacing w:val="5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333436"/>
          <w:spacing w:val="1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33436"/>
          <w:spacing w:val="1"/>
          <w:w w:val="93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33436"/>
          <w:spacing w:val="0"/>
          <w:w w:val="96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333436"/>
          <w:spacing w:val="1"/>
          <w:w w:val="102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1C1C1F"/>
          <w:spacing w:val="0"/>
          <w:w w:val="96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333436"/>
          <w:spacing w:val="1"/>
          <w:w w:val="102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333436"/>
          <w:spacing w:val="0"/>
          <w:w w:val="80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3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center"/>
        <w:ind w:left="4093" w:right="4114"/>
        <w:sectPr>
          <w:pgSz w:h="16460" w:w="11620"/>
          <w:pgMar w:bottom="280" w:left="1640" w:right="1640" w:top="1540"/>
        </w:sectPr>
      </w:pPr>
      <w:r>
        <w:rPr>
          <w:rFonts w:ascii="Times New Roman" w:cs="Times New Roman" w:eastAsia="Times New Roman" w:hAnsi="Times New Roman"/>
          <w:color w:val="333436"/>
          <w:spacing w:val="0"/>
          <w:w w:val="54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581pt;height:823pt;mso-position-horizontal-relative:page;mso-position-vertical-relative:page;z-index:-4249" type="#_x0000_t75">
            <v:imagedata o:title="" r:id="rId6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2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left"/>
        <w:spacing w:before="24"/>
        <w:ind w:left="986"/>
      </w:pPr>
      <w:r>
        <w:rPr>
          <w:rFonts w:ascii="Times New Roman" w:cs="Times New Roman" w:eastAsia="Times New Roman" w:hAnsi="Times New Roman"/>
          <w:color w:val="383A3B"/>
          <w:w w:val="101"/>
          <w:sz w:val="28"/>
          <w:szCs w:val="28"/>
        </w:rPr>
        <w:t>IN</w:t>
      </w:r>
      <w:r>
        <w:rPr>
          <w:rFonts w:ascii="Times New Roman" w:cs="Times New Roman" w:eastAsia="Times New Roman" w:hAnsi="Times New Roman"/>
          <w:color w:val="383A3B"/>
          <w:spacing w:val="1"/>
          <w:w w:val="101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383A3B"/>
          <w:spacing w:val="1"/>
          <w:w w:val="128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383A3B"/>
          <w:spacing w:val="2"/>
          <w:w w:val="102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383A3B"/>
          <w:spacing w:val="0"/>
          <w:w w:val="106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8"/>
          <w:szCs w:val="28"/>
        </w:rPr>
      </w:r>
    </w:p>
    <w:p>
      <w:pPr>
        <w:rPr>
          <w:sz w:val="15"/>
          <w:szCs w:val="15"/>
        </w:rPr>
        <w:jc w:val="left"/>
        <w:spacing w:before="9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line="260" w:lineRule="exact"/>
        <w:ind w:left="986" w:right="5601"/>
      </w:pPr>
      <w:r>
        <w:rPr>
          <w:rFonts w:ascii="Times New Roman" w:cs="Times New Roman" w:eastAsia="Times New Roman" w:hAnsi="Times New Roman"/>
          <w:color w:val="383A3B"/>
          <w:w w:val="104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383A3B"/>
          <w:w w:val="105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83A3B"/>
          <w:w w:val="114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383A3B"/>
          <w:w w:val="108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383A3B"/>
          <w:spacing w:val="1"/>
          <w:w w:val="99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83A3B"/>
          <w:spacing w:val="1"/>
          <w:w w:val="99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83A3B"/>
          <w:spacing w:val="0"/>
          <w:w w:val="96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83A3B"/>
          <w:spacing w:val="0"/>
          <w:w w:val="96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2"/>
          <w:sz w:val="24"/>
          <w:szCs w:val="24"/>
        </w:rPr>
        <w:t>Í</w:t>
      </w:r>
      <w:r>
        <w:rPr>
          <w:rFonts w:ascii="Times New Roman" w:cs="Times New Roman" w:eastAsia="Times New Roman" w:hAnsi="Times New Roman"/>
          <w:color w:val="383A3B"/>
          <w:spacing w:val="1"/>
          <w:w w:val="102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383A3B"/>
          <w:spacing w:val="1"/>
          <w:w w:val="99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83A3B"/>
          <w:spacing w:val="0"/>
          <w:w w:val="12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83A3B"/>
          <w:spacing w:val="0"/>
          <w:w w:val="108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383A3B"/>
          <w:spacing w:val="0"/>
          <w:w w:val="10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104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9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83A3B"/>
          <w:spacing w:val="1"/>
          <w:w w:val="11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9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83A3B"/>
          <w:spacing w:val="0"/>
          <w:w w:val="12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83A3B"/>
          <w:spacing w:val="0"/>
          <w:w w:val="105"/>
          <w:sz w:val="24"/>
          <w:szCs w:val="24"/>
        </w:rPr>
        <w:t>GN</w:t>
      </w:r>
      <w:r>
        <w:rPr>
          <w:rFonts w:ascii="Times New Roman" w:cs="Times New Roman" w:eastAsia="Times New Roman" w:hAnsi="Times New Roman"/>
          <w:color w:val="383A3B"/>
          <w:spacing w:val="1"/>
          <w:w w:val="99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83A3B"/>
          <w:spacing w:val="0"/>
          <w:w w:val="105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383A3B"/>
          <w:spacing w:val="0"/>
          <w:w w:val="126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83A3B"/>
          <w:spacing w:val="0"/>
          <w:w w:val="105"/>
          <w:sz w:val="24"/>
          <w:szCs w:val="24"/>
        </w:rPr>
        <w:t>Ó</w:t>
      </w:r>
      <w:r>
        <w:rPr>
          <w:rFonts w:ascii="Times New Roman" w:cs="Times New Roman" w:eastAsia="Times New Roman" w:hAnsi="Times New Roman"/>
          <w:color w:val="383A3B"/>
          <w:spacing w:val="0"/>
          <w:w w:val="96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383A3B"/>
          <w:spacing w:val="0"/>
          <w:w w:val="96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2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83A3B"/>
          <w:spacing w:val="1"/>
          <w:w w:val="102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383A3B"/>
          <w:spacing w:val="1"/>
          <w:w w:val="111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383A3B"/>
          <w:spacing w:val="0"/>
          <w:w w:val="105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4"/>
          <w:szCs w:val="24"/>
        </w:rPr>
        <w:t>RME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line="260" w:lineRule="exact"/>
        <w:ind w:left="981"/>
      </w:pPr>
      <w:r>
        <w:rPr>
          <w:rFonts w:ascii="Times New Roman" w:cs="Times New Roman" w:eastAsia="Times New Roman" w:hAnsi="Times New Roman"/>
          <w:color w:val="383A3B"/>
          <w:spacing w:val="0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4"/>
          <w:szCs w:val="24"/>
        </w:rPr>
        <w:t>AD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83A3B"/>
          <w:spacing w:val="49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4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383A3B"/>
          <w:spacing w:val="0"/>
          <w:w w:val="104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83A3B"/>
          <w:spacing w:val="1"/>
          <w:w w:val="104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color w:val="383A3B"/>
          <w:spacing w:val="0"/>
          <w:w w:val="104"/>
          <w:sz w:val="24"/>
          <w:szCs w:val="24"/>
        </w:rPr>
        <w:t>AN</w:t>
      </w:r>
      <w:r>
        <w:rPr>
          <w:rFonts w:ascii="Times New Roman" w:cs="Times New Roman" w:eastAsia="Times New Roman" w:hAnsi="Times New Roman"/>
          <w:color w:val="383A3B"/>
          <w:spacing w:val="0"/>
          <w:w w:val="104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383A3B"/>
          <w:spacing w:val="0"/>
          <w:w w:val="104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83A3B"/>
          <w:spacing w:val="1"/>
          <w:w w:val="104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104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383A3B"/>
          <w:spacing w:val="0"/>
          <w:w w:val="104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83A3B"/>
          <w:spacing w:val="0"/>
          <w:w w:val="104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383A3B"/>
          <w:spacing w:val="31"/>
          <w:w w:val="104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383A3B"/>
          <w:spacing w:val="2"/>
          <w:w w:val="96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83A3B"/>
          <w:spacing w:val="2"/>
          <w:w w:val="96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383A3B"/>
          <w:spacing w:val="1"/>
          <w:w w:val="99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83A3B"/>
          <w:spacing w:val="0"/>
          <w:w w:val="12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383A3B"/>
          <w:spacing w:val="1"/>
          <w:w w:val="111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383A3B"/>
          <w:spacing w:val="0"/>
          <w:w w:val="99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383A3B"/>
          <w:spacing w:val="3"/>
          <w:w w:val="99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383A3B"/>
          <w:spacing w:val="0"/>
          <w:w w:val="108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383A3B"/>
          <w:spacing w:val="0"/>
          <w:w w:val="9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6"/>
          <w:szCs w:val="26"/>
        </w:rPr>
        <w:jc w:val="left"/>
        <w:spacing w:before="6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1427"/>
      </w:pPr>
      <w:r>
        <w:rPr>
          <w:rFonts w:ascii="Times New Roman" w:cs="Times New Roman" w:eastAsia="Times New Roman" w:hAnsi="Times New Roman"/>
          <w:color w:val="383A3B"/>
          <w:spacing w:val="-1"/>
          <w:w w:val="100"/>
          <w:sz w:val="22"/>
          <w:szCs w:val="22"/>
        </w:rPr>
        <w:t>-</w:t>
      </w:r>
      <w:r>
        <w:rPr>
          <w:rFonts w:ascii="Times New Roman" w:cs="Times New Roman" w:eastAsia="Times New Roman" w:hAnsi="Times New Roman"/>
          <w:color w:val="383A3B"/>
          <w:spacing w:val="-1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AL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-1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4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2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-1"/>
          <w:w w:val="91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383A3B"/>
          <w:spacing w:val="-1"/>
          <w:w w:val="119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83A3B"/>
          <w:spacing w:val="0"/>
          <w:w w:val="105"/>
          <w:sz w:val="22"/>
          <w:szCs w:val="22"/>
        </w:rPr>
        <w:t>TU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0"/>
          <w:w w:val="105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83A3B"/>
          <w:spacing w:val="-1"/>
          <w:w w:val="132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83A3B"/>
          <w:spacing w:val="0"/>
          <w:w w:val="106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383A3B"/>
          <w:spacing w:val="0"/>
          <w:w w:val="97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1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383A3B"/>
          <w:spacing w:val="0"/>
          <w:w w:val="106"/>
          <w:sz w:val="22"/>
          <w:szCs w:val="22"/>
        </w:rPr>
        <w:t>YM</w:t>
      </w:r>
      <w:r>
        <w:rPr>
          <w:rFonts w:ascii="Times New Roman" w:cs="Times New Roman" w:eastAsia="Times New Roman" w:hAnsi="Times New Roman"/>
          <w:color w:val="383A3B"/>
          <w:spacing w:val="-4"/>
          <w:w w:val="106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95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before="20"/>
        <w:ind w:left="1418"/>
      </w:pPr>
      <w:r>
        <w:rPr>
          <w:rFonts w:ascii="Times New Roman" w:cs="Times New Roman" w:eastAsia="Times New Roman" w:hAnsi="Times New Roman"/>
          <w:color w:val="383A3B"/>
          <w:spacing w:val="-1"/>
          <w:w w:val="100"/>
          <w:sz w:val="22"/>
          <w:szCs w:val="22"/>
        </w:rPr>
        <w:t>-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CUE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-1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2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3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383A3B"/>
          <w:spacing w:val="-3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83A3B"/>
          <w:spacing w:val="-1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Y</w:t>
      </w:r>
      <w:r>
        <w:rPr>
          <w:rFonts w:ascii="Times New Roman" w:cs="Times New Roman" w:eastAsia="Times New Roman" w:hAnsi="Times New Roman"/>
          <w:color w:val="383A3B"/>
          <w:spacing w:val="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-2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-2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83A3B"/>
          <w:spacing w:val="-1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383A3B"/>
          <w:spacing w:val="3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1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383A3B"/>
          <w:spacing w:val="0"/>
          <w:w w:val="106"/>
          <w:sz w:val="22"/>
          <w:szCs w:val="22"/>
        </w:rPr>
        <w:t>YM</w:t>
      </w:r>
      <w:r>
        <w:rPr>
          <w:rFonts w:ascii="Times New Roman" w:cs="Times New Roman" w:eastAsia="Times New Roman" w:hAnsi="Times New Roman"/>
          <w:color w:val="383A3B"/>
          <w:spacing w:val="-4"/>
          <w:w w:val="106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95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before="20"/>
        <w:ind w:left="1427"/>
      </w:pPr>
      <w:r>
        <w:rPr>
          <w:rFonts w:ascii="Times New Roman" w:cs="Times New Roman" w:eastAsia="Times New Roman" w:hAnsi="Times New Roman"/>
          <w:color w:val="383A3B"/>
          <w:spacing w:val="0"/>
          <w:w w:val="106"/>
          <w:sz w:val="22"/>
          <w:szCs w:val="22"/>
        </w:rPr>
        <w:t>-</w:t>
      </w:r>
      <w:r>
        <w:rPr>
          <w:rFonts w:ascii="Times New Roman" w:cs="Times New Roman" w:eastAsia="Times New Roman" w:hAnsi="Times New Roman"/>
          <w:color w:val="383A3B"/>
          <w:spacing w:val="0"/>
          <w:w w:val="106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383A3B"/>
          <w:spacing w:val="-1"/>
          <w:w w:val="106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106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383A3B"/>
          <w:spacing w:val="0"/>
          <w:w w:val="106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83A3B"/>
          <w:spacing w:val="0"/>
          <w:w w:val="106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383A3B"/>
          <w:spacing w:val="-1"/>
          <w:w w:val="106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83A3B"/>
          <w:spacing w:val="0"/>
          <w:w w:val="106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12"/>
          <w:w w:val="106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6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YM</w:t>
      </w:r>
      <w:r>
        <w:rPr>
          <w:rFonts w:ascii="Times New Roman" w:cs="Times New Roman" w:eastAsia="Times New Roman" w:hAnsi="Times New Roman"/>
          <w:color w:val="383A3B"/>
          <w:spacing w:val="-4"/>
          <w:w w:val="107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91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8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center"/>
        <w:ind w:left="4071" w:right="4102"/>
        <w:sectPr>
          <w:pgSz w:h="16460" w:w="11620"/>
          <w:pgMar w:bottom="280" w:left="1640" w:right="1640" w:top="1540"/>
        </w:sectPr>
      </w:pPr>
      <w:r>
        <w:rPr>
          <w:rFonts w:ascii="Arial" w:cs="Arial" w:eastAsia="Arial" w:hAnsi="Arial"/>
          <w:color w:val="383A3B"/>
          <w:spacing w:val="0"/>
          <w:w w:val="88"/>
          <w:sz w:val="20"/>
          <w:szCs w:val="20"/>
        </w:rPr>
        <w:t>2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1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before="36"/>
        <w:ind w:left="101"/>
      </w:pPr>
      <w:r>
        <w:rPr>
          <w:rFonts w:ascii="Times New Roman" w:cs="Times New Roman" w:eastAsia="Times New Roman" w:hAnsi="Times New Roman"/>
          <w:b/>
          <w:color w:val="383A3B"/>
          <w:w w:val="102"/>
          <w:sz w:val="22"/>
          <w:szCs w:val="22"/>
        </w:rPr>
        <w:t>INF</w:t>
      </w:r>
      <w:r>
        <w:rPr>
          <w:rFonts w:ascii="Times New Roman" w:cs="Times New Roman" w:eastAsia="Times New Roman" w:hAnsi="Times New Roman"/>
          <w:b/>
          <w:color w:val="383A3B"/>
          <w:spacing w:val="-3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383A3B"/>
          <w:spacing w:val="1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383A3B"/>
          <w:spacing w:val="0"/>
          <w:w w:val="100"/>
          <w:sz w:val="22"/>
          <w:szCs w:val="22"/>
        </w:rPr>
        <w:t>RME</w:t>
      </w:r>
      <w:r>
        <w:rPr>
          <w:rFonts w:ascii="Times New Roman" w:cs="Times New Roman" w:eastAsia="Times New Roman" w:hAnsi="Times New Roman"/>
          <w:b/>
          <w:color w:val="383A3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383A3B"/>
          <w:spacing w:val="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383A3B"/>
          <w:spacing w:val="9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b/>
          <w:color w:val="383A3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383A3B"/>
          <w:spacing w:val="2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383A3B"/>
          <w:spacing w:val="9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383A3B"/>
          <w:spacing w:val="9"/>
          <w:w w:val="103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b/>
          <w:color w:val="383A3B"/>
          <w:spacing w:val="9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b/>
          <w:color w:val="383A3B"/>
          <w:spacing w:val="6"/>
          <w:w w:val="111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383A3B"/>
          <w:spacing w:val="9"/>
          <w:w w:val="105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color w:val="383A3B"/>
          <w:spacing w:val="10"/>
          <w:w w:val="101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383A3B"/>
          <w:spacing w:val="0"/>
          <w:w w:val="107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383A3B"/>
          <w:spacing w:val="20"/>
          <w:w w:val="107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383A3B"/>
          <w:spacing w:val="0"/>
          <w:w w:val="62"/>
          <w:sz w:val="22"/>
          <w:szCs w:val="22"/>
        </w:rPr>
        <w:t>:</w:t>
      </w:r>
      <w:r>
        <w:rPr>
          <w:rFonts w:ascii="Times New Roman" w:cs="Times New Roman" w:eastAsia="Times New Roman" w:hAnsi="Times New Roman"/>
          <w:b/>
          <w:color w:val="383A3B"/>
          <w:spacing w:val="0"/>
          <w:w w:val="100"/>
          <w:sz w:val="22"/>
          <w:szCs w:val="22"/>
        </w:rPr>
        <w:t>         </w:t>
      </w:r>
      <w:r>
        <w:rPr>
          <w:rFonts w:ascii="Times New Roman" w:cs="Times New Roman" w:eastAsia="Times New Roman" w:hAnsi="Times New Roman"/>
          <w:b/>
          <w:color w:val="383A3B"/>
          <w:spacing w:val="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383A3B"/>
          <w:spacing w:val="4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20"/>
          <w:w w:val="10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4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94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383A3B"/>
          <w:spacing w:val="0"/>
          <w:w w:val="111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83A3B"/>
          <w:spacing w:val="1"/>
          <w:w w:val="114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383A3B"/>
          <w:spacing w:val="1"/>
          <w:w w:val="108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383A3B"/>
          <w:spacing w:val="1"/>
          <w:w w:val="108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1"/>
          <w:w w:val="111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83A3B"/>
          <w:spacing w:val="0"/>
          <w:w w:val="111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83A3B"/>
          <w:spacing w:val="1"/>
          <w:w w:val="102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83A3B"/>
          <w:spacing w:val="1"/>
          <w:w w:val="114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525454"/>
          <w:spacing w:val="0"/>
          <w:w w:val="87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525454"/>
          <w:spacing w:val="2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1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83A3B"/>
          <w:spacing w:val="1"/>
          <w:w w:val="108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1"/>
          <w:w w:val="108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1"/>
          <w:w w:val="114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383A3B"/>
          <w:spacing w:val="0"/>
          <w:w w:val="105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before="16" w:line="255" w:lineRule="auto"/>
        <w:ind w:left="3653" w:right="114"/>
      </w:pP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3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6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383A3B"/>
          <w:spacing w:val="1"/>
          <w:w w:val="106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106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383A3B"/>
          <w:spacing w:val="1"/>
          <w:w w:val="106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0"/>
          <w:w w:val="106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83A3B"/>
          <w:spacing w:val="1"/>
          <w:w w:val="106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1"/>
          <w:w w:val="106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0"/>
          <w:w w:val="106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383A3B"/>
          <w:spacing w:val="34"/>
          <w:w w:val="106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Y</w:t>
      </w:r>
      <w:r>
        <w:rPr>
          <w:rFonts w:ascii="Times New Roman" w:cs="Times New Roman" w:eastAsia="Times New Roman" w:hAnsi="Times New Roman"/>
          <w:color w:val="383A3B"/>
          <w:spacing w:val="2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2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383A3B"/>
          <w:spacing w:val="1"/>
          <w:w w:val="105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1"/>
          <w:w w:val="114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1"/>
          <w:w w:val="105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1"/>
          <w:w w:val="114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0"/>
          <w:w w:val="108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83A3B"/>
          <w:spacing w:val="1"/>
          <w:w w:val="104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83A3B"/>
          <w:spacing w:val="1"/>
          <w:w w:val="114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1"/>
          <w:w w:val="105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525454"/>
          <w:spacing w:val="0"/>
          <w:w w:val="87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525454"/>
          <w:spacing w:val="2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Y</w:t>
      </w:r>
      <w:r>
        <w:rPr>
          <w:rFonts w:ascii="Times New Roman" w:cs="Times New Roman" w:eastAsia="Times New Roman" w:hAnsi="Times New Roman"/>
          <w:color w:val="383A3B"/>
          <w:spacing w:val="2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383A3B"/>
          <w:spacing w:val="2"/>
          <w:w w:val="107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2"/>
          <w:w w:val="112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383A3B"/>
          <w:spacing w:val="1"/>
          <w:w w:val="105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83A3B"/>
          <w:spacing w:val="1"/>
          <w:w w:val="114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383A3B"/>
          <w:spacing w:val="0"/>
          <w:w w:val="103"/>
          <w:sz w:val="22"/>
          <w:szCs w:val="22"/>
        </w:rPr>
        <w:t>IA</w:t>
      </w:r>
      <w:r>
        <w:rPr>
          <w:rFonts w:ascii="Times New Roman" w:cs="Times New Roman" w:eastAsia="Times New Roman" w:hAnsi="Times New Roman"/>
          <w:color w:val="383A3B"/>
          <w:spacing w:val="0"/>
          <w:w w:val="103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383A3B"/>
          <w:spacing w:val="4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JE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83A3B"/>
          <w:spacing w:val="18"/>
          <w:w w:val="10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2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0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2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3</w:t>
      </w:r>
      <w:r>
        <w:rPr>
          <w:rFonts w:ascii="Times New Roman" w:cs="Times New Roman" w:eastAsia="Times New Roman" w:hAnsi="Times New Roman"/>
          <w:color w:val="525454"/>
          <w:spacing w:val="0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525454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525454"/>
          <w:spacing w:val="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98"/>
          <w:sz w:val="22"/>
          <w:szCs w:val="22"/>
        </w:rPr>
        <w:t>(</w:t>
      </w:r>
      <w:r>
        <w:rPr>
          <w:rFonts w:ascii="Times New Roman" w:cs="Times New Roman" w:eastAsia="Times New Roman" w:hAnsi="Times New Roman"/>
          <w:color w:val="383A3B"/>
          <w:spacing w:val="1"/>
          <w:w w:val="105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383A3B"/>
          <w:spacing w:val="0"/>
          <w:w w:val="111"/>
          <w:sz w:val="22"/>
          <w:szCs w:val="22"/>
        </w:rPr>
        <w:t>YME</w:t>
      </w:r>
      <w:r>
        <w:rPr>
          <w:rFonts w:ascii="Times New Roman" w:cs="Times New Roman" w:eastAsia="Times New Roman" w:hAnsi="Times New Roman"/>
          <w:color w:val="383A3B"/>
          <w:spacing w:val="0"/>
          <w:w w:val="102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383A3B"/>
          <w:spacing w:val="0"/>
          <w:w w:val="124"/>
          <w:sz w:val="22"/>
          <w:szCs w:val="22"/>
        </w:rPr>
        <w:t>)</w:t>
      </w:r>
      <w:r>
        <w:rPr>
          <w:rFonts w:ascii="Times New Roman" w:cs="Times New Roman" w:eastAsia="Times New Roman" w:hAnsi="Times New Roman"/>
          <w:color w:val="383A3B"/>
          <w:spacing w:val="0"/>
          <w:w w:val="69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2"/>
          <w:szCs w:val="12"/>
        </w:rPr>
        <w:jc w:val="left"/>
        <w:spacing w:before="1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6460" w:w="11620"/>
          <w:pgMar w:bottom="280" w:left="1440" w:right="1600" w:top="1540"/>
        </w:sectPr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before="29"/>
        <w:ind w:left="106" w:right="-61"/>
      </w:pPr>
      <w:r>
        <w:pict>
          <v:shape style="position:absolute;margin-left:0pt;margin-top:0pt;width:581pt;height:823pt;mso-position-horizontal-relative:page;mso-position-vertical-relative:page;z-index:-4248" type="#_x0000_t75">
            <v:imagedata o:title="" r:id="rId7"/>
          </v:shape>
        </w:pict>
      </w:r>
      <w:r>
        <w:rPr>
          <w:rFonts w:ascii="Times New Roman" w:cs="Times New Roman" w:eastAsia="Times New Roman" w:hAnsi="Times New Roman"/>
          <w:b/>
          <w:color w:val="383A3B"/>
          <w:spacing w:val="-5"/>
          <w:w w:val="100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383A3B"/>
          <w:spacing w:val="0"/>
          <w:w w:val="100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383A3B"/>
          <w:spacing w:val="-11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383A3B"/>
          <w:spacing w:val="-5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383A3B"/>
          <w:spacing w:val="0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383A3B"/>
          <w:spacing w:val="-9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383A3B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383A3B"/>
          <w:spacing w:val="2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383A3B"/>
          <w:spacing w:val="-4"/>
          <w:w w:val="101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b/>
          <w:color w:val="383A3B"/>
          <w:spacing w:val="-5"/>
          <w:w w:val="103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383A3B"/>
          <w:spacing w:val="-5"/>
          <w:w w:val="108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383A3B"/>
          <w:spacing w:val="0"/>
          <w:w w:val="68"/>
          <w:sz w:val="24"/>
          <w:szCs w:val="24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9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ind w:left="101"/>
      </w:pPr>
      <w:r>
        <w:rPr>
          <w:rFonts w:ascii="Times New Roman" w:cs="Times New Roman" w:eastAsia="Times New Roman" w:hAnsi="Times New Roman"/>
          <w:b/>
          <w:color w:val="383A3B"/>
          <w:spacing w:val="-5"/>
          <w:w w:val="97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383A3B"/>
          <w:spacing w:val="-5"/>
          <w:w w:val="105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383A3B"/>
          <w:spacing w:val="-4"/>
          <w:w w:val="104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383A3B"/>
          <w:spacing w:val="-3"/>
          <w:w w:val="106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383A3B"/>
          <w:spacing w:val="-5"/>
          <w:w w:val="103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b/>
          <w:color w:val="383A3B"/>
          <w:spacing w:val="-6"/>
          <w:w w:val="103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383A3B"/>
          <w:spacing w:val="-5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383A3B"/>
          <w:spacing w:val="-5"/>
          <w:w w:val="108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383A3B"/>
          <w:spacing w:val="-6"/>
          <w:w w:val="106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383A3B"/>
          <w:spacing w:val="0"/>
          <w:w w:val="55"/>
          <w:sz w:val="24"/>
          <w:szCs w:val="24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before="47" w:line="264" w:lineRule="auto"/>
        <w:ind w:hanging="5" w:left="5" w:right="70"/>
      </w:pPr>
      <w:r>
        <w:br w:type="column"/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83A3B"/>
          <w:spacing w:val="2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color w:val="383A3B"/>
          <w:spacing w:val="13"/>
          <w:w w:val="10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383A3B"/>
          <w:spacing w:val="3"/>
          <w:w w:val="107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IT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RE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383A3B"/>
          <w:spacing w:val="28"/>
          <w:w w:val="10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IA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525454"/>
          <w:spacing w:val="0"/>
          <w:w w:val="107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525454"/>
          <w:spacing w:val="45"/>
          <w:w w:val="10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98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383A3B"/>
          <w:spacing w:val="0"/>
          <w:w w:val="104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383A3B"/>
          <w:spacing w:val="0"/>
          <w:w w:val="111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383A3B"/>
          <w:spacing w:val="1"/>
          <w:w w:val="111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525454"/>
          <w:spacing w:val="0"/>
          <w:w w:val="87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525454"/>
          <w:spacing w:val="0"/>
          <w:w w:val="8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83A3B"/>
          <w:spacing w:val="2"/>
          <w:w w:val="107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83A3B"/>
          <w:spacing w:val="22"/>
          <w:w w:val="10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3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383A3B"/>
          <w:spacing w:val="3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11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383A3B"/>
          <w:spacing w:val="0"/>
          <w:w w:val="61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-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2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83A3B"/>
          <w:spacing w:val="0"/>
          <w:w w:val="69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383A3B"/>
          <w:spacing w:val="2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A.</w:t>
      </w:r>
      <w:r>
        <w:rPr>
          <w:rFonts w:ascii="Times New Roman" w:cs="Times New Roman" w:eastAsia="Times New Roman" w:hAnsi="Times New Roman"/>
          <w:color w:val="383A3B"/>
          <w:spacing w:val="3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4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83A3B"/>
          <w:spacing w:val="0"/>
          <w:w w:val="69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-1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4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383A3B"/>
          <w:spacing w:val="2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º</w:t>
      </w:r>
      <w:r>
        <w:rPr>
          <w:rFonts w:ascii="Times New Roman" w:cs="Times New Roman" w:eastAsia="Times New Roman" w:hAnsi="Times New Roman"/>
          <w:color w:val="383A3B"/>
          <w:spacing w:val="4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98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171717"/>
          <w:spacing w:val="1"/>
          <w:w w:val="117"/>
          <w:sz w:val="22"/>
          <w:szCs w:val="22"/>
        </w:rPr>
        <w:t>-</w:t>
      </w:r>
      <w:r>
        <w:rPr>
          <w:rFonts w:ascii="Times New Roman" w:cs="Times New Roman" w:eastAsia="Times New Roman" w:hAnsi="Times New Roman"/>
          <w:color w:val="383A3B"/>
          <w:spacing w:val="1"/>
          <w:w w:val="91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383A3B"/>
          <w:spacing w:val="1"/>
          <w:w w:val="117"/>
          <w:sz w:val="22"/>
          <w:szCs w:val="22"/>
        </w:rPr>
        <w:t>5</w:t>
      </w:r>
      <w:r>
        <w:rPr>
          <w:rFonts w:ascii="Times New Roman" w:cs="Times New Roman" w:eastAsia="Times New Roman" w:hAnsi="Times New Roman"/>
          <w:color w:val="383A3B"/>
          <w:spacing w:val="1"/>
          <w:w w:val="117"/>
          <w:sz w:val="22"/>
          <w:szCs w:val="22"/>
        </w:rPr>
        <w:t>9</w:t>
      </w:r>
      <w:r>
        <w:rPr>
          <w:rFonts w:ascii="Times New Roman" w:cs="Times New Roman" w:eastAsia="Times New Roman" w:hAnsi="Times New Roman"/>
          <w:color w:val="383A3B"/>
          <w:spacing w:val="0"/>
          <w:w w:val="96"/>
          <w:sz w:val="22"/>
          <w:szCs w:val="22"/>
        </w:rPr>
        <w:t>7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line="240" w:lineRule="exact"/>
      </w:pP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Y</w:t>
      </w:r>
      <w:r>
        <w:rPr>
          <w:rFonts w:ascii="Times New Roman" w:cs="Times New Roman" w:eastAsia="Times New Roman" w:hAnsi="Times New Roman"/>
          <w:color w:val="383A3B"/>
          <w:spacing w:val="2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3"/>
          <w:w w:val="107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RI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26"/>
          <w:w w:val="10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383A3B"/>
          <w:spacing w:val="3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383A3B"/>
          <w:spacing w:val="1"/>
          <w:w w:val="107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83A3B"/>
          <w:spacing w:val="19"/>
          <w:w w:val="10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3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4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83A3B"/>
          <w:spacing w:val="1"/>
          <w:w w:val="103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1"/>
          <w:w w:val="117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0"/>
          <w:w w:val="102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383A3B"/>
          <w:spacing w:val="1"/>
          <w:w w:val="114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383A3B"/>
          <w:spacing w:val="0"/>
          <w:w w:val="109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383A3B"/>
          <w:spacing w:val="1"/>
          <w:w w:val="109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98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before="25"/>
      </w:pP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3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UE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3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3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98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383A3B"/>
          <w:spacing w:val="1"/>
          <w:w w:val="113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383A3B"/>
          <w:spacing w:val="1"/>
          <w:w w:val="105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1"/>
          <w:w w:val="114"/>
          <w:sz w:val="22"/>
          <w:szCs w:val="22"/>
        </w:rPr>
        <w:t>Ñ</w:t>
      </w:r>
      <w:r>
        <w:rPr>
          <w:rFonts w:ascii="Times New Roman" w:cs="Times New Roman" w:eastAsia="Times New Roman" w:hAnsi="Times New Roman"/>
          <w:color w:val="383A3B"/>
          <w:spacing w:val="1"/>
          <w:w w:val="108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0"/>
          <w:w w:val="78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7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ind w:left="5"/>
      </w:pP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2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JU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1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383A3B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2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83A3B"/>
          <w:spacing w:val="1"/>
          <w:w w:val="102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383A3B"/>
          <w:spacing w:val="0"/>
          <w:w w:val="107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1"/>
          <w:w w:val="111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383A3B"/>
          <w:spacing w:val="1"/>
          <w:w w:val="103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83A3B"/>
          <w:spacing w:val="0"/>
          <w:w w:val="110"/>
          <w:sz w:val="22"/>
          <w:szCs w:val="22"/>
        </w:rPr>
        <w:t>RAL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center"/>
        <w:ind w:left="1332" w:right="4147"/>
        <w:sectPr>
          <w:type w:val="continuous"/>
          <w:pgSz w:h="16460" w:w="11620"/>
          <w:pgMar w:bottom="280" w:left="1440" w:right="1600" w:top="1180"/>
          <w:cols w:equalWidth="off" w:num="2">
            <w:col w:space="1116" w:w="1826"/>
            <w:col w:w="5638"/>
          </w:cols>
        </w:sectPr>
      </w:pPr>
      <w:r>
        <w:rPr>
          <w:rFonts w:ascii="Times New Roman" w:cs="Times New Roman" w:eastAsia="Times New Roman" w:hAnsi="Times New Roman"/>
          <w:color w:val="383A3B"/>
          <w:spacing w:val="0"/>
          <w:w w:val="78"/>
          <w:sz w:val="22"/>
          <w:szCs w:val="22"/>
        </w:rPr>
        <w:t>3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both"/>
        <w:spacing w:before="66"/>
        <w:ind w:left="128" w:right="2527"/>
      </w:pPr>
      <w:r>
        <w:pict>
          <v:shape style="position:absolute;margin-left:0pt;margin-top:0pt;width:579pt;height:822pt;mso-position-horizontal-relative:page;mso-position-vertical-relative:page;z-index:-4247" type="#_x0000_t75">
            <v:imagedata o:title="" r:id="rId8"/>
          </v:shape>
        </w:pict>
      </w:r>
      <w:r>
        <w:rPr>
          <w:rFonts w:ascii="Times New Roman" w:cs="Times New Roman" w:eastAsia="Times New Roman" w:hAnsi="Times New Roman"/>
          <w:b/>
          <w:i/>
          <w:color w:val="2F2F31"/>
          <w:w w:val="58"/>
          <w:sz w:val="28"/>
          <w:szCs w:val="28"/>
        </w:rPr>
        <w:t>(J</w:t>
      </w:r>
      <w:r>
        <w:rPr>
          <w:rFonts w:ascii="Times New Roman" w:cs="Times New Roman" w:eastAsia="Times New Roman" w:hAnsi="Times New Roman"/>
          <w:b/>
          <w:i/>
          <w:color w:val="2F2F31"/>
          <w:spacing w:val="9"/>
          <w:w w:val="58"/>
          <w:sz w:val="28"/>
          <w:szCs w:val="28"/>
        </w:rPr>
        <w:t>J</w:t>
      </w:r>
      <w:r>
        <w:rPr>
          <w:rFonts w:ascii="Times New Roman" w:cs="Times New Roman" w:eastAsia="Times New Roman" w:hAnsi="Times New Roman"/>
          <w:b/>
          <w:i/>
          <w:color w:val="2F2F31"/>
          <w:spacing w:val="-10"/>
          <w:w w:val="96"/>
          <w:sz w:val="28"/>
          <w:szCs w:val="28"/>
        </w:rPr>
        <w:t>J</w:t>
      </w:r>
      <w:r>
        <w:rPr>
          <w:rFonts w:ascii="Times New Roman" w:cs="Times New Roman" w:eastAsia="Times New Roman" w:hAnsi="Times New Roman"/>
          <w:b/>
          <w:i/>
          <w:color w:val="2F2F31"/>
          <w:spacing w:val="0"/>
          <w:w w:val="81"/>
          <w:sz w:val="28"/>
          <w:szCs w:val="28"/>
        </w:rPr>
        <w:t>P</w:t>
      </w:r>
      <w:r>
        <w:rPr>
          <w:rFonts w:ascii="Times New Roman" w:cs="Times New Roman" w:eastAsia="Times New Roman" w:hAnsi="Times New Roman"/>
          <w:b/>
          <w:i/>
          <w:color w:val="2F2F31"/>
          <w:spacing w:val="7"/>
          <w:w w:val="81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b/>
          <w:i/>
          <w:color w:val="2F2F31"/>
          <w:spacing w:val="6"/>
          <w:w w:val="140"/>
          <w:sz w:val="28"/>
          <w:szCs w:val="28"/>
        </w:rPr>
        <w:t>q</w:t>
      </w:r>
      <w:r>
        <w:rPr>
          <w:rFonts w:ascii="Times New Roman" w:cs="Times New Roman" w:eastAsia="Times New Roman" w:hAnsi="Times New Roman"/>
          <w:b/>
          <w:i/>
          <w:color w:val="2F2F31"/>
          <w:spacing w:val="0"/>
          <w:w w:val="130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b/>
          <w:i/>
          <w:color w:val="2F2F31"/>
          <w:spacing w:val="22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b/>
          <w:i/>
          <w:color w:val="2F2F31"/>
          <w:spacing w:val="5"/>
          <w:w w:val="130"/>
          <w:sz w:val="28"/>
          <w:szCs w:val="28"/>
        </w:rPr>
        <w:t>q</w:t>
      </w:r>
      <w:r>
        <w:rPr>
          <w:rFonts w:ascii="Times New Roman" w:cs="Times New Roman" w:eastAsia="Times New Roman" w:hAnsi="Times New Roman"/>
          <w:b/>
          <w:i/>
          <w:color w:val="2F2F31"/>
          <w:spacing w:val="-4"/>
          <w:w w:val="133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b/>
          <w:i/>
          <w:color w:val="2F2F31"/>
          <w:spacing w:val="0"/>
          <w:w w:val="90"/>
          <w:sz w:val="28"/>
          <w:szCs w:val="28"/>
        </w:rPr>
        <w:t>:N</w:t>
      </w:r>
      <w:r>
        <w:rPr>
          <w:rFonts w:ascii="Times New Roman" w:cs="Times New Roman" w:eastAsia="Times New Roman" w:hAnsi="Times New Roman"/>
          <w:b/>
          <w:i/>
          <w:color w:val="2F2F31"/>
          <w:spacing w:val="-26"/>
          <w:w w:val="90"/>
          <w:sz w:val="28"/>
          <w:szCs w:val="28"/>
        </w:rPr>
        <w:t>Z</w:t>
      </w:r>
      <w:r>
        <w:rPr>
          <w:rFonts w:ascii="Times New Roman" w:cs="Times New Roman" w:eastAsia="Times New Roman" w:hAnsi="Times New Roman"/>
          <w:b/>
          <w:i/>
          <w:color w:val="2F2F31"/>
          <w:spacing w:val="0"/>
          <w:w w:val="94"/>
          <w:sz w:val="28"/>
          <w:szCs w:val="28"/>
        </w:rPr>
        <w:t>}f.</w:t>
      </w:r>
      <w:r>
        <w:rPr>
          <w:rFonts w:ascii="Times New Roman" w:cs="Times New Roman" w:eastAsia="Times New Roman" w:hAnsi="Times New Roman"/>
          <w:b/>
          <w:i/>
          <w:color w:val="2F2F31"/>
          <w:spacing w:val="12"/>
          <w:w w:val="94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b/>
          <w:i/>
          <w:color w:val="2F2F31"/>
          <w:spacing w:val="0"/>
          <w:w w:val="83"/>
          <w:sz w:val="28"/>
          <w:szCs w:val="28"/>
        </w:rPr>
        <w:t>P</w:t>
      </w:r>
      <w:r>
        <w:rPr>
          <w:rFonts w:ascii="Times New Roman" w:cs="Times New Roman" w:eastAsia="Times New Roman" w:hAnsi="Times New Roman"/>
          <w:b/>
          <w:i/>
          <w:color w:val="2F2F31"/>
          <w:spacing w:val="7"/>
          <w:w w:val="83"/>
          <w:sz w:val="28"/>
          <w:szCs w:val="28"/>
        </w:rPr>
        <w:t>,</w:t>
      </w:r>
      <w:r>
        <w:rPr>
          <w:rFonts w:ascii="Times New Roman" w:cs="Times New Roman" w:eastAsia="Times New Roman" w:hAnsi="Times New Roman"/>
          <w:b/>
          <w:i/>
          <w:color w:val="2F2F31"/>
          <w:spacing w:val="0"/>
          <w:w w:val="112"/>
          <w:sz w:val="28"/>
          <w:szCs w:val="28"/>
        </w:rPr>
        <w:t>Z</w:t>
      </w:r>
      <w:r>
        <w:rPr>
          <w:rFonts w:ascii="Times New Roman" w:cs="Times New Roman" w:eastAsia="Times New Roman" w:hAnsi="Times New Roman"/>
          <w:b/>
          <w:i/>
          <w:color w:val="2F2F31"/>
          <w:spacing w:val="-31"/>
          <w:w w:val="100"/>
          <w:sz w:val="28"/>
          <w:szCs w:val="28"/>
        </w:rPr>
        <w:t> </w:t>
      </w:r>
      <w:r>
        <w:rPr>
          <w:rFonts w:ascii="Arial" w:cs="Arial" w:eastAsia="Arial" w:hAnsi="Arial"/>
          <w:b/>
          <w:color w:val="2F2F31"/>
          <w:spacing w:val="0"/>
          <w:w w:val="62"/>
          <w:sz w:val="32"/>
          <w:szCs w:val="32"/>
        </w:rPr>
        <w:t>Jf.</w:t>
      </w:r>
      <w:r>
        <w:rPr>
          <w:rFonts w:ascii="Arial" w:cs="Arial" w:eastAsia="Arial" w:hAnsi="Arial"/>
          <w:b/>
          <w:color w:val="2F2F31"/>
          <w:spacing w:val="-61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b/>
          <w:i/>
          <w:color w:val="2F2F31"/>
          <w:spacing w:val="-2"/>
          <w:w w:val="117"/>
          <w:sz w:val="28"/>
          <w:szCs w:val="28"/>
        </w:rPr>
        <w:t>V</w:t>
      </w:r>
      <w:r>
        <w:rPr>
          <w:rFonts w:ascii="Times New Roman" w:cs="Times New Roman" w:eastAsia="Times New Roman" w:hAnsi="Times New Roman"/>
          <w:b/>
          <w:i/>
          <w:color w:val="2F2F31"/>
          <w:spacing w:val="0"/>
          <w:w w:val="61"/>
          <w:sz w:val="28"/>
          <w:szCs w:val="28"/>
        </w:rPr>
        <w:t>&lt;</w:t>
      </w:r>
      <w:r>
        <w:rPr>
          <w:rFonts w:ascii="Times New Roman" w:cs="Times New Roman" w:eastAsia="Times New Roman" w:hAnsi="Times New Roman"/>
          <w:b/>
          <w:i/>
          <w:color w:val="2F2F31"/>
          <w:spacing w:val="5"/>
          <w:w w:val="61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b/>
          <w:i/>
          <w:color w:val="2F2F31"/>
          <w:spacing w:val="-10"/>
          <w:w w:val="180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b/>
          <w:i/>
          <w:color w:val="2F2F31"/>
          <w:spacing w:val="0"/>
          <w:w w:val="75"/>
          <w:sz w:val="28"/>
          <w:szCs w:val="28"/>
        </w:rPr>
        <w:t>r:</w:t>
      </w:r>
      <w:r>
        <w:rPr>
          <w:rFonts w:ascii="Times New Roman" w:cs="Times New Roman" w:eastAsia="Times New Roman" w:hAnsi="Times New Roman"/>
          <w:b/>
          <w:i/>
          <w:color w:val="2F2F31"/>
          <w:spacing w:val="-42"/>
          <w:w w:val="75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b/>
          <w:i/>
          <w:color w:val="2F2F31"/>
          <w:spacing w:val="5"/>
          <w:w w:val="90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b/>
          <w:i/>
          <w:color w:val="2F2F31"/>
          <w:spacing w:val="0"/>
          <w:w w:val="64"/>
          <w:sz w:val="28"/>
          <w:szCs w:val="28"/>
        </w:rPr>
        <w:t>CR!}lS</w:t>
      </w:r>
      <w:r>
        <w:rPr>
          <w:rFonts w:ascii="Times New Roman" w:cs="Times New Roman" w:eastAsia="Times New Roman" w:hAnsi="Times New Roman"/>
          <w:b/>
          <w:i/>
          <w:color w:val="2F2F31"/>
          <w:spacing w:val="-19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b/>
          <w:i/>
          <w:color w:val="2F2F31"/>
          <w:spacing w:val="0"/>
          <w:w w:val="89"/>
          <w:sz w:val="28"/>
          <w:szCs w:val="28"/>
        </w:rPr>
        <w:t>}L</w:t>
      </w:r>
      <w:r>
        <w:rPr>
          <w:rFonts w:ascii="Times New Roman" w:cs="Times New Roman" w:eastAsia="Times New Roman" w:hAnsi="Times New Roman"/>
          <w:b/>
          <w:i/>
          <w:color w:val="2F2F31"/>
          <w:spacing w:val="12"/>
          <w:w w:val="89"/>
          <w:sz w:val="28"/>
          <w:szCs w:val="28"/>
        </w:rPr>
        <w:t>S</w:t>
      </w:r>
      <w:r>
        <w:rPr>
          <w:rFonts w:ascii="Times New Roman" w:cs="Times New Roman" w:eastAsia="Times New Roman" w:hAnsi="Times New Roman"/>
          <w:b/>
          <w:i/>
          <w:color w:val="2F2F31"/>
          <w:spacing w:val="6"/>
          <w:w w:val="92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b/>
          <w:i/>
          <w:color w:val="2F2F31"/>
          <w:spacing w:val="-8"/>
          <w:w w:val="92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b/>
          <w:i/>
          <w:color w:val="2F2F31"/>
          <w:spacing w:val="-48"/>
          <w:w w:val="119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b/>
          <w:i/>
          <w:color w:val="2F2F31"/>
          <w:spacing w:val="0"/>
          <w:w w:val="87"/>
          <w:sz w:val="28"/>
          <w:szCs w:val="28"/>
        </w:rPr>
        <w:t>}f</w:t>
      </w:r>
      <w:r>
        <w:rPr>
          <w:rFonts w:ascii="Times New Roman" w:cs="Times New Roman" w:eastAsia="Times New Roman" w:hAnsi="Times New Roman"/>
          <w:b/>
          <w:i/>
          <w:color w:val="2F2F31"/>
          <w:spacing w:val="8"/>
          <w:w w:val="87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b/>
          <w:i/>
          <w:color w:val="2F2F31"/>
          <w:spacing w:val="0"/>
          <w:w w:val="63"/>
          <w:sz w:val="28"/>
          <w:szCs w:val="28"/>
        </w:rPr>
        <w:t>&lt;</w:t>
      </w:r>
      <w:r>
        <w:rPr>
          <w:rFonts w:ascii="Times New Roman" w:cs="Times New Roman" w:eastAsia="Times New Roman" w:hAnsi="Times New Roman"/>
          <w:b/>
          <w:i/>
          <w:color w:val="2F2F31"/>
          <w:spacing w:val="7"/>
          <w:w w:val="63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b/>
          <w:i/>
          <w:color w:val="2F2F31"/>
          <w:spacing w:val="-14"/>
          <w:w w:val="90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b/>
          <w:i/>
          <w:color w:val="2F2F31"/>
          <w:spacing w:val="-8"/>
          <w:w w:val="104"/>
          <w:sz w:val="28"/>
          <w:szCs w:val="28"/>
        </w:rPr>
        <w:t>S</w:t>
      </w:r>
      <w:r>
        <w:rPr>
          <w:rFonts w:ascii="Times New Roman" w:cs="Times New Roman" w:eastAsia="Times New Roman" w:hAnsi="Times New Roman"/>
          <w:b/>
          <w:i/>
          <w:color w:val="2F2F31"/>
          <w:spacing w:val="0"/>
          <w:w w:val="73"/>
          <w:sz w:val="28"/>
          <w:szCs w:val="28"/>
        </w:rPr>
        <w:t>,</w:t>
      </w:r>
      <w:r>
        <w:rPr>
          <w:rFonts w:ascii="Times New Roman" w:cs="Times New Roman" w:eastAsia="Times New Roman" w:hAnsi="Times New Roman"/>
          <w:b/>
          <w:i/>
          <w:color w:val="2F2F31"/>
          <w:spacing w:val="18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b/>
          <w:i/>
          <w:color w:val="2F2F31"/>
          <w:spacing w:val="6"/>
          <w:w w:val="104"/>
          <w:sz w:val="28"/>
          <w:szCs w:val="28"/>
        </w:rPr>
        <w:t>S</w:t>
      </w:r>
      <w:r>
        <w:rPr>
          <w:rFonts w:ascii="Times New Roman" w:cs="Times New Roman" w:eastAsia="Times New Roman" w:hAnsi="Times New Roman"/>
          <w:b/>
          <w:i/>
          <w:color w:val="2F2F31"/>
          <w:spacing w:val="1"/>
          <w:w w:val="60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b/>
          <w:i/>
          <w:color w:val="2F2F31"/>
          <w:spacing w:val="7"/>
          <w:w w:val="114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b/>
          <w:i/>
          <w:color w:val="2F2F31"/>
          <w:spacing w:val="0"/>
          <w:w w:val="66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8"/>
          <w:szCs w:val="28"/>
        </w:rPr>
      </w:r>
    </w:p>
    <w:p>
      <w:pPr>
        <w:rPr>
          <w:sz w:val="19"/>
          <w:szCs w:val="19"/>
        </w:rPr>
        <w:jc w:val="left"/>
        <w:spacing w:before="8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center"/>
        <w:spacing w:line="220" w:lineRule="exact"/>
        <w:ind w:left="898" w:right="886"/>
      </w:pPr>
      <w:r>
        <w:rPr>
          <w:rFonts w:ascii="Arial" w:cs="Arial" w:eastAsia="Arial" w:hAnsi="Arial"/>
          <w:b/>
          <w:color w:val="2F2F31"/>
          <w:spacing w:val="-1"/>
          <w:w w:val="8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3"/>
          <w:w w:val="101"/>
          <w:sz w:val="20"/>
          <w:szCs w:val="20"/>
        </w:rPr>
        <w:t>F</w:t>
      </w:r>
      <w:r>
        <w:rPr>
          <w:rFonts w:ascii="Arial" w:cs="Arial" w:eastAsia="Arial" w:hAnsi="Arial"/>
          <w:b/>
          <w:color w:val="2F2F31"/>
          <w:spacing w:val="-5"/>
          <w:w w:val="105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-4"/>
          <w:w w:val="106"/>
          <w:sz w:val="20"/>
          <w:szCs w:val="20"/>
        </w:rPr>
        <w:t>R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2F31"/>
          <w:spacing w:val="0"/>
          <w:w w:val="96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T</w:t>
      </w:r>
      <w:r>
        <w:rPr>
          <w:rFonts w:ascii="Arial" w:cs="Arial" w:eastAsia="Arial" w:hAnsi="Arial"/>
          <w:b/>
          <w:color w:val="2F2F31"/>
          <w:spacing w:val="-5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2F31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T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3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L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31"/>
          <w:spacing w:val="37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T</w:t>
      </w:r>
      <w:r>
        <w:rPr>
          <w:rFonts w:ascii="Arial" w:cs="Arial" w:eastAsia="Arial" w:hAnsi="Arial"/>
          <w:b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b/>
          <w:color w:val="2F2F31"/>
          <w:spacing w:val="-5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2F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5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-4"/>
          <w:w w:val="99"/>
          <w:sz w:val="20"/>
          <w:szCs w:val="20"/>
        </w:rPr>
        <w:t>U</w:t>
      </w:r>
      <w:r>
        <w:rPr>
          <w:rFonts w:ascii="Arial" w:cs="Arial" w:eastAsia="Arial" w:hAnsi="Arial"/>
          <w:b/>
          <w:color w:val="2F2F31"/>
          <w:spacing w:val="-4"/>
          <w:w w:val="106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-1"/>
          <w:w w:val="89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9"/>
          <w:sz w:val="20"/>
          <w:szCs w:val="20"/>
        </w:rPr>
        <w:t>T</w:t>
      </w:r>
      <w:r>
        <w:rPr>
          <w:rFonts w:ascii="Arial" w:cs="Arial" w:eastAsia="Arial" w:hAnsi="Arial"/>
          <w:b/>
          <w:color w:val="2F2F31"/>
          <w:spacing w:val="-5"/>
          <w:w w:val="105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0"/>
          <w:w w:val="99"/>
          <w:sz w:val="20"/>
          <w:szCs w:val="20"/>
        </w:rPr>
        <w:t>R</w:t>
      </w:r>
      <w:r>
        <w:rPr>
          <w:rFonts w:ascii="Arial" w:cs="Arial" w:eastAsia="Arial" w:hAnsi="Arial"/>
          <w:b/>
          <w:color w:val="2F2F31"/>
          <w:spacing w:val="0"/>
          <w:w w:val="99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1"/>
          <w:w w:val="71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-3"/>
          <w:w w:val="107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P</w:t>
      </w:r>
      <w:r>
        <w:rPr>
          <w:rFonts w:ascii="Arial" w:cs="Arial" w:eastAsia="Arial" w:hAnsi="Arial"/>
          <w:b/>
          <w:color w:val="2F2F31"/>
          <w:spacing w:val="-4"/>
          <w:w w:val="104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-2"/>
          <w:w w:val="107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4"/>
          <w:w w:val="104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4"/>
          <w:w w:val="99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3"/>
          <w:w w:val="113"/>
          <w:sz w:val="20"/>
          <w:szCs w:val="20"/>
        </w:rPr>
        <w:t>T</w:t>
      </w:r>
      <w:r>
        <w:rPr>
          <w:rFonts w:ascii="Arial" w:cs="Arial" w:eastAsia="Arial" w:hAnsi="Arial"/>
          <w:b/>
          <w:color w:val="2F2F31"/>
          <w:spacing w:val="0"/>
          <w:w w:val="92"/>
          <w:sz w:val="20"/>
          <w:szCs w:val="2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4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spacing w:line="245" w:lineRule="auto"/>
        <w:ind w:hanging="5" w:left="114" w:right="84"/>
      </w:pP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4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ú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3D3F3F"/>
          <w:spacing w:val="-1"/>
          <w:w w:val="62"/>
          <w:sz w:val="20"/>
          <w:szCs w:val="20"/>
        </w:rPr>
        <w:t>"</w:t>
      </w:r>
      <w:r>
        <w:rPr>
          <w:rFonts w:ascii="Arial" w:cs="Arial" w:eastAsia="Arial" w:hAnsi="Arial"/>
          <w:b/>
          <w:color w:val="2F2F31"/>
          <w:spacing w:val="-4"/>
          <w:w w:val="104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4"/>
          <w:w w:val="103"/>
          <w:sz w:val="20"/>
          <w:szCs w:val="20"/>
        </w:rPr>
        <w:t>M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P</w:t>
      </w:r>
      <w:r>
        <w:rPr>
          <w:rFonts w:ascii="Arial" w:cs="Arial" w:eastAsia="Arial" w:hAnsi="Arial"/>
          <w:b/>
          <w:color w:val="2F2F31"/>
          <w:spacing w:val="-4"/>
          <w:w w:val="106"/>
          <w:sz w:val="20"/>
          <w:szCs w:val="20"/>
        </w:rPr>
        <w:t>R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31"/>
          <w:spacing w:val="0"/>
          <w:w w:val="102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0"/>
          <w:w w:val="102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37"/>
          <w:w w:val="102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5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1D1F1F"/>
          <w:spacing w:val="-4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2F31"/>
          <w:spacing w:val="-5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L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L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b/>
          <w:color w:val="2F2F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92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5"/>
          <w:w w:val="105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5"/>
          <w:w w:val="108"/>
          <w:sz w:val="20"/>
          <w:szCs w:val="20"/>
        </w:rPr>
        <w:t>Ó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1D1F1F"/>
          <w:spacing w:val="-1"/>
          <w:w w:val="98"/>
          <w:sz w:val="20"/>
          <w:szCs w:val="20"/>
        </w:rPr>
        <w:t>I</w:t>
      </w:r>
      <w:r>
        <w:rPr>
          <w:rFonts w:ascii="Arial" w:cs="Arial" w:eastAsia="Arial" w:hAnsi="Arial"/>
          <w:b/>
          <w:color w:val="1D1F1F"/>
          <w:spacing w:val="-3"/>
          <w:w w:val="102"/>
          <w:sz w:val="20"/>
          <w:szCs w:val="20"/>
        </w:rPr>
        <w:t>C</w:t>
      </w:r>
      <w:r>
        <w:rPr>
          <w:rFonts w:ascii="Arial" w:cs="Arial" w:eastAsia="Arial" w:hAnsi="Arial"/>
          <w:b/>
          <w:color w:val="1D1F1F"/>
          <w:spacing w:val="-5"/>
          <w:w w:val="108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0"/>
          <w:w w:val="80"/>
          <w:sz w:val="20"/>
          <w:szCs w:val="20"/>
        </w:rPr>
        <w:t>,</w:t>
      </w:r>
      <w:r>
        <w:rPr>
          <w:rFonts w:ascii="Arial" w:cs="Arial" w:eastAsia="Arial" w:hAnsi="Arial"/>
          <w:b/>
          <w:color w:val="2F2F31"/>
          <w:spacing w:val="0"/>
          <w:w w:val="8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44"/>
          <w:w w:val="8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92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4"/>
          <w:w w:val="106"/>
          <w:sz w:val="20"/>
          <w:szCs w:val="20"/>
        </w:rPr>
        <w:t>M</w:t>
      </w:r>
      <w:r>
        <w:rPr>
          <w:rFonts w:ascii="Arial" w:cs="Arial" w:eastAsia="Arial" w:hAnsi="Arial"/>
          <w:b/>
          <w:color w:val="1D1F1F"/>
          <w:spacing w:val="-4"/>
          <w:w w:val="100"/>
          <w:sz w:val="20"/>
          <w:szCs w:val="20"/>
        </w:rPr>
        <w:t>P</w:t>
      </w:r>
      <w:r>
        <w:rPr>
          <w:rFonts w:ascii="Arial" w:cs="Arial" w:eastAsia="Arial" w:hAnsi="Arial"/>
          <w:b/>
          <w:color w:val="2F2F31"/>
          <w:spacing w:val="-3"/>
          <w:w w:val="105"/>
          <w:sz w:val="20"/>
          <w:szCs w:val="20"/>
        </w:rPr>
        <w:t>L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5"/>
          <w:w w:val="105"/>
          <w:sz w:val="20"/>
          <w:szCs w:val="20"/>
        </w:rPr>
        <w:t>O</w:t>
      </w:r>
      <w:r>
        <w:rPr>
          <w:rFonts w:ascii="Arial" w:cs="Arial" w:eastAsia="Arial" w:hAnsi="Arial"/>
          <w:b/>
          <w:color w:val="3D3F3F"/>
          <w:spacing w:val="0"/>
          <w:w w:val="80"/>
          <w:sz w:val="20"/>
          <w:szCs w:val="20"/>
        </w:rPr>
        <w:t>,</w:t>
      </w:r>
      <w:r>
        <w:rPr>
          <w:rFonts w:ascii="Arial" w:cs="Arial" w:eastAsia="Arial" w:hAnsi="Arial"/>
          <w:b/>
          <w:color w:val="3D3F3F"/>
          <w:spacing w:val="0"/>
          <w:w w:val="8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T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b/>
          <w:color w:val="2F2F31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98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1"/>
          <w:w w:val="98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5"/>
          <w:w w:val="105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0"/>
          <w:w w:val="80"/>
          <w:sz w:val="20"/>
          <w:szCs w:val="20"/>
        </w:rPr>
        <w:t>,</w:t>
      </w:r>
      <w:r>
        <w:rPr>
          <w:rFonts w:ascii="Arial" w:cs="Arial" w:eastAsia="Arial" w:hAnsi="Arial"/>
          <w:b/>
          <w:color w:val="2F2F31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1"/>
          <w:w w:val="8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5"/>
          <w:w w:val="105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-4"/>
          <w:w w:val="99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-3"/>
          <w:w w:val="113"/>
          <w:sz w:val="20"/>
          <w:szCs w:val="20"/>
        </w:rPr>
        <w:t>T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0"/>
          <w:w w:val="80"/>
          <w:sz w:val="20"/>
          <w:szCs w:val="20"/>
        </w:rPr>
        <w:t>,</w:t>
      </w:r>
      <w:r>
        <w:rPr>
          <w:rFonts w:ascii="Arial" w:cs="Arial" w:eastAsia="Arial" w:hAnsi="Arial"/>
          <w:b/>
          <w:color w:val="2F2F31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96"/>
          <w:sz w:val="20"/>
          <w:szCs w:val="20"/>
        </w:rPr>
        <w:t>S</w:t>
      </w:r>
      <w:r>
        <w:rPr>
          <w:rFonts w:ascii="Arial" w:cs="Arial" w:eastAsia="Arial" w:hAnsi="Arial"/>
          <w:b/>
          <w:color w:val="2F2F31"/>
          <w:spacing w:val="-1"/>
          <w:w w:val="89"/>
          <w:sz w:val="20"/>
          <w:szCs w:val="20"/>
        </w:rPr>
        <w:t>.</w:t>
      </w:r>
      <w:r>
        <w:rPr>
          <w:rFonts w:ascii="Arial" w:cs="Arial" w:eastAsia="Arial" w:hAnsi="Arial"/>
          <w:b/>
          <w:color w:val="2F2F31"/>
          <w:spacing w:val="-4"/>
          <w:w w:val="109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-1"/>
          <w:w w:val="98"/>
          <w:sz w:val="20"/>
          <w:szCs w:val="20"/>
        </w:rPr>
        <w:t>.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U</w:t>
      </w:r>
      <w:r>
        <w:rPr>
          <w:rFonts w:ascii="Arial" w:cs="Arial" w:eastAsia="Arial" w:hAnsi="Arial"/>
          <w:b/>
          <w:color w:val="2F2F31"/>
          <w:spacing w:val="-2"/>
          <w:w w:val="107"/>
          <w:sz w:val="20"/>
          <w:szCs w:val="20"/>
        </w:rPr>
        <w:t>.</w:t>
      </w:r>
      <w:r>
        <w:rPr>
          <w:rFonts w:ascii="Arial" w:cs="Arial" w:eastAsia="Arial" w:hAnsi="Arial"/>
          <w:b/>
          <w:color w:val="4F5050"/>
          <w:spacing w:val="0"/>
          <w:w w:val="62"/>
          <w:sz w:val="20"/>
          <w:szCs w:val="20"/>
        </w:rPr>
        <w:t>"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1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left="118" w:right="6880"/>
      </w:pP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b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ó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93"/>
          <w:sz w:val="20"/>
          <w:szCs w:val="20"/>
        </w:rPr>
        <w:t>s</w:t>
      </w:r>
      <w:r>
        <w:rPr>
          <w:rFonts w:ascii="Arial" w:cs="Arial" w:eastAsia="Arial" w:hAnsi="Arial"/>
          <w:b/>
          <w:color w:val="2F2F31"/>
          <w:spacing w:val="-3"/>
          <w:w w:val="106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-1"/>
          <w:w w:val="98"/>
          <w:sz w:val="20"/>
          <w:szCs w:val="20"/>
        </w:rPr>
        <w:t>l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v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3"/>
          <w:w w:val="105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-3"/>
          <w:w w:val="101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8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spacing w:line="220" w:lineRule="exact"/>
        <w:ind w:firstLine="5" w:left="123" w:right="77"/>
      </w:pP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18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29"/>
          <w:w w:val="96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P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5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P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b/>
          <w:color w:val="2F2F31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92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-4"/>
          <w:w w:val="104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31"/>
          <w:spacing w:val="-4"/>
          <w:w w:val="106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-4"/>
          <w:w w:val="106"/>
          <w:sz w:val="20"/>
          <w:szCs w:val="20"/>
        </w:rPr>
        <w:t>R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R</w:t>
      </w:r>
      <w:r>
        <w:rPr>
          <w:rFonts w:ascii="Arial" w:cs="Arial" w:eastAsia="Arial" w:hAnsi="Arial"/>
          <w:b/>
          <w:color w:val="2F2F31"/>
          <w:spacing w:val="-3"/>
          <w:w w:val="101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-3"/>
          <w:w w:val="105"/>
          <w:sz w:val="20"/>
          <w:szCs w:val="20"/>
        </w:rPr>
        <w:t>L</w:t>
      </w:r>
      <w:r>
        <w:rPr>
          <w:rFonts w:ascii="Arial" w:cs="Arial" w:eastAsia="Arial" w:hAnsi="Arial"/>
          <w:b/>
          <w:color w:val="2F2F31"/>
          <w:spacing w:val="-3"/>
          <w:w w:val="101"/>
          <w:sz w:val="20"/>
          <w:szCs w:val="20"/>
        </w:rPr>
        <w:t>L</w:t>
      </w:r>
      <w:r>
        <w:rPr>
          <w:rFonts w:ascii="Arial" w:cs="Arial" w:eastAsia="Arial" w:hAnsi="Arial"/>
          <w:b/>
          <w:color w:val="2F2F31"/>
          <w:spacing w:val="0"/>
          <w:w w:val="98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0"/>
          <w:w w:val="98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5"/>
          <w:w w:val="100"/>
          <w:sz w:val="20"/>
          <w:szCs w:val="20"/>
        </w:rPr>
        <w:t>Ó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5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3D3F3F"/>
          <w:spacing w:val="0"/>
          <w:w w:val="100"/>
          <w:sz w:val="20"/>
          <w:szCs w:val="20"/>
        </w:rPr>
        <w:t>,</w:t>
      </w:r>
      <w:r>
        <w:rPr>
          <w:rFonts w:ascii="Arial" w:cs="Arial" w:eastAsia="Arial" w:hAnsi="Arial"/>
          <w:b/>
          <w:color w:val="3D3F3F"/>
          <w:spacing w:val="52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89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4"/>
          <w:w w:val="103"/>
          <w:sz w:val="20"/>
          <w:szCs w:val="20"/>
        </w:rPr>
        <w:t>M</w:t>
      </w:r>
      <w:r>
        <w:rPr>
          <w:rFonts w:ascii="Arial" w:cs="Arial" w:eastAsia="Arial" w:hAnsi="Arial"/>
          <w:b/>
          <w:color w:val="2F2F31"/>
          <w:spacing w:val="-4"/>
          <w:w w:val="104"/>
          <w:sz w:val="20"/>
          <w:szCs w:val="20"/>
        </w:rPr>
        <w:t>P</w:t>
      </w:r>
      <w:r>
        <w:rPr>
          <w:rFonts w:ascii="Arial" w:cs="Arial" w:eastAsia="Arial" w:hAnsi="Arial"/>
          <w:b/>
          <w:color w:val="2F2F31"/>
          <w:spacing w:val="-3"/>
          <w:w w:val="105"/>
          <w:sz w:val="20"/>
          <w:szCs w:val="20"/>
        </w:rPr>
        <w:t>L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5"/>
          <w:w w:val="105"/>
          <w:sz w:val="20"/>
          <w:szCs w:val="20"/>
        </w:rPr>
        <w:t>O</w:t>
      </w:r>
      <w:r>
        <w:rPr>
          <w:rFonts w:ascii="Arial" w:cs="Arial" w:eastAsia="Arial" w:hAnsi="Arial"/>
          <w:b/>
          <w:color w:val="3D3F3F"/>
          <w:spacing w:val="0"/>
          <w:w w:val="80"/>
          <w:sz w:val="20"/>
          <w:szCs w:val="20"/>
        </w:rPr>
        <w:t>,</w:t>
      </w:r>
      <w:r>
        <w:rPr>
          <w:rFonts w:ascii="Arial" w:cs="Arial" w:eastAsia="Arial" w:hAnsi="Arial"/>
          <w:b/>
          <w:color w:val="3D3F3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3D3F3F"/>
          <w:spacing w:val="-21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T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37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b/>
          <w:color w:val="2F2F3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98"/>
          <w:sz w:val="20"/>
          <w:szCs w:val="20"/>
        </w:rPr>
        <w:t>O</w:t>
      </w:r>
      <w:r>
        <w:rPr>
          <w:rFonts w:ascii="Arial" w:cs="Arial" w:eastAsia="Arial" w:hAnsi="Arial"/>
          <w:b/>
          <w:color w:val="1D1F1F"/>
          <w:spacing w:val="-3"/>
          <w:w w:val="102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1"/>
          <w:w w:val="98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5"/>
          <w:w w:val="105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0"/>
          <w:w w:val="80"/>
          <w:sz w:val="20"/>
          <w:szCs w:val="20"/>
        </w:rPr>
        <w:t>,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16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1"/>
          <w:w w:val="71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4"/>
          <w:w w:val="106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3"/>
          <w:w w:val="101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-3"/>
          <w:w w:val="113"/>
          <w:sz w:val="20"/>
          <w:szCs w:val="20"/>
        </w:rPr>
        <w:t>T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3D3F3F"/>
          <w:spacing w:val="0"/>
          <w:w w:val="80"/>
          <w:sz w:val="20"/>
          <w:szCs w:val="20"/>
        </w:rPr>
        <w:t>,</w:t>
      </w:r>
      <w:r>
        <w:rPr>
          <w:rFonts w:ascii="Arial" w:cs="Arial" w:eastAsia="Arial" w:hAnsi="Arial"/>
          <w:b/>
          <w:color w:val="3D3F3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3D3F3F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31"/>
          <w:spacing w:val="-1"/>
          <w:w w:val="89"/>
          <w:sz w:val="20"/>
          <w:szCs w:val="20"/>
        </w:rPr>
        <w:t>.</w:t>
      </w:r>
      <w:r>
        <w:rPr>
          <w:rFonts w:ascii="Arial" w:cs="Arial" w:eastAsia="Arial" w:hAnsi="Arial"/>
          <w:b/>
          <w:color w:val="2F2F31"/>
          <w:spacing w:val="-4"/>
          <w:w w:val="109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-1"/>
          <w:w w:val="98"/>
          <w:sz w:val="20"/>
          <w:szCs w:val="20"/>
        </w:rPr>
        <w:t>.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U</w:t>
      </w:r>
      <w:r>
        <w:rPr>
          <w:rFonts w:ascii="Arial" w:cs="Arial" w:eastAsia="Arial" w:hAnsi="Arial"/>
          <w:b/>
          <w:color w:val="2F2F31"/>
          <w:spacing w:val="0"/>
          <w:w w:val="80"/>
          <w:sz w:val="20"/>
          <w:szCs w:val="20"/>
        </w:rPr>
        <w:t>.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3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90"/>
          <w:sz w:val="20"/>
          <w:szCs w:val="20"/>
        </w:rPr>
        <w:t>y</w:t>
      </w:r>
      <w:r>
        <w:rPr>
          <w:rFonts w:ascii="Arial" w:cs="Arial" w:eastAsia="Arial" w:hAnsi="Arial"/>
          <w:color w:val="2F2F31"/>
          <w:spacing w:val="-3"/>
          <w:w w:val="9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9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9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9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0"/>
          <w:w w:val="9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90"/>
          <w:sz w:val="20"/>
          <w:szCs w:val="20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spacing w:line="220" w:lineRule="exact"/>
        <w:ind w:left="123" w:right="84"/>
      </w:pP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3</w:t>
      </w:r>
      <w:r>
        <w:rPr>
          <w:rFonts w:ascii="Arial" w:cs="Arial" w:eastAsia="Arial" w:hAnsi="Arial"/>
          <w:color w:val="3D3F3F"/>
          <w:spacing w:val="0"/>
          <w:w w:val="61"/>
          <w:sz w:val="20"/>
          <w:szCs w:val="20"/>
        </w:rPr>
        <w:t>1</w:t>
      </w:r>
      <w:r>
        <w:rPr>
          <w:rFonts w:ascii="Arial" w:cs="Arial" w:eastAsia="Arial" w:hAnsi="Arial"/>
          <w:color w:val="3D3F3F"/>
          <w:spacing w:val="0"/>
          <w:w w:val="100"/>
          <w:sz w:val="20"/>
          <w:szCs w:val="20"/>
        </w:rPr>
        <w:t>   </w:t>
      </w:r>
      <w:r>
        <w:rPr>
          <w:rFonts w:ascii="Arial" w:cs="Arial" w:eastAsia="Arial" w:hAnsi="Arial"/>
          <w:color w:val="3D3F3F"/>
          <w:spacing w:val="-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2F31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2"/>
          <w:sz w:val="20"/>
          <w:szCs w:val="20"/>
        </w:rPr>
        <w:t>2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0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2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3</w:t>
      </w:r>
      <w:r>
        <w:rPr>
          <w:rFonts w:ascii="Arial" w:cs="Arial" w:eastAsia="Arial" w:hAnsi="Arial"/>
          <w:color w:val="4F5050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F5050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4F5050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 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4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4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é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4F5050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4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3D3F3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2F31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88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y</w:t>
      </w:r>
      <w:r>
        <w:rPr>
          <w:rFonts w:ascii="Arial" w:cs="Arial" w:eastAsia="Arial" w:hAnsi="Arial"/>
          <w:color w:val="2F2F31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4F5050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F5050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4F5050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2F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2F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left="118" w:right="3843"/>
      </w:pP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87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87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29"/>
          <w:w w:val="87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j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4F5050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4F5050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3D3F3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14"/>
          <w:sz w:val="20"/>
          <w:szCs w:val="20"/>
        </w:rPr>
        <w:t>f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h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61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8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spacing w:line="236" w:lineRule="auto"/>
        <w:ind w:firstLine="10" w:left="118" w:right="74"/>
      </w:pP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7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97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97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97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0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37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p</w:t>
      </w:r>
      <w:r>
        <w:rPr>
          <w:rFonts w:ascii="Arial" w:cs="Arial" w:eastAsia="Arial" w:hAnsi="Arial"/>
          <w:color w:val="3D3F3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3D3F3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4F5050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F5050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F5050"/>
          <w:spacing w:val="-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88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32"/>
          <w:sz w:val="20"/>
          <w:szCs w:val="20"/>
        </w:rPr>
        <w:t>f</w:t>
      </w:r>
      <w:r>
        <w:rPr>
          <w:rFonts w:ascii="Arial" w:cs="Arial" w:eastAsia="Arial" w:hAnsi="Arial"/>
          <w:color w:val="2F2F31"/>
          <w:spacing w:val="-2"/>
          <w:w w:val="88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88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2F2F31"/>
          <w:spacing w:val="-2"/>
          <w:w w:val="100"/>
          <w:sz w:val="20"/>
          <w:szCs w:val="20"/>
        </w:rPr>
        <w:t>F</w:t>
      </w:r>
      <w:r>
        <w:rPr>
          <w:rFonts w:ascii="Arial" w:cs="Arial" w:eastAsia="Arial" w:hAnsi="Arial"/>
          <w:i/>
          <w:color w:val="2F2F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i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i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i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i/>
          <w:color w:val="2F2F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i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i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i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i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i/>
          <w:color w:val="2F2F31"/>
          <w:spacing w:val="38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i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i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i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i/>
          <w:color w:val="2F2F31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i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i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i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i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i/>
          <w:color w:val="2F2F31"/>
          <w:spacing w:val="-1"/>
          <w:w w:val="100"/>
          <w:sz w:val="20"/>
          <w:szCs w:val="20"/>
        </w:rPr>
        <w:t>ó</w:t>
      </w:r>
      <w:r>
        <w:rPr>
          <w:rFonts w:ascii="Arial" w:cs="Arial" w:eastAsia="Arial" w:hAnsi="Arial"/>
          <w:i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i/>
          <w:color w:val="2F2F31"/>
          <w:spacing w:val="51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i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i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i/>
          <w:color w:val="2F2F31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2F2F31"/>
          <w:spacing w:val="-2"/>
          <w:w w:val="93"/>
          <w:sz w:val="20"/>
          <w:szCs w:val="20"/>
        </w:rPr>
        <w:t>s</w:t>
      </w:r>
      <w:r>
        <w:rPr>
          <w:rFonts w:ascii="Arial" w:cs="Arial" w:eastAsia="Arial" w:hAnsi="Arial"/>
          <w:i/>
          <w:color w:val="2F2F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i/>
          <w:color w:val="2F2F31"/>
          <w:spacing w:val="-1"/>
          <w:w w:val="143"/>
          <w:sz w:val="20"/>
          <w:szCs w:val="20"/>
        </w:rPr>
        <w:t>l</w:t>
      </w:r>
      <w:r>
        <w:rPr>
          <w:rFonts w:ascii="Arial" w:cs="Arial" w:eastAsia="Arial" w:hAnsi="Arial"/>
          <w:i/>
          <w:color w:val="2F2F31"/>
          <w:spacing w:val="-1"/>
          <w:w w:val="102"/>
          <w:sz w:val="20"/>
          <w:szCs w:val="20"/>
        </w:rPr>
        <w:t>v</w:t>
      </w:r>
      <w:r>
        <w:rPr>
          <w:rFonts w:ascii="Arial" w:cs="Arial" w:eastAsia="Arial" w:hAnsi="Arial"/>
          <w:i/>
          <w:color w:val="2F2F31"/>
          <w:spacing w:val="-2"/>
          <w:w w:val="92"/>
          <w:sz w:val="20"/>
          <w:szCs w:val="20"/>
        </w:rPr>
        <w:t>e</w:t>
      </w:r>
      <w:r>
        <w:rPr>
          <w:rFonts w:ascii="Arial" w:cs="Arial" w:eastAsia="Arial" w:hAnsi="Arial"/>
          <w:i/>
          <w:color w:val="2F2F31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i/>
          <w:color w:val="2F2F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i/>
          <w:color w:val="2F2F31"/>
          <w:spacing w:val="-2"/>
          <w:w w:val="110"/>
          <w:sz w:val="20"/>
          <w:szCs w:val="20"/>
        </w:rPr>
        <w:t>d</w:t>
      </w:r>
      <w:r>
        <w:rPr>
          <w:rFonts w:ascii="Arial" w:cs="Arial" w:eastAsia="Arial" w:hAnsi="Arial"/>
          <w:i/>
          <w:color w:val="2F2F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i/>
          <w:color w:val="2F2F31"/>
          <w:spacing w:val="0"/>
          <w:w w:val="102"/>
          <w:sz w:val="20"/>
          <w:szCs w:val="20"/>
        </w:rPr>
        <w:t>s</w:t>
      </w:r>
      <w:r>
        <w:rPr>
          <w:rFonts w:ascii="Arial" w:cs="Arial" w:eastAsia="Arial" w:hAnsi="Arial"/>
          <w:i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2F2F31"/>
          <w:spacing w:val="-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ro</w:t>
      </w:r>
      <w:r>
        <w:rPr>
          <w:rFonts w:ascii="Arial" w:cs="Arial" w:eastAsia="Arial" w:hAnsi="Arial"/>
          <w:color w:val="2F2F31"/>
          <w:spacing w:val="4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5"/>
          <w:sz w:val="20"/>
          <w:szCs w:val="20"/>
        </w:rPr>
        <w:t>f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3"/>
          <w:w w:val="97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4F5050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4F5050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F5050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5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5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j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5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2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x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4F5050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F5050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F5050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12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3D3F3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g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0"/>
          <w:w w:val="107"/>
          <w:sz w:val="20"/>
          <w:szCs w:val="20"/>
        </w:rPr>
        <w:t>f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v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4F5050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F5050"/>
          <w:spacing w:val="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4F5050"/>
          <w:spacing w:val="22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3D3F3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3D3F3F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3D3F3F"/>
          <w:spacing w:val="21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3D3F3F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g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7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3D3F3F"/>
          <w:spacing w:val="0"/>
          <w:w w:val="98"/>
          <w:sz w:val="20"/>
          <w:szCs w:val="20"/>
        </w:rPr>
        <w:t>f</w:t>
      </w:r>
      <w:r>
        <w:rPr>
          <w:rFonts w:ascii="Arial" w:cs="Arial" w:eastAsia="Arial" w:hAnsi="Arial"/>
          <w:color w:val="3D3F3F"/>
          <w:spacing w:val="-2"/>
          <w:w w:val="9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17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88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22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12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D3F3F"/>
          <w:spacing w:val="-1"/>
          <w:w w:val="114"/>
          <w:sz w:val="20"/>
          <w:szCs w:val="20"/>
        </w:rPr>
        <w:t>f</w:t>
      </w:r>
      <w:r>
        <w:rPr>
          <w:rFonts w:ascii="Arial" w:cs="Arial" w:eastAsia="Arial" w:hAnsi="Arial"/>
          <w:color w:val="3D3F3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1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0"/>
          <w:w w:val="88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12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P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35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5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P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b/>
          <w:color w:val="2F2F31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2F31"/>
          <w:spacing w:val="-5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L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L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92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4"/>
          <w:w w:val="99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5"/>
          <w:w w:val="108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-4"/>
          <w:w w:val="99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5"/>
          <w:w w:val="105"/>
          <w:sz w:val="20"/>
          <w:szCs w:val="20"/>
        </w:rPr>
        <w:t>Ó</w:t>
      </w:r>
      <w:r>
        <w:rPr>
          <w:rFonts w:ascii="Arial" w:cs="Arial" w:eastAsia="Arial" w:hAnsi="Arial"/>
          <w:b/>
          <w:color w:val="2F2F31"/>
          <w:spacing w:val="-4"/>
          <w:w w:val="103"/>
          <w:sz w:val="20"/>
          <w:szCs w:val="20"/>
        </w:rPr>
        <w:t>M</w:t>
      </w:r>
      <w:r>
        <w:rPr>
          <w:rFonts w:ascii="Arial" w:cs="Arial" w:eastAsia="Arial" w:hAnsi="Arial"/>
          <w:b/>
          <w:color w:val="2F2F31"/>
          <w:spacing w:val="-1"/>
          <w:w w:val="98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5"/>
          <w:w w:val="105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0"/>
          <w:w w:val="80"/>
          <w:sz w:val="20"/>
          <w:szCs w:val="20"/>
        </w:rPr>
        <w:t>,</w:t>
      </w:r>
      <w:r>
        <w:rPr>
          <w:rFonts w:ascii="Arial" w:cs="Arial" w:eastAsia="Arial" w:hAnsi="Arial"/>
          <w:b/>
          <w:color w:val="2F2F31"/>
          <w:spacing w:val="41"/>
          <w:w w:val="8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92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2F31"/>
          <w:spacing w:val="-4"/>
          <w:w w:val="104"/>
          <w:sz w:val="20"/>
          <w:szCs w:val="20"/>
        </w:rPr>
        <w:t>P</w:t>
      </w:r>
      <w:r>
        <w:rPr>
          <w:rFonts w:ascii="Arial" w:cs="Arial" w:eastAsia="Arial" w:hAnsi="Arial"/>
          <w:b/>
          <w:color w:val="2F2F31"/>
          <w:spacing w:val="-3"/>
          <w:w w:val="105"/>
          <w:sz w:val="20"/>
          <w:szCs w:val="20"/>
        </w:rPr>
        <w:t>L</w:t>
      </w:r>
      <w:r>
        <w:rPr>
          <w:rFonts w:ascii="Arial" w:cs="Arial" w:eastAsia="Arial" w:hAnsi="Arial"/>
          <w:b/>
          <w:color w:val="2F2F31"/>
          <w:spacing w:val="-4"/>
          <w:w w:val="104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3"/>
          <w:w w:val="101"/>
          <w:sz w:val="20"/>
          <w:szCs w:val="20"/>
        </w:rPr>
        <w:t>O</w:t>
      </w:r>
      <w:r>
        <w:rPr>
          <w:rFonts w:ascii="Arial" w:cs="Arial" w:eastAsia="Arial" w:hAnsi="Arial"/>
          <w:b/>
          <w:color w:val="3D3F3F"/>
          <w:spacing w:val="0"/>
          <w:w w:val="80"/>
          <w:sz w:val="20"/>
          <w:szCs w:val="20"/>
        </w:rPr>
        <w:t>,</w:t>
      </w:r>
      <w:r>
        <w:rPr>
          <w:rFonts w:ascii="Arial" w:cs="Arial" w:eastAsia="Arial" w:hAnsi="Arial"/>
          <w:b/>
          <w:color w:val="3D3F3F"/>
          <w:spacing w:val="31"/>
          <w:w w:val="8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T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39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b/>
          <w:color w:val="2F2F3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4"/>
          <w:w w:val="95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-4"/>
          <w:w w:val="106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1"/>
          <w:w w:val="98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5"/>
          <w:w w:val="105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0"/>
          <w:w w:val="80"/>
          <w:sz w:val="20"/>
          <w:szCs w:val="20"/>
        </w:rPr>
        <w:t>,</w:t>
      </w:r>
      <w:r>
        <w:rPr>
          <w:rFonts w:ascii="Arial" w:cs="Arial" w:eastAsia="Arial" w:hAnsi="Arial"/>
          <w:b/>
          <w:color w:val="2F2F31"/>
          <w:spacing w:val="41"/>
          <w:w w:val="8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1"/>
          <w:w w:val="71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5"/>
          <w:w w:val="105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-4"/>
          <w:w w:val="99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-3"/>
          <w:w w:val="113"/>
          <w:sz w:val="20"/>
          <w:szCs w:val="20"/>
        </w:rPr>
        <w:t>T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4F5050"/>
          <w:spacing w:val="0"/>
          <w:w w:val="80"/>
          <w:sz w:val="20"/>
          <w:szCs w:val="20"/>
        </w:rPr>
        <w:t>,</w:t>
      </w:r>
      <w:r>
        <w:rPr>
          <w:rFonts w:ascii="Arial" w:cs="Arial" w:eastAsia="Arial" w:hAnsi="Arial"/>
          <w:b/>
          <w:color w:val="4F5050"/>
          <w:spacing w:val="0"/>
          <w:w w:val="8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96"/>
          <w:sz w:val="20"/>
          <w:szCs w:val="20"/>
        </w:rPr>
        <w:t>S</w:t>
      </w:r>
      <w:r>
        <w:rPr>
          <w:rFonts w:ascii="Arial" w:cs="Arial" w:eastAsia="Arial" w:hAnsi="Arial"/>
          <w:b/>
          <w:color w:val="2F2F31"/>
          <w:spacing w:val="-1"/>
          <w:w w:val="89"/>
          <w:sz w:val="20"/>
          <w:szCs w:val="20"/>
        </w:rPr>
        <w:t>.</w:t>
      </w:r>
      <w:r>
        <w:rPr>
          <w:rFonts w:ascii="Arial" w:cs="Arial" w:eastAsia="Arial" w:hAnsi="Arial"/>
          <w:b/>
          <w:color w:val="2F2F31"/>
          <w:spacing w:val="-4"/>
          <w:w w:val="106"/>
          <w:sz w:val="20"/>
          <w:szCs w:val="20"/>
        </w:rPr>
        <w:t>A</w:t>
      </w:r>
      <w:r>
        <w:rPr>
          <w:rFonts w:ascii="Arial" w:cs="Arial" w:eastAsia="Arial" w:hAnsi="Arial"/>
          <w:b/>
          <w:color w:val="1D1F1F"/>
          <w:spacing w:val="-2"/>
          <w:w w:val="107"/>
          <w:sz w:val="20"/>
          <w:szCs w:val="20"/>
        </w:rPr>
        <w:t>.</w:t>
      </w:r>
      <w:r>
        <w:rPr>
          <w:rFonts w:ascii="Arial" w:cs="Arial" w:eastAsia="Arial" w:hAnsi="Arial"/>
          <w:b/>
          <w:color w:val="2F2F31"/>
          <w:spacing w:val="-4"/>
          <w:w w:val="99"/>
          <w:sz w:val="20"/>
          <w:szCs w:val="20"/>
        </w:rPr>
        <w:t>U</w:t>
      </w:r>
      <w:r>
        <w:rPr>
          <w:rFonts w:ascii="Arial" w:cs="Arial" w:eastAsia="Arial" w:hAnsi="Arial"/>
          <w:b/>
          <w:color w:val="2F2F31"/>
          <w:spacing w:val="-2"/>
          <w:w w:val="107"/>
          <w:sz w:val="20"/>
          <w:szCs w:val="20"/>
        </w:rPr>
        <w:t>.</w:t>
      </w:r>
      <w:r>
        <w:rPr>
          <w:rFonts w:ascii="Arial" w:cs="Arial" w:eastAsia="Arial" w:hAnsi="Arial"/>
          <w:b/>
          <w:color w:val="4F5050"/>
          <w:spacing w:val="0"/>
          <w:w w:val="80"/>
          <w:sz w:val="20"/>
          <w:szCs w:val="20"/>
        </w:rPr>
        <w:t>,</w:t>
      </w:r>
      <w:r>
        <w:rPr>
          <w:rFonts w:ascii="Arial" w:cs="Arial" w:eastAsia="Arial" w:hAnsi="Arial"/>
          <w:b/>
          <w:color w:val="4F5050"/>
          <w:spacing w:val="37"/>
          <w:w w:val="8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83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83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83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3</w:t>
      </w:r>
      <w:r>
        <w:rPr>
          <w:rFonts w:ascii="Arial" w:cs="Arial" w:eastAsia="Arial" w:hAnsi="Arial"/>
          <w:color w:val="2F2F31"/>
          <w:spacing w:val="0"/>
          <w:w w:val="61"/>
          <w:sz w:val="20"/>
          <w:szCs w:val="20"/>
        </w:rPr>
        <w:t>1</w:t>
      </w:r>
      <w:r>
        <w:rPr>
          <w:rFonts w:ascii="Arial" w:cs="Arial" w:eastAsia="Arial" w:hAnsi="Arial"/>
          <w:color w:val="2F2F31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5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2"/>
          <w:sz w:val="20"/>
          <w:szCs w:val="20"/>
        </w:rPr>
        <w:t>2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0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2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3</w:t>
      </w:r>
      <w:r>
        <w:rPr>
          <w:rFonts w:ascii="Arial" w:cs="Arial" w:eastAsia="Arial" w:hAnsi="Arial"/>
          <w:color w:val="676969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676969"/>
          <w:spacing w:val="42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4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94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94"/>
          <w:sz w:val="20"/>
          <w:szCs w:val="20"/>
        </w:rPr>
        <w:t>í</w:t>
      </w:r>
      <w:r>
        <w:rPr>
          <w:rFonts w:ascii="Arial" w:cs="Arial" w:eastAsia="Arial" w:hAnsi="Arial"/>
          <w:color w:val="2F2F31"/>
          <w:spacing w:val="33"/>
          <w:w w:val="94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3D3F3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37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j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3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14"/>
          <w:sz w:val="20"/>
          <w:szCs w:val="20"/>
        </w:rPr>
        <w:t>f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h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4F5050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F5050"/>
          <w:spacing w:val="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4F5050"/>
          <w:spacing w:val="8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8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5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4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8"/>
          <w:sz w:val="20"/>
          <w:szCs w:val="20"/>
        </w:rPr>
        <w:t>f</w:t>
      </w:r>
      <w:r>
        <w:rPr>
          <w:rFonts w:ascii="Arial" w:cs="Arial" w:eastAsia="Arial" w:hAnsi="Arial"/>
          <w:color w:val="2F2F31"/>
          <w:spacing w:val="-2"/>
          <w:w w:val="108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3"/>
          <w:w w:val="97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0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52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(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55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3D3F3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3D3F3F"/>
          <w:spacing w:val="0"/>
          <w:w w:val="107"/>
          <w:sz w:val="20"/>
          <w:szCs w:val="20"/>
        </w:rPr>
        <w:t>f</w:t>
      </w:r>
      <w:r>
        <w:rPr>
          <w:rFonts w:ascii="Arial" w:cs="Arial" w:eastAsia="Arial" w:hAnsi="Arial"/>
          <w:color w:val="3D3F3F"/>
          <w:spacing w:val="-1"/>
          <w:w w:val="107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10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14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3D3F3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3D3F3F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83"/>
          <w:sz w:val="20"/>
          <w:szCs w:val="20"/>
        </w:rPr>
        <w:t>2</w:t>
      </w:r>
      <w:r>
        <w:rPr>
          <w:rFonts w:ascii="Arial" w:cs="Arial" w:eastAsia="Arial" w:hAnsi="Arial"/>
          <w:color w:val="2F2F31"/>
          <w:spacing w:val="21"/>
          <w:w w:val="83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19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)</w:t>
      </w:r>
      <w:r>
        <w:rPr>
          <w:rFonts w:ascii="Arial" w:cs="Arial" w:eastAsia="Arial" w:hAnsi="Arial"/>
          <w:color w:val="2F2F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7"/>
          <w:sz w:val="20"/>
          <w:szCs w:val="20"/>
        </w:rPr>
        <w:t>y</w:t>
      </w:r>
      <w:r>
        <w:rPr>
          <w:rFonts w:ascii="Arial" w:cs="Arial" w:eastAsia="Arial" w:hAnsi="Arial"/>
          <w:color w:val="676969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676969"/>
          <w:spacing w:val="26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88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95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3D3F3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0"/>
          <w:w w:val="53"/>
          <w:sz w:val="20"/>
          <w:szCs w:val="20"/>
        </w:rPr>
        <w:t>,</w:t>
      </w:r>
      <w:r>
        <w:rPr>
          <w:rFonts w:ascii="Arial" w:cs="Arial" w:eastAsia="Arial" w:hAnsi="Arial"/>
          <w:color w:val="2F2F31"/>
          <w:spacing w:val="26"/>
          <w:w w:val="53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4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94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94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26"/>
          <w:w w:val="94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19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3D3F3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3"/>
          <w:w w:val="97"/>
          <w:sz w:val="20"/>
          <w:szCs w:val="20"/>
        </w:rPr>
        <w:t>m</w:t>
      </w:r>
      <w:r>
        <w:rPr>
          <w:rFonts w:ascii="Arial" w:cs="Arial" w:eastAsia="Arial" w:hAnsi="Arial"/>
          <w:color w:val="3D3F3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676969"/>
          <w:spacing w:val="0"/>
          <w:w w:val="61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2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left="128" w:right="5132"/>
      </w:pP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F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2"/>
          <w:w w:val="100"/>
          <w:sz w:val="20"/>
          <w:szCs w:val="20"/>
        </w:rPr>
        <w:t>t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1"/>
          <w:w w:val="85"/>
          <w:sz w:val="20"/>
          <w:szCs w:val="20"/>
        </w:rPr>
        <w:t>l</w:t>
      </w:r>
      <w:r>
        <w:rPr>
          <w:rFonts w:ascii="Arial" w:cs="Arial" w:eastAsia="Arial" w:hAnsi="Arial"/>
          <w:b/>
          <w:color w:val="2F2F31"/>
          <w:spacing w:val="0"/>
          <w:w w:val="85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28"/>
          <w:w w:val="85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b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ó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b/>
          <w:color w:val="2F2F31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31"/>
          <w:spacing w:val="-2"/>
          <w:w w:val="97"/>
          <w:sz w:val="20"/>
          <w:szCs w:val="20"/>
        </w:rPr>
        <w:t>s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-1"/>
          <w:w w:val="98"/>
          <w:sz w:val="20"/>
          <w:szCs w:val="20"/>
        </w:rPr>
        <w:t>l</w:t>
      </w:r>
      <w:r>
        <w:rPr>
          <w:rFonts w:ascii="Arial" w:cs="Arial" w:eastAsia="Arial" w:hAnsi="Arial"/>
          <w:b/>
          <w:color w:val="2F2F31"/>
          <w:spacing w:val="-3"/>
          <w:w w:val="106"/>
          <w:sz w:val="20"/>
          <w:szCs w:val="20"/>
        </w:rPr>
        <w:t>v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-3"/>
          <w:w w:val="101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-3"/>
          <w:w w:val="106"/>
          <w:sz w:val="20"/>
          <w:szCs w:val="20"/>
        </w:rPr>
        <w:t>a</w:t>
      </w:r>
      <w:r>
        <w:rPr>
          <w:rFonts w:ascii="Arial" w:cs="Arial" w:eastAsia="Arial" w:hAnsi="Arial"/>
          <w:b/>
          <w:color w:val="2F2F31"/>
          <w:spacing w:val="-3"/>
          <w:w w:val="101"/>
          <w:sz w:val="20"/>
          <w:szCs w:val="20"/>
        </w:rPr>
        <w:t>d</w:t>
      </w:r>
      <w:r>
        <w:rPr>
          <w:rFonts w:ascii="Arial" w:cs="Arial" w:eastAsia="Arial" w:hAnsi="Arial"/>
          <w:b/>
          <w:color w:val="2F2F31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b/>
          <w:color w:val="2F2F31"/>
          <w:spacing w:val="0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8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firstLine="5" w:left="118" w:right="69"/>
        <w:sectPr>
          <w:pgSz w:h="16440" w:w="11580"/>
          <w:pgMar w:bottom="280" w:left="1120" w:right="1140" w:top="920"/>
        </w:sectPr>
      </w:pP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ú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52"/>
          <w:sz w:val="20"/>
          <w:szCs w:val="20"/>
        </w:rPr>
        <w:t>1</w:t>
      </w:r>
      <w:r>
        <w:rPr>
          <w:rFonts w:ascii="Arial" w:cs="Arial" w:eastAsia="Arial" w:hAnsi="Arial"/>
          <w:color w:val="2F2F31"/>
          <w:spacing w:val="0"/>
          <w:w w:val="52"/>
          <w:sz w:val="20"/>
          <w:szCs w:val="20"/>
        </w:rPr>
        <w:t>  </w:t>
      </w:r>
      <w:r>
        <w:rPr>
          <w:rFonts w:ascii="Arial" w:cs="Arial" w:eastAsia="Arial" w:hAnsi="Arial"/>
          <w:color w:val="2F2F31"/>
          <w:spacing w:val="28"/>
          <w:w w:val="52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83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21"/>
          <w:sz w:val="20"/>
          <w:szCs w:val="20"/>
        </w:rPr>
        <w:t>j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3D3F3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12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0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2"/>
          <w:sz w:val="20"/>
          <w:szCs w:val="20"/>
        </w:rPr>
        <w:t>2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0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2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3</w:t>
      </w:r>
      <w:r>
        <w:rPr>
          <w:rFonts w:ascii="Arial" w:cs="Arial" w:eastAsia="Arial" w:hAnsi="Arial"/>
          <w:color w:val="676969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676969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76969"/>
          <w:spacing w:val="-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2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3D3F3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4F5050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83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40"/>
          <w:w w:val="83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3D3F3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3D3F3F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D3F3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4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3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3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3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31"/>
          <w:spacing w:val="3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4F5050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3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D3F3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1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3"/>
          <w:w w:val="94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4F5050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4F5050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F5050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3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3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3D3F3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3D3F3F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3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5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84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x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3"/>
          <w:w w:val="97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4F5050"/>
          <w:spacing w:val="0"/>
          <w:w w:val="61"/>
          <w:sz w:val="20"/>
          <w:szCs w:val="20"/>
        </w:rPr>
        <w:t>.</w:t>
      </w:r>
      <w:r>
        <w:rPr>
          <w:rFonts w:ascii="Arial" w:cs="Arial" w:eastAsia="Arial" w:hAnsi="Arial"/>
          <w:color w:val="4F5050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F5050"/>
          <w:spacing w:val="-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4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3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83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4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5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5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v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b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676969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676969"/>
          <w:spacing w:val="0"/>
          <w:w w:val="70"/>
          <w:sz w:val="20"/>
          <w:szCs w:val="20"/>
        </w:rPr>
        <w:t>  </w:t>
      </w:r>
      <w:r>
        <w:rPr>
          <w:rFonts w:ascii="Arial" w:cs="Arial" w:eastAsia="Arial" w:hAnsi="Arial"/>
          <w:color w:val="676969"/>
          <w:spacing w:val="5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88"/>
          <w:sz w:val="20"/>
          <w:szCs w:val="20"/>
        </w:rPr>
        <w:t>E</w:t>
      </w:r>
      <w:r>
        <w:rPr>
          <w:rFonts w:ascii="Arial" w:cs="Arial" w:eastAsia="Arial" w:hAnsi="Arial"/>
          <w:color w:val="3D3F3F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3D3F3F"/>
          <w:spacing w:val="0"/>
          <w:w w:val="66"/>
          <w:sz w:val="20"/>
          <w:szCs w:val="20"/>
        </w:rPr>
        <w:t>  </w:t>
      </w:r>
      <w:r>
        <w:rPr>
          <w:rFonts w:ascii="Arial" w:cs="Arial" w:eastAsia="Arial" w:hAnsi="Arial"/>
          <w:color w:val="3D3F3F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4"/>
          <w:sz w:val="20"/>
          <w:szCs w:val="20"/>
        </w:rPr>
        <w:t>G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  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4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3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92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676969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676969"/>
          <w:spacing w:val="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676969"/>
          <w:spacing w:val="32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9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9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4"/>
          <w:w w:val="9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2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g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12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3"/>
          <w:sz w:val="20"/>
          <w:szCs w:val="20"/>
        </w:rPr>
        <w:t>f</w:t>
      </w:r>
      <w:r>
        <w:rPr>
          <w:rFonts w:ascii="Arial" w:cs="Arial" w:eastAsia="Arial" w:hAnsi="Arial"/>
          <w:color w:val="2F2F31"/>
          <w:spacing w:val="-2"/>
          <w:w w:val="103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22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17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7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3D3F3F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3D3F3F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3D3F3F"/>
          <w:spacing w:val="22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88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32"/>
          <w:sz w:val="20"/>
          <w:szCs w:val="20"/>
        </w:rPr>
        <w:t>f</w:t>
      </w:r>
      <w:r>
        <w:rPr>
          <w:rFonts w:ascii="Arial" w:cs="Arial" w:eastAsia="Arial" w:hAnsi="Arial"/>
          <w:color w:val="2F2F31"/>
          <w:spacing w:val="-2"/>
          <w:w w:val="92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4F5050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F5050"/>
          <w:spacing w:val="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4F5050"/>
          <w:spacing w:val="27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22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676969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676969"/>
          <w:spacing w:val="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676969"/>
          <w:spacing w:val="11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83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83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19"/>
          <w:w w:val="83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4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31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3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4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3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4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10"/>
          <w:sz w:val="20"/>
          <w:szCs w:val="20"/>
        </w:rPr>
        <w:t>j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25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79"/>
          <w:sz w:val="20"/>
          <w:szCs w:val="20"/>
        </w:rPr>
        <w:t>í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676969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676969"/>
          <w:spacing w:val="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676969"/>
          <w:spacing w:val="15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6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3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v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b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D3F3F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color w:val="3D3F3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3D3F3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b</w:t>
      </w:r>
      <w:r>
        <w:rPr>
          <w:rFonts w:ascii="Arial" w:cs="Arial" w:eastAsia="Arial" w:hAnsi="Arial"/>
          <w:color w:val="3D3F3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1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z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á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n</w:t>
      </w:r>
      <w:r>
        <w:rPr>
          <w:rFonts w:ascii="Arial" w:cs="Arial" w:eastAsia="Arial" w:hAnsi="Arial"/>
          <w:color w:val="4F5050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4F5050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2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3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2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12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0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34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87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87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87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87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29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676969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676969"/>
          <w:spacing w:val="35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3D3F3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D3F3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3D3F3F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v</w:t>
      </w:r>
      <w:r>
        <w:rPr>
          <w:rFonts w:ascii="Arial" w:cs="Arial" w:eastAsia="Arial" w:hAnsi="Arial"/>
          <w:color w:val="2F2F31"/>
          <w:spacing w:val="0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3D3F3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12"/>
          <w:sz w:val="20"/>
          <w:szCs w:val="20"/>
        </w:rPr>
        <w:t>z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34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4F5050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g</w:t>
      </w:r>
      <w:r>
        <w:rPr>
          <w:rFonts w:ascii="Arial" w:cs="Arial" w:eastAsia="Arial" w:hAnsi="Arial"/>
          <w:color w:val="3D3F3F"/>
          <w:spacing w:val="-1"/>
          <w:w w:val="11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b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33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16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21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7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97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97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2"/>
          <w:w w:val="97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0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18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ro</w:t>
      </w:r>
      <w:r>
        <w:rPr>
          <w:rFonts w:ascii="Arial" w:cs="Arial" w:eastAsia="Arial" w:hAnsi="Arial"/>
          <w:color w:val="2F2F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b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v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3D3F3F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3D3F3F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g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50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4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  </w:t>
      </w:r>
      <w:r>
        <w:rPr>
          <w:rFonts w:ascii="Arial" w:cs="Arial" w:eastAsia="Arial" w:hAnsi="Arial"/>
          <w:color w:val="2F2F31"/>
          <w:spacing w:val="5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1"/>
          <w:sz w:val="20"/>
          <w:szCs w:val="20"/>
        </w:rPr>
        <w:t>G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  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4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23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b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2F2F31"/>
          <w:spacing w:val="0"/>
          <w:w w:val="70"/>
          <w:sz w:val="20"/>
          <w:szCs w:val="20"/>
        </w:rPr>
        <w:t>  </w:t>
      </w:r>
      <w:r>
        <w:rPr>
          <w:rFonts w:ascii="Arial" w:cs="Arial" w:eastAsia="Arial" w:hAnsi="Arial"/>
          <w:color w:val="2F2F31"/>
          <w:spacing w:val="1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3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1D1F1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3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4F5050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F5050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F5050"/>
          <w:spacing w:val="-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é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3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3"/>
          <w:sz w:val="20"/>
          <w:szCs w:val="20"/>
        </w:rPr>
        <w:t>v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3D3F3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0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D3F3F"/>
          <w:spacing w:val="-1"/>
          <w:w w:val="95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14"/>
          <w:sz w:val="20"/>
          <w:szCs w:val="20"/>
        </w:rPr>
        <w:t>f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1D1F1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676969"/>
          <w:spacing w:val="0"/>
          <w:w w:val="61"/>
          <w:sz w:val="20"/>
          <w:szCs w:val="20"/>
        </w:rPr>
        <w:t>.</w:t>
      </w:r>
      <w:r>
        <w:rPr>
          <w:rFonts w:ascii="Arial" w:cs="Arial" w:eastAsia="Arial" w:hAnsi="Arial"/>
          <w:color w:val="676969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17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17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23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3D3F3F"/>
          <w:spacing w:val="-1"/>
          <w:w w:val="100"/>
          <w:sz w:val="20"/>
          <w:szCs w:val="20"/>
        </w:rPr>
        <w:t>ñ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2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0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2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2</w:t>
      </w:r>
      <w:r>
        <w:rPr>
          <w:rFonts w:ascii="Arial" w:cs="Arial" w:eastAsia="Arial" w:hAnsi="Arial"/>
          <w:color w:val="2F2F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D3F3F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1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1"/>
          <w:w w:val="107"/>
          <w:sz w:val="20"/>
          <w:szCs w:val="20"/>
        </w:rPr>
        <w:t>y</w:t>
      </w:r>
      <w:r>
        <w:rPr>
          <w:rFonts w:ascii="Arial" w:cs="Arial" w:eastAsia="Arial" w:hAnsi="Arial"/>
          <w:color w:val="2F2F31"/>
          <w:spacing w:val="0"/>
          <w:w w:val="96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18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1D1F1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31"/>
          <w:spacing w:val="-2"/>
          <w:w w:val="93"/>
          <w:sz w:val="20"/>
          <w:szCs w:val="20"/>
        </w:rPr>
        <w:t>c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2F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31"/>
          <w:spacing w:val="-1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2F31"/>
          <w:spacing w:val="-2"/>
          <w:w w:val="105"/>
          <w:sz w:val="20"/>
          <w:szCs w:val="20"/>
        </w:rPr>
        <w:t>n</w:t>
      </w:r>
      <w:r>
        <w:rPr>
          <w:rFonts w:ascii="Arial" w:cs="Arial" w:eastAsia="Arial" w:hAnsi="Arial"/>
          <w:color w:val="676969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before="68" w:line="280" w:lineRule="exact"/>
        <w:ind w:left="138" w:right="-59"/>
      </w:pPr>
      <w:r>
        <w:rPr>
          <w:rFonts w:ascii="Arial" w:cs="Arial" w:eastAsia="Arial" w:hAnsi="Arial"/>
          <w:b/>
          <w:i/>
          <w:color w:val="2F2F2F"/>
          <w:w w:val="66"/>
          <w:position w:val="-1"/>
          <w:sz w:val="26"/>
          <w:szCs w:val="26"/>
        </w:rPr>
        <w:t>&lt;</w:t>
      </w:r>
      <w:r>
        <w:rPr>
          <w:rFonts w:ascii="Arial" w:cs="Arial" w:eastAsia="Arial" w:hAnsi="Arial"/>
          <w:b/>
          <w:i/>
          <w:color w:val="2F2F2F"/>
          <w:spacing w:val="2"/>
          <w:w w:val="66"/>
          <w:position w:val="-1"/>
          <w:sz w:val="26"/>
          <w:szCs w:val="26"/>
        </w:rPr>
        <w:t>D</w:t>
      </w:r>
      <w:r>
        <w:rPr>
          <w:rFonts w:ascii="Arial" w:cs="Arial" w:eastAsia="Arial" w:hAnsi="Arial"/>
          <w:b/>
          <w:i/>
          <w:color w:val="2F2F2F"/>
          <w:spacing w:val="-14"/>
          <w:w w:val="186"/>
          <w:position w:val="-1"/>
          <w:sz w:val="26"/>
          <w:szCs w:val="26"/>
        </w:rPr>
        <w:t>I</w:t>
      </w:r>
      <w:r>
        <w:rPr>
          <w:rFonts w:ascii="Arial" w:cs="Arial" w:eastAsia="Arial" w:hAnsi="Arial"/>
          <w:b/>
          <w:i/>
          <w:color w:val="2F2F2F"/>
          <w:spacing w:val="0"/>
          <w:w w:val="84"/>
          <w:position w:val="-1"/>
          <w:sz w:val="26"/>
          <w:szCs w:val="26"/>
        </w:rPr>
        <w:t>P.</w:t>
      </w:r>
      <w:r>
        <w:rPr>
          <w:rFonts w:ascii="Arial" w:cs="Arial" w:eastAsia="Arial" w:hAnsi="Arial"/>
          <w:b/>
          <w:i/>
          <w:color w:val="2F2F2F"/>
          <w:spacing w:val="0"/>
          <w:w w:val="127"/>
          <w:position w:val="-1"/>
          <w:sz w:val="26"/>
          <w:szCs w:val="26"/>
        </w:rPr>
        <w:t>q</w:t>
      </w:r>
      <w:r>
        <w:rPr>
          <w:rFonts w:ascii="Arial" w:cs="Arial" w:eastAsia="Arial" w:hAnsi="Arial"/>
          <w:b/>
          <w:i/>
          <w:color w:val="2F2F2F"/>
          <w:spacing w:val="0"/>
          <w:w w:val="118"/>
          <w:position w:val="-1"/>
          <w:sz w:val="26"/>
          <w:szCs w:val="26"/>
        </w:rPr>
        <w:t>o</w:t>
      </w:r>
      <w:r>
        <w:rPr>
          <w:rFonts w:ascii="Arial" w:cs="Arial" w:eastAsia="Arial" w:hAnsi="Arial"/>
          <w:b/>
          <w:i/>
          <w:color w:val="2F2F2F"/>
          <w:spacing w:val="14"/>
          <w:w w:val="100"/>
          <w:position w:val="-1"/>
          <w:sz w:val="26"/>
          <w:szCs w:val="26"/>
        </w:rPr>
        <w:t> </w:t>
      </w:r>
      <w:r>
        <w:rPr>
          <w:rFonts w:ascii="Arial" w:cs="Arial" w:eastAsia="Arial" w:hAnsi="Arial"/>
          <w:b/>
          <w:i/>
          <w:color w:val="2F2F2F"/>
          <w:spacing w:val="0"/>
          <w:w w:val="118"/>
          <w:position w:val="-1"/>
          <w:sz w:val="26"/>
          <w:szCs w:val="26"/>
        </w:rPr>
        <w:t>q</w:t>
      </w:r>
      <w:r>
        <w:rPr>
          <w:rFonts w:ascii="Arial" w:cs="Arial" w:eastAsia="Arial" w:hAnsi="Arial"/>
          <w:b/>
          <w:i/>
          <w:color w:val="2F2F2F"/>
          <w:spacing w:val="-10"/>
          <w:w w:val="121"/>
          <w:position w:val="-1"/>
          <w:sz w:val="26"/>
          <w:szCs w:val="26"/>
        </w:rPr>
        <w:t>o</w:t>
      </w:r>
      <w:r>
        <w:rPr>
          <w:rFonts w:ascii="Arial" w:cs="Arial" w:eastAsia="Arial" w:hAnsi="Arial"/>
          <w:b/>
          <w:i/>
          <w:color w:val="2F2F2F"/>
          <w:spacing w:val="0"/>
          <w:w w:val="99"/>
          <w:position w:val="-1"/>
          <w:sz w:val="26"/>
          <w:szCs w:val="26"/>
        </w:rPr>
        <w:t>:N</w:t>
      </w:r>
      <w:r>
        <w:rPr>
          <w:rFonts w:ascii="Arial" w:cs="Arial" w:eastAsia="Arial" w:hAnsi="Arial"/>
          <w:b/>
          <w:i/>
          <w:color w:val="2F2F2F"/>
          <w:spacing w:val="-35"/>
          <w:w w:val="99"/>
          <w:position w:val="-1"/>
          <w:sz w:val="26"/>
          <w:szCs w:val="26"/>
        </w:rPr>
        <w:t>Z</w:t>
      </w:r>
      <w:r>
        <w:rPr>
          <w:rFonts w:ascii="Arial" w:cs="Arial" w:eastAsia="Arial" w:hAnsi="Arial"/>
          <w:b/>
          <w:i/>
          <w:color w:val="2F2F2F"/>
          <w:spacing w:val="0"/>
          <w:w w:val="90"/>
          <w:position w:val="-1"/>
          <w:sz w:val="26"/>
          <w:szCs w:val="26"/>
        </w:rPr>
        <w:t>fl_</w:t>
      </w:r>
      <w:r>
        <w:rPr>
          <w:rFonts w:ascii="Arial" w:cs="Arial" w:eastAsia="Arial" w:hAnsi="Arial"/>
          <w:b/>
          <w:i/>
          <w:color w:val="2F2F2F"/>
          <w:spacing w:val="2"/>
          <w:w w:val="90"/>
          <w:position w:val="-1"/>
          <w:sz w:val="26"/>
          <w:szCs w:val="26"/>
        </w:rPr>
        <w:t>L</w:t>
      </w:r>
      <w:r>
        <w:rPr>
          <w:rFonts w:ascii="Arial" w:cs="Arial" w:eastAsia="Arial" w:hAnsi="Arial"/>
          <w:b/>
          <w:i/>
          <w:color w:val="2F2F2F"/>
          <w:spacing w:val="0"/>
          <w:w w:val="84"/>
          <w:position w:val="-1"/>
          <w:sz w:val="26"/>
          <w:szCs w:val="26"/>
        </w:rPr>
        <w:t>P.</w:t>
      </w:r>
      <w:r>
        <w:rPr>
          <w:rFonts w:ascii="Arial" w:cs="Arial" w:eastAsia="Arial" w:hAnsi="Arial"/>
          <w:b/>
          <w:i/>
          <w:color w:val="2F2F2F"/>
          <w:spacing w:val="0"/>
          <w:w w:val="133"/>
          <w:position w:val="-1"/>
          <w:sz w:val="26"/>
          <w:szCs w:val="26"/>
        </w:rPr>
        <w:t>Z</w:t>
      </w:r>
      <w:r>
        <w:rPr>
          <w:rFonts w:ascii="Arial" w:cs="Arial" w:eastAsia="Arial" w:hAnsi="Arial"/>
          <w:b/>
          <w:i/>
          <w:color w:val="2F2F2F"/>
          <w:spacing w:val="0"/>
          <w:w w:val="149"/>
          <w:position w:val="-1"/>
          <w:sz w:val="26"/>
          <w:szCs w:val="26"/>
        </w:rPr>
        <w:t>}</w:t>
      </w:r>
      <w:r>
        <w:rPr>
          <w:rFonts w:ascii="Arial" w:cs="Arial" w:eastAsia="Arial" w:hAnsi="Arial"/>
          <w:b/>
          <w:i/>
          <w:color w:val="2F2F2F"/>
          <w:spacing w:val="1"/>
          <w:w w:val="149"/>
          <w:position w:val="-1"/>
          <w:sz w:val="26"/>
          <w:szCs w:val="26"/>
        </w:rPr>
        <w:t>I</w:t>
      </w:r>
      <w:r>
        <w:rPr>
          <w:rFonts w:ascii="Arial" w:cs="Arial" w:eastAsia="Arial" w:hAnsi="Arial"/>
          <w:b/>
          <w:i/>
          <w:color w:val="2F2F2F"/>
          <w:spacing w:val="1"/>
          <w:w w:val="138"/>
          <w:position w:val="-1"/>
          <w:sz w:val="26"/>
          <w:szCs w:val="26"/>
        </w:rPr>
        <w:t>V</w:t>
      </w:r>
      <w:r>
        <w:rPr>
          <w:rFonts w:ascii="Arial" w:cs="Arial" w:eastAsia="Arial" w:hAnsi="Arial"/>
          <w:b/>
          <w:i/>
          <w:color w:val="2F2F2F"/>
          <w:spacing w:val="0"/>
          <w:w w:val="66"/>
          <w:position w:val="-1"/>
          <w:sz w:val="26"/>
          <w:szCs w:val="26"/>
        </w:rPr>
        <w:t>&lt;</w:t>
      </w:r>
      <w:r>
        <w:rPr>
          <w:rFonts w:ascii="Arial" w:cs="Arial" w:eastAsia="Arial" w:hAnsi="Arial"/>
          <w:b/>
          <w:i/>
          <w:color w:val="2F2F2F"/>
          <w:spacing w:val="-3"/>
          <w:w w:val="66"/>
          <w:position w:val="-1"/>
          <w:sz w:val="26"/>
          <w:szCs w:val="26"/>
        </w:rPr>
        <w:t>D</w:t>
      </w:r>
      <w:r>
        <w:rPr>
          <w:rFonts w:ascii="Arial" w:cs="Arial" w:eastAsia="Arial" w:hAnsi="Arial"/>
          <w:b/>
          <w:i/>
          <w:color w:val="2F2F2F"/>
          <w:spacing w:val="-9"/>
          <w:w w:val="193"/>
          <w:position w:val="-1"/>
          <w:sz w:val="26"/>
          <w:szCs w:val="26"/>
        </w:rPr>
        <w:t>i</w:t>
      </w:r>
      <w:r>
        <w:rPr>
          <w:rFonts w:ascii="Arial" w:cs="Arial" w:eastAsia="Arial" w:hAnsi="Arial"/>
          <w:b/>
          <w:i/>
          <w:color w:val="2F2F2F"/>
          <w:spacing w:val="0"/>
          <w:w w:val="73"/>
          <w:position w:val="-1"/>
          <w:sz w:val="26"/>
          <w:szCs w:val="26"/>
        </w:rPr>
        <w:t>f</w:t>
      </w:r>
      <w:r>
        <w:rPr>
          <w:rFonts w:ascii="Arial" w:cs="Arial" w:eastAsia="Arial" w:hAnsi="Arial"/>
          <w:b/>
          <w:i/>
          <w:color w:val="2F2F2F"/>
          <w:spacing w:val="-1"/>
          <w:w w:val="73"/>
          <w:position w:val="-1"/>
          <w:sz w:val="26"/>
          <w:szCs w:val="26"/>
        </w:rPr>
        <w:t>J</w:t>
      </w:r>
      <w:r>
        <w:rPr>
          <w:rFonts w:ascii="Arial" w:cs="Arial" w:eastAsia="Arial" w:hAnsi="Arial"/>
          <w:b/>
          <w:i/>
          <w:color w:val="2F2F2F"/>
          <w:spacing w:val="-181"/>
          <w:w w:val="90"/>
          <w:position w:val="-1"/>
          <w:sz w:val="26"/>
          <w:szCs w:val="26"/>
        </w:rPr>
        <w:t>O</w:t>
      </w:r>
      <w:r>
        <w:rPr>
          <w:rFonts w:ascii="Arial" w:cs="Arial" w:eastAsia="Arial" w:hAnsi="Arial"/>
          <w:b/>
          <w:i/>
          <w:color w:val="2F2F2F"/>
          <w:spacing w:val="0"/>
          <w:w w:val="73"/>
          <w:position w:val="-1"/>
          <w:sz w:val="26"/>
          <w:szCs w:val="26"/>
        </w:rPr>
        <w:t>'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before="68" w:line="280" w:lineRule="exact"/>
        <w:sectPr>
          <w:pgSz w:h="16460" w:w="11620"/>
          <w:pgMar w:bottom="280" w:left="1120" w:right="1160" w:top="960"/>
          <w:cols w:equalWidth="off" w:num="2">
            <w:col w:space="136" w:w="3827"/>
            <w:col w:w="5377"/>
          </w:cols>
        </w:sectPr>
      </w:pPr>
      <w:r>
        <w:br w:type="column"/>
      </w:r>
      <w:r>
        <w:rPr>
          <w:rFonts w:ascii="Arial" w:cs="Arial" w:eastAsia="Arial" w:hAnsi="Arial"/>
          <w:b/>
          <w:i/>
          <w:color w:val="2F2F2F"/>
          <w:w w:val="360"/>
          <w:position w:val="-1"/>
          <w:sz w:val="26"/>
          <w:szCs w:val="26"/>
        </w:rPr>
        <w:t>~</w:t>
      </w:r>
      <w:r>
        <w:rPr>
          <w:rFonts w:ascii="Arial" w:cs="Arial" w:eastAsia="Arial" w:hAnsi="Arial"/>
          <w:b/>
          <w:i/>
          <w:color w:val="2F2F2F"/>
          <w:spacing w:val="-42"/>
          <w:w w:val="100"/>
          <w:position w:val="-1"/>
          <w:sz w:val="26"/>
          <w:szCs w:val="26"/>
        </w:rPr>
        <w:t> </w:t>
      </w:r>
      <w:r>
        <w:rPr>
          <w:rFonts w:ascii="Arial" w:cs="Arial" w:eastAsia="Arial" w:hAnsi="Arial"/>
          <w:b/>
          <w:i/>
          <w:color w:val="2F2F2F"/>
          <w:spacing w:val="0"/>
          <w:w w:val="112"/>
          <w:position w:val="-1"/>
          <w:sz w:val="26"/>
          <w:szCs w:val="26"/>
        </w:rPr>
        <w:t>)f</w:t>
      </w:r>
      <w:r>
        <w:rPr>
          <w:rFonts w:ascii="Arial" w:cs="Arial" w:eastAsia="Arial" w:hAnsi="Arial"/>
          <w:b/>
          <w:i/>
          <w:color w:val="2F2F2F"/>
          <w:spacing w:val="1"/>
          <w:w w:val="112"/>
          <w:position w:val="-1"/>
          <w:sz w:val="26"/>
          <w:szCs w:val="26"/>
        </w:rPr>
        <w:t>S</w:t>
      </w:r>
      <w:r>
        <w:rPr>
          <w:rFonts w:ascii="Arial" w:cs="Arial" w:eastAsia="Arial" w:hAnsi="Arial"/>
          <w:b/>
          <w:i/>
          <w:color w:val="2F2F2F"/>
          <w:spacing w:val="0"/>
          <w:w w:val="95"/>
          <w:position w:val="-1"/>
          <w:sz w:val="26"/>
          <w:szCs w:val="26"/>
        </w:rPr>
        <w:t>O</w:t>
      </w:r>
      <w:r>
        <w:rPr>
          <w:rFonts w:ascii="Arial" w:cs="Arial" w:eastAsia="Arial" w:hAnsi="Arial"/>
          <w:b/>
          <w:i/>
          <w:color w:val="2F2F2F"/>
          <w:spacing w:val="-18"/>
          <w:w w:val="94"/>
          <w:position w:val="-1"/>
          <w:sz w:val="26"/>
          <w:szCs w:val="26"/>
        </w:rPr>
        <w:t>C</w:t>
      </w:r>
      <w:r>
        <w:rPr>
          <w:rFonts w:ascii="Arial" w:cs="Arial" w:eastAsia="Arial" w:hAnsi="Arial"/>
          <w:b/>
          <w:i/>
          <w:color w:val="2F2F2F"/>
          <w:spacing w:val="-57"/>
          <w:w w:val="99"/>
          <w:position w:val="-1"/>
          <w:sz w:val="26"/>
          <w:szCs w:val="26"/>
        </w:rPr>
        <w:t>J</w:t>
      </w:r>
      <w:r>
        <w:rPr>
          <w:rFonts w:ascii="Arial" w:cs="Arial" w:eastAsia="Arial" w:hAnsi="Arial"/>
          <w:b/>
          <w:i/>
          <w:color w:val="2F2F2F"/>
          <w:spacing w:val="0"/>
          <w:w w:val="135"/>
          <w:position w:val="-1"/>
          <w:sz w:val="26"/>
          <w:szCs w:val="26"/>
        </w:rPr>
        <w:t>}</w:t>
      </w:r>
      <w:r>
        <w:rPr>
          <w:rFonts w:ascii="Arial" w:cs="Arial" w:eastAsia="Arial" w:hAnsi="Arial"/>
          <w:b/>
          <w:i/>
          <w:color w:val="2F2F2F"/>
          <w:spacing w:val="1"/>
          <w:w w:val="135"/>
          <w:position w:val="-1"/>
          <w:sz w:val="26"/>
          <w:szCs w:val="26"/>
        </w:rPr>
        <w:t>l</w:t>
      </w:r>
      <w:r>
        <w:rPr>
          <w:rFonts w:ascii="Arial" w:cs="Arial" w:eastAsia="Arial" w:hAnsi="Arial"/>
          <w:b/>
          <w:i/>
          <w:color w:val="2F2F2F"/>
          <w:spacing w:val="0"/>
          <w:w w:val="74"/>
          <w:position w:val="-1"/>
          <w:sz w:val="26"/>
          <w:szCs w:val="26"/>
        </w:rPr>
        <w:t>(J)</w:t>
      </w:r>
      <w:r>
        <w:rPr>
          <w:rFonts w:ascii="Arial" w:cs="Arial" w:eastAsia="Arial" w:hAnsi="Arial"/>
          <w:b/>
          <w:i/>
          <w:color w:val="2F2F2F"/>
          <w:spacing w:val="-18"/>
          <w:w w:val="92"/>
          <w:position w:val="-1"/>
          <w:sz w:val="26"/>
          <w:szCs w:val="26"/>
        </w:rPr>
        <w:t>O</w:t>
      </w:r>
      <w:r>
        <w:rPr>
          <w:rFonts w:ascii="Arial" w:cs="Arial" w:eastAsia="Arial" w:hAnsi="Arial"/>
          <w:b/>
          <w:i/>
          <w:color w:val="2F2F2F"/>
          <w:spacing w:val="-14"/>
          <w:w w:val="97"/>
          <w:position w:val="-1"/>
          <w:sz w:val="26"/>
          <w:szCs w:val="26"/>
        </w:rPr>
        <w:t>S</w:t>
      </w:r>
      <w:r>
        <w:rPr>
          <w:rFonts w:ascii="Arial" w:cs="Arial" w:eastAsia="Arial" w:hAnsi="Arial"/>
          <w:b/>
          <w:i/>
          <w:color w:val="2F2F2F"/>
          <w:spacing w:val="0"/>
          <w:w w:val="73"/>
          <w:position w:val="-1"/>
          <w:sz w:val="26"/>
          <w:szCs w:val="26"/>
        </w:rPr>
        <w:t>,</w:t>
      </w:r>
      <w:r>
        <w:rPr>
          <w:rFonts w:ascii="Arial" w:cs="Arial" w:eastAsia="Arial" w:hAnsi="Arial"/>
          <w:b/>
          <w:i/>
          <w:color w:val="2F2F2F"/>
          <w:spacing w:val="15"/>
          <w:w w:val="100"/>
          <w:position w:val="-1"/>
          <w:sz w:val="26"/>
          <w:szCs w:val="26"/>
        </w:rPr>
        <w:t> </w:t>
      </w:r>
      <w:r>
        <w:rPr>
          <w:rFonts w:ascii="Arial" w:cs="Arial" w:eastAsia="Arial" w:hAnsi="Arial"/>
          <w:b/>
          <w:i/>
          <w:color w:val="2F2F2F"/>
          <w:spacing w:val="0"/>
          <w:w w:val="97"/>
          <w:position w:val="-1"/>
          <w:sz w:val="26"/>
          <w:szCs w:val="26"/>
        </w:rPr>
        <w:t>S</w:t>
      </w:r>
      <w:r>
        <w:rPr>
          <w:rFonts w:ascii="Arial" w:cs="Arial" w:eastAsia="Arial" w:hAnsi="Arial"/>
          <w:b/>
          <w:i/>
          <w:color w:val="2F2F2F"/>
          <w:spacing w:val="1"/>
          <w:w w:val="59"/>
          <w:position w:val="-1"/>
          <w:sz w:val="26"/>
          <w:szCs w:val="26"/>
        </w:rPr>
        <w:t>.</w:t>
      </w:r>
      <w:r>
        <w:rPr>
          <w:rFonts w:ascii="Arial" w:cs="Arial" w:eastAsia="Arial" w:hAnsi="Arial"/>
          <w:b/>
          <w:i/>
          <w:color w:val="2F2F2F"/>
          <w:spacing w:val="0"/>
          <w:w w:val="127"/>
          <w:position w:val="-1"/>
          <w:sz w:val="26"/>
          <w:szCs w:val="26"/>
        </w:rPr>
        <w:t>L</w:t>
      </w:r>
      <w:r>
        <w:rPr>
          <w:rFonts w:ascii="Arial" w:cs="Arial" w:eastAsia="Arial" w:hAnsi="Arial"/>
          <w:b/>
          <w:i/>
          <w:color w:val="2F2F2F"/>
          <w:spacing w:val="0"/>
          <w:w w:val="66"/>
          <w:position w:val="-1"/>
          <w:sz w:val="26"/>
          <w:szCs w:val="2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581pt;height:823pt;mso-position-horizontal-relative:page;mso-position-vertical-relative:page;z-index:-4246" type="#_x0000_t75">
            <v:imagedata o:title="" r:id="rId9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spacing w:before="34"/>
        <w:ind w:firstLine="10" w:left="123" w:right="89"/>
      </w:pP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82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1"/>
          <w:w w:val="82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3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3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3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12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5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4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88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ñ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5B5D5D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5B5D5D"/>
          <w:spacing w:val="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5B5D5D"/>
          <w:spacing w:val="27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7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17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17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79"/>
          <w:sz w:val="20"/>
          <w:szCs w:val="20"/>
        </w:rPr>
        <w:t>í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5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3"/>
          <w:w w:val="97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5B5D5D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1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firstLine="5" w:left="118" w:right="89"/>
      </w:pP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3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3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é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4D4D4F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4D4D4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D4D4F"/>
          <w:spacing w:val="-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D4D4F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88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12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4D4D4F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4D4D4F"/>
          <w:spacing w:val="24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3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ñ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ú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5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4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1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4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1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12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7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4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5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23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5B5D5D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5B5D5D"/>
          <w:spacing w:val="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5B5D5D"/>
          <w:spacing w:val="22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3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4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23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2F2F2F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18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3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9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9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3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87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8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87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87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3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3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3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q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5B5D5D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5B5D5D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B5D5D"/>
          <w:spacing w:val="-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4D4D4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4D4D4F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4D4D4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D4D4F"/>
          <w:spacing w:val="-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83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9"/>
          <w:w w:val="8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8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98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98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98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98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98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9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98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9"/>
          <w:w w:val="98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0"/>
          <w:w w:val="104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3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3"/>
          <w:w w:val="97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4D4D4F"/>
          <w:spacing w:val="0"/>
          <w:w w:val="61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11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left="123" w:right="89"/>
      </w:pP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0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7"/>
          <w:sz w:val="20"/>
          <w:szCs w:val="20"/>
        </w:rPr>
        <w:t>h</w:t>
      </w:r>
      <w:r>
        <w:rPr>
          <w:rFonts w:ascii="Arial" w:cs="Arial" w:eastAsia="Arial" w:hAnsi="Arial"/>
          <w:color w:val="2F2F2F"/>
          <w:spacing w:val="-2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97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97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8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88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12"/>
          <w:sz w:val="20"/>
          <w:szCs w:val="20"/>
        </w:rPr>
        <w:t>s</w:t>
      </w:r>
      <w:r>
        <w:rPr>
          <w:rFonts w:ascii="Arial" w:cs="Arial" w:eastAsia="Arial" w:hAnsi="Arial"/>
          <w:color w:val="6E6E6E"/>
          <w:spacing w:val="0"/>
          <w:w w:val="61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1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left="118" w:right="5378"/>
      </w:pPr>
      <w:r>
        <w:rPr>
          <w:rFonts w:ascii="Arial" w:cs="Arial" w:eastAsia="Arial" w:hAnsi="Arial"/>
          <w:b/>
          <w:color w:val="2F2F2F"/>
          <w:spacing w:val="-4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b/>
          <w:color w:val="2F2F2F"/>
          <w:spacing w:val="-2"/>
          <w:w w:val="100"/>
          <w:sz w:val="20"/>
          <w:szCs w:val="20"/>
        </w:rPr>
        <w:t>t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2F"/>
          <w:spacing w:val="3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2F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á</w:t>
      </w:r>
      <w:r>
        <w:rPr>
          <w:rFonts w:ascii="Arial" w:cs="Arial" w:eastAsia="Arial" w:hAnsi="Arial"/>
          <w:b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2F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2F"/>
          <w:spacing w:val="-1"/>
          <w:w w:val="82"/>
          <w:sz w:val="20"/>
          <w:szCs w:val="20"/>
        </w:rPr>
        <w:t>r</w:t>
      </w:r>
      <w:r>
        <w:rPr>
          <w:rFonts w:ascii="Arial" w:cs="Arial" w:eastAsia="Arial" w:hAnsi="Arial"/>
          <w:b/>
          <w:color w:val="2F2F2F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b/>
          <w:color w:val="2F2F2F"/>
          <w:spacing w:val="-1"/>
          <w:w w:val="98"/>
          <w:sz w:val="20"/>
          <w:szCs w:val="20"/>
        </w:rPr>
        <w:t>l</w:t>
      </w:r>
      <w:r>
        <w:rPr>
          <w:rFonts w:ascii="Arial" w:cs="Arial" w:eastAsia="Arial" w:hAnsi="Arial"/>
          <w:b/>
          <w:color w:val="2F2F2F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b/>
          <w:color w:val="2F2F2F"/>
          <w:spacing w:val="-3"/>
          <w:w w:val="106"/>
          <w:sz w:val="20"/>
          <w:szCs w:val="20"/>
        </w:rPr>
        <w:t>v</w:t>
      </w:r>
      <w:r>
        <w:rPr>
          <w:rFonts w:ascii="Arial" w:cs="Arial" w:eastAsia="Arial" w:hAnsi="Arial"/>
          <w:b/>
          <w:color w:val="2F2F2F"/>
          <w:spacing w:val="-3"/>
          <w:w w:val="102"/>
          <w:sz w:val="20"/>
          <w:szCs w:val="20"/>
        </w:rPr>
        <w:t>a</w:t>
      </w:r>
      <w:r>
        <w:rPr>
          <w:rFonts w:ascii="Arial" w:cs="Arial" w:eastAsia="Arial" w:hAnsi="Arial"/>
          <w:b/>
          <w:color w:val="2F2F2F"/>
          <w:spacing w:val="-3"/>
          <w:w w:val="97"/>
          <w:sz w:val="20"/>
          <w:szCs w:val="20"/>
        </w:rPr>
        <w:t>n</w:t>
      </w:r>
      <w:r>
        <w:rPr>
          <w:rFonts w:ascii="Arial" w:cs="Arial" w:eastAsia="Arial" w:hAnsi="Arial"/>
          <w:b/>
          <w:color w:val="2F2F2F"/>
          <w:spacing w:val="-2"/>
          <w:w w:val="118"/>
          <w:sz w:val="20"/>
          <w:szCs w:val="20"/>
        </w:rPr>
        <w:t>t</w:t>
      </w:r>
      <w:r>
        <w:rPr>
          <w:rFonts w:ascii="Arial" w:cs="Arial" w:eastAsia="Arial" w:hAnsi="Arial"/>
          <w:b/>
          <w:color w:val="2F2F2F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b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b/>
          <w:color w:val="2F2F2F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2F"/>
          <w:spacing w:val="-1"/>
          <w:w w:val="71"/>
          <w:sz w:val="20"/>
          <w:szCs w:val="20"/>
        </w:rPr>
        <w:t>l</w:t>
      </w:r>
      <w:r>
        <w:rPr>
          <w:rFonts w:ascii="Arial" w:cs="Arial" w:eastAsia="Arial" w:hAnsi="Arial"/>
          <w:b/>
          <w:color w:val="2F2F2F"/>
          <w:spacing w:val="0"/>
          <w:w w:val="97"/>
          <w:sz w:val="20"/>
          <w:szCs w:val="20"/>
        </w:rPr>
        <w:t>a</w:t>
      </w:r>
      <w:r>
        <w:rPr>
          <w:rFonts w:ascii="Arial" w:cs="Arial" w:eastAsia="Arial" w:hAnsi="Arial"/>
          <w:b/>
          <w:color w:val="2F2F2F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2F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b/>
          <w:color w:val="2F2F2F"/>
          <w:spacing w:val="-3"/>
          <w:w w:val="101"/>
          <w:sz w:val="20"/>
          <w:szCs w:val="20"/>
        </w:rPr>
        <w:t>u</w:t>
      </w:r>
      <w:r>
        <w:rPr>
          <w:rFonts w:ascii="Arial" w:cs="Arial" w:eastAsia="Arial" w:hAnsi="Arial"/>
          <w:b/>
          <w:color w:val="2F2F2F"/>
          <w:spacing w:val="-3"/>
          <w:w w:val="105"/>
          <w:sz w:val="20"/>
          <w:szCs w:val="20"/>
        </w:rPr>
        <w:t>d</w:t>
      </w:r>
      <w:r>
        <w:rPr>
          <w:rFonts w:ascii="Arial" w:cs="Arial" w:eastAsia="Arial" w:hAnsi="Arial"/>
          <w:b/>
          <w:color w:val="2F2F2F"/>
          <w:spacing w:val="-1"/>
          <w:w w:val="98"/>
          <w:sz w:val="20"/>
          <w:szCs w:val="20"/>
        </w:rPr>
        <w:t>i</w:t>
      </w:r>
      <w:r>
        <w:rPr>
          <w:rFonts w:ascii="Arial" w:cs="Arial" w:eastAsia="Arial" w:hAnsi="Arial"/>
          <w:b/>
          <w:color w:val="2F2F2F"/>
          <w:spacing w:val="-2"/>
          <w:w w:val="118"/>
          <w:sz w:val="20"/>
          <w:szCs w:val="20"/>
        </w:rPr>
        <w:t>t</w:t>
      </w:r>
      <w:r>
        <w:rPr>
          <w:rFonts w:ascii="Arial" w:cs="Arial" w:eastAsia="Arial" w:hAnsi="Arial"/>
          <w:b/>
          <w:color w:val="2F2F2F"/>
          <w:spacing w:val="-3"/>
          <w:w w:val="101"/>
          <w:sz w:val="20"/>
          <w:szCs w:val="20"/>
        </w:rPr>
        <w:t>o</w:t>
      </w:r>
      <w:r>
        <w:rPr>
          <w:rFonts w:ascii="Arial" w:cs="Arial" w:eastAsia="Arial" w:hAnsi="Arial"/>
          <w:b/>
          <w:color w:val="2F2F2F"/>
          <w:spacing w:val="-2"/>
          <w:w w:val="108"/>
          <w:sz w:val="20"/>
          <w:szCs w:val="20"/>
        </w:rPr>
        <w:t>r</w:t>
      </w:r>
      <w:r>
        <w:rPr>
          <w:rFonts w:ascii="Arial" w:cs="Arial" w:eastAsia="Arial" w:hAnsi="Arial"/>
          <w:b/>
          <w:color w:val="2F2F2F"/>
          <w:spacing w:val="-1"/>
          <w:w w:val="89"/>
          <w:sz w:val="20"/>
          <w:szCs w:val="20"/>
        </w:rPr>
        <w:t>í</w:t>
      </w:r>
      <w:r>
        <w:rPr>
          <w:rFonts w:ascii="Arial" w:cs="Arial" w:eastAsia="Arial" w:hAnsi="Arial"/>
          <w:b/>
          <w:color w:val="2F2F2F"/>
          <w:spacing w:val="0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13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spacing w:line="236" w:lineRule="auto"/>
        <w:ind w:firstLine="10" w:left="123" w:right="90"/>
      </w:pPr>
      <w:r>
        <w:rPr>
          <w:rFonts w:ascii="Arial" w:cs="Arial" w:eastAsia="Arial" w:hAnsi="Arial"/>
          <w:color w:val="2F2F2F"/>
          <w:spacing w:val="-1"/>
          <w:w w:val="93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93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40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3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4D4D4F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3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q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5B5D5D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5B5D5D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B5D5D"/>
          <w:spacing w:val="-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ú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j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88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0"/>
          <w:w w:val="99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3"/>
          <w:w w:val="99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23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4D4D4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4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5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91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3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3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í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88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l.</w:t>
      </w:r>
      <w:r>
        <w:rPr>
          <w:rFonts w:ascii="Arial" w:cs="Arial" w:eastAsia="Arial" w:hAnsi="Arial"/>
          <w:color w:val="2F2F2F"/>
          <w:spacing w:val="5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5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7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21"/>
          <w:sz w:val="20"/>
          <w:szCs w:val="20"/>
        </w:rPr>
        <w:t>j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4D4D4F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4D4D4F"/>
          <w:spacing w:val="28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2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é</w:t>
      </w:r>
      <w:r>
        <w:rPr>
          <w:rFonts w:ascii="Arial" w:cs="Arial" w:eastAsia="Arial" w:hAnsi="Arial"/>
          <w:color w:val="2F2F2F"/>
          <w:spacing w:val="-1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5B5D5D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5B5D5D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2F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5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5B5D5D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13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left="123" w:right="89"/>
      </w:pP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7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8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7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2F2F2F"/>
          <w:spacing w:val="-2"/>
          <w:w w:val="100"/>
          <w:sz w:val="20"/>
          <w:szCs w:val="20"/>
        </w:rPr>
        <w:t>F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i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i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i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i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i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i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i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i/>
          <w:color w:val="2F2F2F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i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i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i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i/>
          <w:color w:val="2F2F2F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i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i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i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i/>
          <w:color w:val="2F2F2F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i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i/>
          <w:color w:val="2F2F2F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2F2F2F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i/>
          <w:color w:val="2F2F2F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i/>
          <w:color w:val="2F2F2F"/>
          <w:spacing w:val="-1"/>
          <w:w w:val="121"/>
          <w:sz w:val="20"/>
          <w:szCs w:val="20"/>
        </w:rPr>
        <w:t>l</w:t>
      </w:r>
      <w:r>
        <w:rPr>
          <w:rFonts w:ascii="Arial" w:cs="Arial" w:eastAsia="Arial" w:hAnsi="Arial"/>
          <w:i/>
          <w:color w:val="2F2F2F"/>
          <w:spacing w:val="-1"/>
          <w:w w:val="102"/>
          <w:sz w:val="20"/>
          <w:szCs w:val="20"/>
        </w:rPr>
        <w:t>v</w:t>
      </w:r>
      <w:r>
        <w:rPr>
          <w:rFonts w:ascii="Arial" w:cs="Arial" w:eastAsia="Arial" w:hAnsi="Arial"/>
          <w:i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i/>
          <w:color w:val="2F2F2F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i/>
          <w:color w:val="2F2F2F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i/>
          <w:color w:val="2F2F2F"/>
          <w:spacing w:val="-2"/>
          <w:w w:val="110"/>
          <w:sz w:val="20"/>
          <w:szCs w:val="20"/>
        </w:rPr>
        <w:t>d</w:t>
      </w:r>
      <w:r>
        <w:rPr>
          <w:rFonts w:ascii="Arial" w:cs="Arial" w:eastAsia="Arial" w:hAnsi="Arial"/>
          <w:i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i/>
          <w:color w:val="2F2F2F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i/>
          <w:color w:val="4D4D4F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i/>
          <w:color w:val="4D4D4F"/>
          <w:spacing w:val="34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8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83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8"/>
          <w:w w:val="8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8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5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3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107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23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8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ro</w:t>
      </w:r>
      <w:r>
        <w:rPr>
          <w:rFonts w:ascii="Arial" w:cs="Arial" w:eastAsia="Arial" w:hAnsi="Arial"/>
          <w:color w:val="2F2F2F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8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08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6E6E6E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2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left="133" w:right="6618"/>
      </w:pP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i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i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i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i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i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i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i/>
          <w:color w:val="2F2F2F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2F2F2F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i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i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i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i/>
          <w:color w:val="2F2F2F"/>
          <w:spacing w:val="-2"/>
          <w:w w:val="105"/>
          <w:sz w:val="20"/>
          <w:szCs w:val="20"/>
        </w:rPr>
        <w:t>g</w:t>
      </w:r>
      <w:r>
        <w:rPr>
          <w:rFonts w:ascii="Arial" w:cs="Arial" w:eastAsia="Arial" w:hAnsi="Arial"/>
          <w:i/>
          <w:color w:val="2F2F2F"/>
          <w:spacing w:val="-11"/>
          <w:w w:val="125"/>
          <w:sz w:val="20"/>
          <w:szCs w:val="20"/>
        </w:rPr>
        <w:t>r</w:t>
      </w:r>
      <w:r>
        <w:rPr>
          <w:rFonts w:ascii="Arial" w:cs="Arial" w:eastAsia="Arial" w:hAnsi="Arial"/>
          <w:i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i/>
          <w:color w:val="2F2F2F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i/>
          <w:color w:val="2F2F2F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i/>
          <w:color w:val="2F2F2F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i/>
          <w:color w:val="4D4D4F"/>
          <w:spacing w:val="0"/>
          <w:w w:val="44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1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firstLine="5" w:left="128" w:right="80"/>
      </w:pPr>
      <w:r>
        <w:rPr>
          <w:rFonts w:ascii="Arial" w:cs="Arial" w:eastAsia="Arial" w:hAnsi="Arial"/>
          <w:color w:val="2F2F2F"/>
          <w:spacing w:val="-1"/>
          <w:w w:val="9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4D4D4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4D4D4F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D4D4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D4D4F"/>
          <w:spacing w:val="-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88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103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03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12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91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88"/>
          <w:sz w:val="20"/>
          <w:szCs w:val="20"/>
        </w:rPr>
        <w:t>l.</w:t>
      </w:r>
      <w:r>
        <w:rPr>
          <w:rFonts w:ascii="Arial" w:cs="Arial" w:eastAsia="Arial" w:hAnsi="Arial"/>
          <w:color w:val="2F2F2F"/>
          <w:spacing w:val="0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88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2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12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7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ú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2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3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2F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3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12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color w:val="4D4D4F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4D4D4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D4D4F"/>
          <w:spacing w:val="-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4</w:t>
      </w:r>
      <w:r>
        <w:rPr>
          <w:rFonts w:ascii="Arial" w:cs="Arial" w:eastAsia="Arial" w:hAnsi="Arial"/>
          <w:color w:val="4D4D4F"/>
          <w:spacing w:val="-1"/>
          <w:w w:val="100"/>
          <w:sz w:val="20"/>
          <w:szCs w:val="20"/>
        </w:rPr>
        <w:t>.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6</w:t>
      </w:r>
      <w:r>
        <w:rPr>
          <w:rFonts w:ascii="Arial" w:cs="Arial" w:eastAsia="Arial" w:hAnsi="Arial"/>
          <w:color w:val="2F2F2F"/>
          <w:spacing w:val="4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3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3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21"/>
          <w:sz w:val="20"/>
          <w:szCs w:val="20"/>
        </w:rPr>
        <w:t>j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5B5D5D"/>
          <w:spacing w:val="0"/>
          <w:w w:val="61"/>
          <w:sz w:val="20"/>
          <w:szCs w:val="20"/>
        </w:rPr>
        <w:t>.</w:t>
      </w:r>
      <w:r>
        <w:rPr>
          <w:rFonts w:ascii="Arial" w:cs="Arial" w:eastAsia="Arial" w:hAnsi="Arial"/>
          <w:color w:val="5B5D5D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5B5D5D"/>
          <w:spacing w:val="12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3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4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2F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3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3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1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107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17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79"/>
          <w:sz w:val="20"/>
          <w:szCs w:val="20"/>
        </w:rPr>
        <w:t>í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5B5D5D"/>
          <w:spacing w:val="0"/>
          <w:w w:val="61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18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spacing w:line="237" w:lineRule="auto"/>
        <w:ind w:firstLine="10" w:left="128" w:right="80"/>
      </w:pP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á</w:t>
      </w:r>
      <w:r>
        <w:rPr>
          <w:rFonts w:ascii="Arial" w:cs="Arial" w:eastAsia="Arial" w:hAnsi="Arial"/>
          <w:color w:val="2F2F2F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5B5D5D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5B5D5D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B5D5D"/>
          <w:spacing w:val="-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8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98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98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98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98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98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98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8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8"/>
          <w:w w:val="98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98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5B5D5D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5B5D5D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4D4D4F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D4D4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D4D4F"/>
          <w:spacing w:val="-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4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4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4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23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3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98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2F2F2F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16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1"/>
          <w:w w:val="11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z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5B5D5D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5B5D5D"/>
          <w:spacing w:val="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5B5D5D"/>
          <w:spacing w:val="11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4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3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4D4D4F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4D4D4F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3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21"/>
          <w:sz w:val="20"/>
          <w:szCs w:val="20"/>
        </w:rPr>
        <w:t>j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107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3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/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7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7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2F2F2F"/>
          <w:spacing w:val="23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2F2F2F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7"/>
          <w:sz w:val="20"/>
          <w:szCs w:val="20"/>
        </w:rPr>
        <w:t>h</w:t>
      </w:r>
      <w:r>
        <w:rPr>
          <w:rFonts w:ascii="Arial" w:cs="Arial" w:eastAsia="Arial" w:hAnsi="Arial"/>
          <w:color w:val="2F2F2F"/>
          <w:spacing w:val="-2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97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97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0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8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98"/>
          <w:sz w:val="20"/>
          <w:szCs w:val="20"/>
        </w:rPr>
        <w:t>í</w:t>
      </w:r>
      <w:r>
        <w:rPr>
          <w:rFonts w:ascii="Arial" w:cs="Arial" w:eastAsia="Arial" w:hAnsi="Arial"/>
          <w:color w:val="2F2F2F"/>
          <w:spacing w:val="-1"/>
          <w:w w:val="123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2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8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4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112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1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88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8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2F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4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0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0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5B5D5D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5B5D5D"/>
          <w:spacing w:val="26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1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4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88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12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5B5D5D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2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left="138" w:right="1164"/>
      </w:pP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b</w:t>
      </w:r>
      <w:r>
        <w:rPr>
          <w:rFonts w:ascii="Arial" w:cs="Arial" w:eastAsia="Arial" w:hAnsi="Arial"/>
          <w:b/>
          <w:color w:val="2F2F2F"/>
          <w:spacing w:val="0"/>
          <w:w w:val="100"/>
          <w:sz w:val="20"/>
          <w:szCs w:val="20"/>
        </w:rPr>
        <w:t>il</w:t>
      </w:r>
      <w:r>
        <w:rPr>
          <w:rFonts w:ascii="Arial" w:cs="Arial" w:eastAsia="Arial" w:hAnsi="Arial"/>
          <w:b/>
          <w:color w:val="2F2F2F"/>
          <w:spacing w:val="-5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2F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2F"/>
          <w:spacing w:val="36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2F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2F"/>
          <w:spacing w:val="-1"/>
          <w:w w:val="71"/>
          <w:sz w:val="20"/>
          <w:szCs w:val="20"/>
        </w:rPr>
        <w:t>l</w:t>
      </w:r>
      <w:r>
        <w:rPr>
          <w:rFonts w:ascii="Arial" w:cs="Arial" w:eastAsia="Arial" w:hAnsi="Arial"/>
          <w:b/>
          <w:color w:val="2F2F2F"/>
          <w:spacing w:val="-3"/>
          <w:w w:val="105"/>
          <w:sz w:val="20"/>
          <w:szCs w:val="20"/>
        </w:rPr>
        <w:t>o</w:t>
      </w:r>
      <w:r>
        <w:rPr>
          <w:rFonts w:ascii="Arial" w:cs="Arial" w:eastAsia="Arial" w:hAnsi="Arial"/>
          <w:b/>
          <w:color w:val="2F2F2F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b/>
          <w:color w:val="2F2F2F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2F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2F2F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2F"/>
          <w:spacing w:val="-2"/>
          <w:w w:val="100"/>
          <w:sz w:val="20"/>
          <w:szCs w:val="20"/>
        </w:rPr>
        <w:t>t</w:t>
      </w:r>
      <w:r>
        <w:rPr>
          <w:rFonts w:ascii="Arial" w:cs="Arial" w:eastAsia="Arial" w:hAnsi="Arial"/>
          <w:b/>
          <w:color w:val="2F2F2F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2F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2F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2F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2F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b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c</w:t>
      </w:r>
      <w:r>
        <w:rPr>
          <w:rFonts w:ascii="Arial" w:cs="Arial" w:eastAsia="Arial" w:hAnsi="Arial"/>
          <w:b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ó</w:t>
      </w:r>
      <w:r>
        <w:rPr>
          <w:rFonts w:ascii="Arial" w:cs="Arial" w:eastAsia="Arial" w:hAnsi="Arial"/>
          <w:b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2F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2F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2F"/>
          <w:spacing w:val="-1"/>
          <w:w w:val="71"/>
          <w:sz w:val="20"/>
          <w:szCs w:val="20"/>
        </w:rPr>
        <w:t>l</w:t>
      </w:r>
      <w:r>
        <w:rPr>
          <w:rFonts w:ascii="Arial" w:cs="Arial" w:eastAsia="Arial" w:hAnsi="Arial"/>
          <w:b/>
          <w:color w:val="2F2F2F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b/>
          <w:color w:val="2F2F2F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b/>
          <w:color w:val="2F2F2F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2F"/>
          <w:spacing w:val="-3"/>
          <w:w w:val="93"/>
          <w:sz w:val="20"/>
          <w:szCs w:val="20"/>
        </w:rPr>
        <w:t>c</w:t>
      </w:r>
      <w:r>
        <w:rPr>
          <w:rFonts w:ascii="Arial" w:cs="Arial" w:eastAsia="Arial" w:hAnsi="Arial"/>
          <w:b/>
          <w:color w:val="2F2F2F"/>
          <w:spacing w:val="-3"/>
          <w:w w:val="101"/>
          <w:sz w:val="20"/>
          <w:szCs w:val="20"/>
        </w:rPr>
        <w:t>u</w:t>
      </w:r>
      <w:r>
        <w:rPr>
          <w:rFonts w:ascii="Arial" w:cs="Arial" w:eastAsia="Arial" w:hAnsi="Arial"/>
          <w:b/>
          <w:color w:val="2F2F2F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b/>
          <w:color w:val="2F2F2F"/>
          <w:spacing w:val="-3"/>
          <w:w w:val="97"/>
          <w:sz w:val="20"/>
          <w:szCs w:val="20"/>
        </w:rPr>
        <w:t>n</w:t>
      </w:r>
      <w:r>
        <w:rPr>
          <w:rFonts w:ascii="Arial" w:cs="Arial" w:eastAsia="Arial" w:hAnsi="Arial"/>
          <w:b/>
          <w:color w:val="2F2F2F"/>
          <w:spacing w:val="-2"/>
          <w:w w:val="126"/>
          <w:sz w:val="20"/>
          <w:szCs w:val="20"/>
        </w:rPr>
        <w:t>t</w:t>
      </w:r>
      <w:r>
        <w:rPr>
          <w:rFonts w:ascii="Arial" w:cs="Arial" w:eastAsia="Arial" w:hAnsi="Arial"/>
          <w:b/>
          <w:color w:val="2F2F2F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b/>
          <w:color w:val="2F2F2F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b/>
          <w:color w:val="2F2F2F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2F2F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y</w:t>
      </w:r>
      <w:r>
        <w:rPr>
          <w:rFonts w:ascii="Arial" w:cs="Arial" w:eastAsia="Arial" w:hAnsi="Arial"/>
          <w:b/>
          <w:color w:val="2F2F2F"/>
          <w:spacing w:val="-5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2F2F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spacing w:line="234" w:lineRule="auto"/>
        <w:ind w:firstLine="5" w:left="133" w:right="75"/>
      </w:pP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32"/>
          <w:sz w:val="20"/>
          <w:szCs w:val="20"/>
        </w:rPr>
        <w:t>j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2F2F2F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87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87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48"/>
          <w:w w:val="87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2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g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3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03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88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5B5D5D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5B5D5D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B5D5D"/>
          <w:spacing w:val="-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23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2F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3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5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12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2F2F2F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3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23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v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5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3"/>
          <w:w w:val="97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3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3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88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ñ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4D4D4F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4D4D4F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D4D4F"/>
          <w:spacing w:val="0"/>
          <w:w w:val="55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4D4D4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103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03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2</w:t>
      </w:r>
      <w:r>
        <w:rPr>
          <w:rFonts w:ascii="Arial" w:cs="Arial" w:eastAsia="Arial" w:hAnsi="Arial"/>
          <w:color w:val="2F2F2F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88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1"/>
          <w:w w:val="121"/>
          <w:sz w:val="20"/>
          <w:szCs w:val="20"/>
        </w:rPr>
        <w:t>j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4D4D4F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4D4D4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D4D4F"/>
          <w:spacing w:val="-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2F2F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93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99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3"/>
          <w:w w:val="99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4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3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0"/>
          <w:w w:val="9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9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6"/>
          <w:w w:val="9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5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3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2F2F"/>
          <w:spacing w:val="0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3"/>
          <w:w w:val="91"/>
          <w:sz w:val="20"/>
          <w:szCs w:val="20"/>
        </w:rPr>
        <w:t>m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2F2F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5B5D5D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5B5D5D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B5D5D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2F2F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2F2F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2F2F"/>
          <w:spacing w:val="-1"/>
          <w:w w:val="117"/>
          <w:sz w:val="20"/>
          <w:szCs w:val="20"/>
        </w:rPr>
        <w:t>r</w:t>
      </w:r>
      <w:r>
        <w:rPr>
          <w:rFonts w:ascii="Arial" w:cs="Arial" w:eastAsia="Arial" w:hAnsi="Arial"/>
          <w:color w:val="2F2F2F"/>
          <w:spacing w:val="0"/>
          <w:w w:val="53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4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ind w:left="4605" w:right="4584"/>
        <w:sectPr>
          <w:type w:val="continuous"/>
          <w:pgSz w:h="16460" w:w="11620"/>
          <w:pgMar w:bottom="280" w:left="1120" w:right="1160" w:top="1180"/>
        </w:sectPr>
      </w:pPr>
      <w:r>
        <w:rPr>
          <w:rFonts w:ascii="Times New Roman" w:cs="Times New Roman" w:eastAsia="Times New Roman" w:hAnsi="Times New Roman"/>
          <w:color w:val="4D4D4F"/>
          <w:spacing w:val="0"/>
          <w:w w:val="8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both"/>
        <w:spacing w:before="51"/>
        <w:ind w:left="132" w:right="2522"/>
      </w:pPr>
      <w:r>
        <w:pict>
          <v:shape style="position:absolute;margin-left:0pt;margin-top:0pt;width:581pt;height:823pt;mso-position-horizontal-relative:page;mso-position-vertical-relative:page;z-index:-4245" type="#_x0000_t75">
            <v:imagedata o:title="" r:id="rId10"/>
          </v:shape>
        </w:pict>
      </w:r>
      <w:r>
        <w:rPr>
          <w:rFonts w:ascii="Arial" w:cs="Arial" w:eastAsia="Arial" w:hAnsi="Arial"/>
          <w:b/>
          <w:i/>
          <w:color w:val="2F3131"/>
          <w:w w:val="58"/>
          <w:sz w:val="26"/>
          <w:szCs w:val="26"/>
        </w:rPr>
        <w:t>(J</w:t>
      </w:r>
      <w:r>
        <w:rPr>
          <w:rFonts w:ascii="Arial" w:cs="Arial" w:eastAsia="Arial" w:hAnsi="Arial"/>
          <w:b/>
          <w:i/>
          <w:color w:val="2F3131"/>
          <w:spacing w:val="8"/>
          <w:w w:val="58"/>
          <w:sz w:val="26"/>
          <w:szCs w:val="26"/>
        </w:rPr>
        <w:t>J</w:t>
      </w:r>
      <w:r>
        <w:rPr>
          <w:rFonts w:ascii="Arial" w:cs="Arial" w:eastAsia="Arial" w:hAnsi="Arial"/>
          <w:b/>
          <w:i/>
          <w:color w:val="2F3131"/>
          <w:spacing w:val="-16"/>
          <w:w w:val="94"/>
          <w:sz w:val="26"/>
          <w:szCs w:val="26"/>
        </w:rPr>
        <w:t>J</w:t>
      </w:r>
      <w:r>
        <w:rPr>
          <w:rFonts w:ascii="Arial" w:cs="Arial" w:eastAsia="Arial" w:hAnsi="Arial"/>
          <w:b/>
          <w:i/>
          <w:color w:val="2F3131"/>
          <w:spacing w:val="0"/>
          <w:w w:val="82"/>
          <w:sz w:val="26"/>
          <w:szCs w:val="26"/>
        </w:rPr>
        <w:t>P</w:t>
      </w:r>
      <w:r>
        <w:rPr>
          <w:rFonts w:ascii="Arial" w:cs="Arial" w:eastAsia="Arial" w:hAnsi="Arial"/>
          <w:b/>
          <w:i/>
          <w:color w:val="2F3131"/>
          <w:spacing w:val="5"/>
          <w:w w:val="82"/>
          <w:sz w:val="26"/>
          <w:szCs w:val="26"/>
        </w:rPr>
        <w:t>,</w:t>
      </w:r>
      <w:r>
        <w:rPr>
          <w:rFonts w:ascii="Arial" w:cs="Arial" w:eastAsia="Arial" w:hAnsi="Arial"/>
          <w:b/>
          <w:i/>
          <w:color w:val="2F3131"/>
          <w:spacing w:val="0"/>
          <w:w w:val="113"/>
          <w:sz w:val="26"/>
          <w:szCs w:val="26"/>
        </w:rPr>
        <w:t>(</w:t>
      </w:r>
      <w:r>
        <w:rPr>
          <w:rFonts w:ascii="Arial" w:cs="Arial" w:eastAsia="Arial" w:hAnsi="Arial"/>
          <w:b/>
          <w:i/>
          <w:color w:val="2F3131"/>
          <w:spacing w:val="6"/>
          <w:w w:val="113"/>
          <w:sz w:val="26"/>
          <w:szCs w:val="26"/>
        </w:rPr>
        <w:t>]</w:t>
      </w:r>
      <w:r>
        <w:rPr>
          <w:rFonts w:ascii="Arial" w:cs="Arial" w:eastAsia="Arial" w:hAnsi="Arial"/>
          <w:b/>
          <w:i/>
          <w:color w:val="2F3131"/>
          <w:spacing w:val="0"/>
          <w:w w:val="90"/>
          <w:sz w:val="26"/>
          <w:szCs w:val="26"/>
        </w:rPr>
        <w:t>O</w:t>
      </w:r>
      <w:r>
        <w:rPr>
          <w:rFonts w:ascii="Arial" w:cs="Arial" w:eastAsia="Arial" w:hAnsi="Arial"/>
          <w:b/>
          <w:i/>
          <w:color w:val="2F3131"/>
          <w:spacing w:val="20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i/>
          <w:color w:val="2F3131"/>
          <w:spacing w:val="0"/>
          <w:w w:val="76"/>
          <w:sz w:val="26"/>
          <w:szCs w:val="26"/>
        </w:rPr>
        <w:t>&lt;</w:t>
      </w:r>
      <w:r>
        <w:rPr>
          <w:rFonts w:ascii="Arial" w:cs="Arial" w:eastAsia="Arial" w:hAnsi="Arial"/>
          <w:b/>
          <w:i/>
          <w:color w:val="2F3131"/>
          <w:spacing w:val="6"/>
          <w:w w:val="76"/>
          <w:sz w:val="26"/>
          <w:szCs w:val="26"/>
        </w:rPr>
        <w:t>]</w:t>
      </w:r>
      <w:r>
        <w:rPr>
          <w:rFonts w:ascii="Arial" w:cs="Arial" w:eastAsia="Arial" w:hAnsi="Arial"/>
          <w:b/>
          <w:i/>
          <w:color w:val="2F3131"/>
          <w:spacing w:val="-3"/>
          <w:w w:val="92"/>
          <w:sz w:val="26"/>
          <w:szCs w:val="26"/>
        </w:rPr>
        <w:t>O</w:t>
      </w:r>
      <w:r>
        <w:rPr>
          <w:rFonts w:ascii="Arial" w:cs="Arial" w:eastAsia="Arial" w:hAnsi="Arial"/>
          <w:b/>
          <w:i/>
          <w:color w:val="2F3131"/>
          <w:spacing w:val="0"/>
          <w:w w:val="97"/>
          <w:sz w:val="26"/>
          <w:szCs w:val="26"/>
        </w:rPr>
        <w:t>:N</w:t>
      </w:r>
      <w:r>
        <w:rPr>
          <w:rFonts w:ascii="Arial" w:cs="Arial" w:eastAsia="Arial" w:hAnsi="Arial"/>
          <w:b/>
          <w:i/>
          <w:color w:val="2F3131"/>
          <w:spacing w:val="-26"/>
          <w:w w:val="97"/>
          <w:sz w:val="26"/>
          <w:szCs w:val="26"/>
        </w:rPr>
        <w:t>Z</w:t>
      </w:r>
      <w:r>
        <w:rPr>
          <w:rFonts w:ascii="Arial" w:cs="Arial" w:eastAsia="Arial" w:hAnsi="Arial"/>
          <w:b/>
          <w:i/>
          <w:color w:val="2F3131"/>
          <w:spacing w:val="0"/>
          <w:w w:val="100"/>
          <w:sz w:val="26"/>
          <w:szCs w:val="26"/>
        </w:rPr>
        <w:t>JU</w:t>
      </w:r>
      <w:r>
        <w:rPr>
          <w:rFonts w:ascii="Arial" w:cs="Arial" w:eastAsia="Arial" w:hAnsi="Arial"/>
          <w:b/>
          <w:i/>
          <w:color w:val="2F3131"/>
          <w:spacing w:val="13"/>
          <w:w w:val="100"/>
          <w:sz w:val="26"/>
          <w:szCs w:val="26"/>
        </w:rPr>
        <w:t>,</w:t>
      </w:r>
      <w:r>
        <w:rPr>
          <w:rFonts w:ascii="Arial" w:cs="Arial" w:eastAsia="Arial" w:hAnsi="Arial"/>
          <w:b/>
          <w:i/>
          <w:color w:val="2F3131"/>
          <w:spacing w:val="0"/>
          <w:w w:val="82"/>
          <w:sz w:val="26"/>
          <w:szCs w:val="26"/>
        </w:rPr>
        <w:t>P</w:t>
      </w:r>
      <w:r>
        <w:rPr>
          <w:rFonts w:ascii="Arial" w:cs="Arial" w:eastAsia="Arial" w:hAnsi="Arial"/>
          <w:b/>
          <w:i/>
          <w:color w:val="2F3131"/>
          <w:spacing w:val="5"/>
          <w:w w:val="82"/>
          <w:sz w:val="26"/>
          <w:szCs w:val="26"/>
        </w:rPr>
        <w:t>.</w:t>
      </w:r>
      <w:r>
        <w:rPr>
          <w:rFonts w:ascii="Arial" w:cs="Arial" w:eastAsia="Arial" w:hAnsi="Arial"/>
          <w:b/>
          <w:i/>
          <w:color w:val="2F3131"/>
          <w:spacing w:val="0"/>
          <w:w w:val="124"/>
          <w:sz w:val="26"/>
          <w:szCs w:val="26"/>
        </w:rPr>
        <w:t>Z</w:t>
      </w:r>
      <w:r>
        <w:rPr>
          <w:rFonts w:ascii="Arial" w:cs="Arial" w:eastAsia="Arial" w:hAnsi="Arial"/>
          <w:b/>
          <w:i/>
          <w:color w:val="2F3131"/>
          <w:spacing w:val="-38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i/>
          <w:color w:val="2F3131"/>
          <w:spacing w:val="0"/>
          <w:w w:val="86"/>
          <w:sz w:val="32"/>
          <w:szCs w:val="32"/>
        </w:rPr>
        <w:t>J</w:t>
      </w:r>
      <w:r>
        <w:rPr>
          <w:rFonts w:ascii="Arial" w:cs="Arial" w:eastAsia="Arial" w:hAnsi="Arial"/>
          <w:b/>
          <w:i/>
          <w:color w:val="2F3131"/>
          <w:spacing w:val="25"/>
          <w:w w:val="86"/>
          <w:sz w:val="32"/>
          <w:szCs w:val="32"/>
        </w:rPr>
        <w:t>l</w:t>
      </w:r>
      <w:r>
        <w:rPr>
          <w:rFonts w:ascii="Arial" w:cs="Arial" w:eastAsia="Arial" w:hAnsi="Arial"/>
          <w:b/>
          <w:i/>
          <w:color w:val="2F3131"/>
          <w:spacing w:val="0"/>
          <w:w w:val="130"/>
          <w:sz w:val="26"/>
          <w:szCs w:val="26"/>
        </w:rPr>
        <w:t>V</w:t>
      </w:r>
      <w:r>
        <w:rPr>
          <w:rFonts w:ascii="Arial" w:cs="Arial" w:eastAsia="Arial" w:hAnsi="Arial"/>
          <w:b/>
          <w:i/>
          <w:color w:val="2F3131"/>
          <w:spacing w:val="0"/>
          <w:w w:val="58"/>
          <w:sz w:val="26"/>
          <w:szCs w:val="26"/>
        </w:rPr>
        <w:t>(J</w:t>
      </w:r>
      <w:r>
        <w:rPr>
          <w:rFonts w:ascii="Arial" w:cs="Arial" w:eastAsia="Arial" w:hAnsi="Arial"/>
          <w:b/>
          <w:i/>
          <w:color w:val="2F3131"/>
          <w:spacing w:val="3"/>
          <w:w w:val="58"/>
          <w:sz w:val="26"/>
          <w:szCs w:val="26"/>
        </w:rPr>
        <w:t>J</w:t>
      </w:r>
      <w:r>
        <w:rPr>
          <w:rFonts w:ascii="Arial" w:cs="Arial" w:eastAsia="Arial" w:hAnsi="Arial"/>
          <w:b/>
          <w:i/>
          <w:color w:val="2F3131"/>
          <w:spacing w:val="-11"/>
          <w:w w:val="195"/>
          <w:sz w:val="26"/>
          <w:szCs w:val="26"/>
        </w:rPr>
        <w:t>l</w:t>
      </w:r>
      <w:r>
        <w:rPr>
          <w:rFonts w:ascii="Arial" w:cs="Arial" w:eastAsia="Arial" w:hAnsi="Arial"/>
          <w:b/>
          <w:i/>
          <w:color w:val="2F3131"/>
          <w:spacing w:val="0"/>
          <w:w w:val="72"/>
          <w:sz w:val="26"/>
          <w:szCs w:val="26"/>
        </w:rPr>
        <w:t>fJ</w:t>
      </w:r>
      <w:r>
        <w:rPr>
          <w:rFonts w:ascii="Arial" w:cs="Arial" w:eastAsia="Arial" w:hAnsi="Arial"/>
          <w:b/>
          <w:i/>
          <w:color w:val="2F3131"/>
          <w:spacing w:val="-43"/>
          <w:w w:val="72"/>
          <w:sz w:val="26"/>
          <w:szCs w:val="26"/>
        </w:rPr>
        <w:t>'</w:t>
      </w:r>
      <w:r>
        <w:rPr>
          <w:rFonts w:ascii="Arial" w:cs="Arial" w:eastAsia="Arial" w:hAnsi="Arial"/>
          <w:b/>
          <w:i/>
          <w:color w:val="2F3131"/>
          <w:spacing w:val="5"/>
          <w:w w:val="90"/>
          <w:sz w:val="26"/>
          <w:szCs w:val="26"/>
        </w:rPr>
        <w:t>O</w:t>
      </w:r>
      <w:r>
        <w:rPr>
          <w:rFonts w:ascii="Arial" w:cs="Arial" w:eastAsia="Arial" w:hAnsi="Arial"/>
          <w:b/>
          <w:i/>
          <w:color w:val="2F3131"/>
          <w:spacing w:val="0"/>
          <w:w w:val="352"/>
          <w:sz w:val="26"/>
          <w:szCs w:val="26"/>
        </w:rPr>
        <w:t>~</w:t>
      </w:r>
      <w:r>
        <w:rPr>
          <w:rFonts w:ascii="Arial" w:cs="Arial" w:eastAsia="Arial" w:hAnsi="Arial"/>
          <w:b/>
          <w:i/>
          <w:color w:val="2F3131"/>
          <w:spacing w:val="-34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i/>
          <w:color w:val="2F3131"/>
          <w:spacing w:val="0"/>
          <w:w w:val="93"/>
          <w:sz w:val="26"/>
          <w:szCs w:val="26"/>
        </w:rPr>
        <w:t>;4</w:t>
      </w:r>
      <w:r>
        <w:rPr>
          <w:rFonts w:ascii="Arial" w:cs="Arial" w:eastAsia="Arial" w:hAnsi="Arial"/>
          <w:b/>
          <w:i/>
          <w:color w:val="2F3131"/>
          <w:spacing w:val="13"/>
          <w:w w:val="93"/>
          <w:sz w:val="26"/>
          <w:szCs w:val="26"/>
        </w:rPr>
        <w:t>S</w:t>
      </w:r>
      <w:r>
        <w:rPr>
          <w:rFonts w:ascii="Arial" w:cs="Arial" w:eastAsia="Arial" w:hAnsi="Arial"/>
          <w:b/>
          <w:i/>
          <w:color w:val="2F3131"/>
          <w:spacing w:val="6"/>
          <w:w w:val="92"/>
          <w:sz w:val="26"/>
          <w:szCs w:val="26"/>
        </w:rPr>
        <w:t>O</w:t>
      </w:r>
      <w:r>
        <w:rPr>
          <w:rFonts w:ascii="Arial" w:cs="Arial" w:eastAsia="Arial" w:hAnsi="Arial"/>
          <w:b/>
          <w:i/>
          <w:color w:val="2F3131"/>
          <w:spacing w:val="-10"/>
          <w:w w:val="92"/>
          <w:sz w:val="26"/>
          <w:szCs w:val="26"/>
        </w:rPr>
        <w:t>C</w:t>
      </w:r>
      <w:r>
        <w:rPr>
          <w:rFonts w:ascii="Arial" w:cs="Arial" w:eastAsia="Arial" w:hAnsi="Arial"/>
          <w:b/>
          <w:i/>
          <w:color w:val="2F3131"/>
          <w:spacing w:val="-54"/>
          <w:w w:val="94"/>
          <w:sz w:val="26"/>
          <w:szCs w:val="26"/>
        </w:rPr>
        <w:t>J</w:t>
      </w:r>
      <w:r>
        <w:rPr>
          <w:rFonts w:ascii="Arial" w:cs="Arial" w:eastAsia="Arial" w:hAnsi="Arial"/>
          <w:b/>
          <w:i/>
          <w:color w:val="2F3131"/>
          <w:spacing w:val="0"/>
          <w:w w:val="132"/>
          <w:sz w:val="26"/>
          <w:szCs w:val="26"/>
        </w:rPr>
        <w:t>}</w:t>
      </w:r>
      <w:r>
        <w:rPr>
          <w:rFonts w:ascii="Arial" w:cs="Arial" w:eastAsia="Arial" w:hAnsi="Arial"/>
          <w:b/>
          <w:i/>
          <w:color w:val="2F3131"/>
          <w:spacing w:val="7"/>
          <w:w w:val="132"/>
          <w:sz w:val="26"/>
          <w:szCs w:val="26"/>
        </w:rPr>
        <w:t>l</w:t>
      </w:r>
      <w:r>
        <w:rPr>
          <w:rFonts w:ascii="Arial" w:cs="Arial" w:eastAsia="Arial" w:hAnsi="Arial"/>
          <w:b/>
          <w:i/>
          <w:color w:val="2F3131"/>
          <w:spacing w:val="0"/>
          <w:w w:val="59"/>
          <w:sz w:val="26"/>
          <w:szCs w:val="26"/>
        </w:rPr>
        <w:t>(J</w:t>
      </w:r>
      <w:r>
        <w:rPr>
          <w:rFonts w:ascii="Arial" w:cs="Arial" w:eastAsia="Arial" w:hAnsi="Arial"/>
          <w:b/>
          <w:i/>
          <w:color w:val="2F3131"/>
          <w:spacing w:val="9"/>
          <w:w w:val="59"/>
          <w:sz w:val="26"/>
          <w:szCs w:val="26"/>
        </w:rPr>
        <w:t>J</w:t>
      </w:r>
      <w:r>
        <w:rPr>
          <w:rFonts w:ascii="Arial" w:cs="Arial" w:eastAsia="Arial" w:hAnsi="Arial"/>
          <w:b/>
          <w:i/>
          <w:color w:val="2F3131"/>
          <w:spacing w:val="-13"/>
          <w:w w:val="92"/>
          <w:sz w:val="26"/>
          <w:szCs w:val="26"/>
        </w:rPr>
        <w:t>O</w:t>
      </w:r>
      <w:r>
        <w:rPr>
          <w:rFonts w:ascii="Arial" w:cs="Arial" w:eastAsia="Arial" w:hAnsi="Arial"/>
          <w:b/>
          <w:i/>
          <w:color w:val="2F3131"/>
          <w:spacing w:val="-9"/>
          <w:w w:val="94"/>
          <w:sz w:val="26"/>
          <w:szCs w:val="26"/>
        </w:rPr>
        <w:t>S</w:t>
      </w:r>
      <w:r>
        <w:rPr>
          <w:rFonts w:ascii="Arial" w:cs="Arial" w:eastAsia="Arial" w:hAnsi="Arial"/>
          <w:b/>
          <w:i/>
          <w:color w:val="2F3131"/>
          <w:spacing w:val="0"/>
          <w:w w:val="78"/>
          <w:sz w:val="26"/>
          <w:szCs w:val="26"/>
        </w:rPr>
        <w:t>,</w:t>
      </w:r>
      <w:r>
        <w:rPr>
          <w:rFonts w:ascii="Arial" w:cs="Arial" w:eastAsia="Arial" w:hAnsi="Arial"/>
          <w:b/>
          <w:i/>
          <w:color w:val="2F3131"/>
          <w:spacing w:val="11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i/>
          <w:color w:val="2F3131"/>
          <w:spacing w:val="-3"/>
          <w:w w:val="111"/>
          <w:sz w:val="30"/>
          <w:szCs w:val="30"/>
        </w:rPr>
        <w:t>S</w:t>
      </w:r>
      <w:r>
        <w:rPr>
          <w:rFonts w:ascii="Times New Roman" w:cs="Times New Roman" w:eastAsia="Times New Roman" w:hAnsi="Times New Roman"/>
          <w:i/>
          <w:color w:val="2F3131"/>
          <w:spacing w:val="1"/>
          <w:w w:val="63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i/>
          <w:color w:val="2F3131"/>
          <w:spacing w:val="1"/>
          <w:w w:val="120"/>
          <w:sz w:val="30"/>
          <w:szCs w:val="30"/>
        </w:rPr>
        <w:t>L</w:t>
      </w:r>
      <w:r>
        <w:rPr>
          <w:rFonts w:ascii="Times New Roman" w:cs="Times New Roman" w:eastAsia="Times New Roman" w:hAnsi="Times New Roman"/>
          <w:i/>
          <w:color w:val="2F3131"/>
          <w:spacing w:val="0"/>
          <w:w w:val="63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0"/>
          <w:szCs w:val="3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firstLine="10" w:left="118" w:right="76"/>
      </w:pP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424444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424444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-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3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3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3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2"/>
          <w:w w:val="9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5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5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3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2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424444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424444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16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424444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24444"/>
          <w:spacing w:val="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11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ú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424444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24444"/>
          <w:spacing w:val="39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28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3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28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3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t</w:t>
      </w:r>
      <w:r>
        <w:rPr>
          <w:rFonts w:ascii="Arial" w:cs="Arial" w:eastAsia="Arial" w:hAnsi="Arial"/>
          <w:color w:val="424444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z</w:t>
      </w:r>
      <w:r>
        <w:rPr>
          <w:rFonts w:ascii="Arial" w:cs="Arial" w:eastAsia="Arial" w:hAnsi="Arial"/>
          <w:color w:val="2F3131"/>
          <w:spacing w:val="-2"/>
          <w:w w:val="99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99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99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29"/>
          <w:w w:val="99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38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3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8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32"/>
          <w:w w:val="8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22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22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1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606262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99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3"/>
          <w:w w:val="99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23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93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2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left="122" w:right="684"/>
      </w:pP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b</w:t>
      </w:r>
      <w:r>
        <w:rPr>
          <w:rFonts w:ascii="Arial" w:cs="Arial" w:eastAsia="Arial" w:hAnsi="Arial"/>
          <w:b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b/>
          <w:color w:val="2F31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3131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3131"/>
          <w:spacing w:val="-3"/>
          <w:w w:val="97"/>
          <w:sz w:val="20"/>
          <w:szCs w:val="20"/>
        </w:rPr>
        <w:t>d</w:t>
      </w:r>
      <w:r>
        <w:rPr>
          <w:rFonts w:ascii="Arial" w:cs="Arial" w:eastAsia="Arial" w:hAnsi="Arial"/>
          <w:b/>
          <w:color w:val="2F3131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b/>
          <w:color w:val="2F3131"/>
          <w:spacing w:val="0"/>
          <w:w w:val="80"/>
          <w:sz w:val="20"/>
          <w:szCs w:val="20"/>
        </w:rPr>
        <w:t>l</w:t>
      </w:r>
      <w:r>
        <w:rPr>
          <w:rFonts w:ascii="Arial" w:cs="Arial" w:eastAsia="Arial" w:hAnsi="Arial"/>
          <w:b/>
          <w:color w:val="2F3131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3131"/>
          <w:spacing w:val="-2"/>
          <w:w w:val="100"/>
          <w:sz w:val="20"/>
          <w:szCs w:val="20"/>
        </w:rPr>
        <w:t>t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31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3131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c</w:t>
      </w:r>
      <w:r>
        <w:rPr>
          <w:rFonts w:ascii="Arial" w:cs="Arial" w:eastAsia="Arial" w:hAnsi="Arial"/>
          <w:b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ó</w:t>
      </w:r>
      <w:r>
        <w:rPr>
          <w:rFonts w:ascii="Arial" w:cs="Arial" w:eastAsia="Arial" w:hAnsi="Arial"/>
          <w:b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c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3131"/>
          <w:spacing w:val="-1"/>
          <w:w w:val="85"/>
          <w:sz w:val="20"/>
          <w:szCs w:val="20"/>
        </w:rPr>
        <w:t>l</w:t>
      </w:r>
      <w:r>
        <w:rPr>
          <w:rFonts w:ascii="Arial" w:cs="Arial" w:eastAsia="Arial" w:hAnsi="Arial"/>
          <w:b/>
          <w:color w:val="2F3131"/>
          <w:spacing w:val="0"/>
          <w:w w:val="85"/>
          <w:sz w:val="20"/>
          <w:szCs w:val="20"/>
        </w:rPr>
        <w:t>a</w:t>
      </w:r>
      <w:r>
        <w:rPr>
          <w:rFonts w:ascii="Arial" w:cs="Arial" w:eastAsia="Arial" w:hAnsi="Arial"/>
          <w:b/>
          <w:color w:val="2F3131"/>
          <w:spacing w:val="28"/>
          <w:w w:val="85"/>
          <w:sz w:val="20"/>
          <w:szCs w:val="20"/>
        </w:rPr>
        <w:t> 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b/>
          <w:color w:val="2F3131"/>
          <w:spacing w:val="-2"/>
          <w:w w:val="100"/>
          <w:sz w:val="20"/>
          <w:szCs w:val="20"/>
        </w:rPr>
        <w:t>t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b/>
          <w:color w:val="2F3131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b/>
          <w:color w:val="2F3131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b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31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3131"/>
          <w:spacing w:val="-1"/>
          <w:w w:val="71"/>
          <w:sz w:val="20"/>
          <w:szCs w:val="20"/>
        </w:rPr>
        <w:t>l</w:t>
      </w:r>
      <w:r>
        <w:rPr>
          <w:rFonts w:ascii="Arial" w:cs="Arial" w:eastAsia="Arial" w:hAnsi="Arial"/>
          <w:b/>
          <w:color w:val="2F3131"/>
          <w:spacing w:val="-3"/>
          <w:w w:val="102"/>
          <w:sz w:val="20"/>
          <w:szCs w:val="20"/>
        </w:rPr>
        <w:t>a</w:t>
      </w:r>
      <w:r>
        <w:rPr>
          <w:rFonts w:ascii="Arial" w:cs="Arial" w:eastAsia="Arial" w:hAnsi="Arial"/>
          <w:b/>
          <w:color w:val="2F31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b/>
          <w:color w:val="2F313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c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3131"/>
          <w:spacing w:val="-2"/>
          <w:w w:val="100"/>
          <w:sz w:val="20"/>
          <w:szCs w:val="20"/>
        </w:rPr>
        <w:t>t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313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b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2F3131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y</w:t>
      </w:r>
      <w:r>
        <w:rPr>
          <w:rFonts w:ascii="Arial" w:cs="Arial" w:eastAsia="Arial" w:hAnsi="Arial"/>
          <w:b/>
          <w:color w:val="2F3131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b/>
          <w:color w:val="2F3131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6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firstLine="5" w:left="118" w:right="80"/>
      </w:pP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j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8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j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3"/>
          <w:w w:val="94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60626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06262"/>
          <w:spacing w:val="-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5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606262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606262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8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8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3"/>
          <w:w w:val="97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17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79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424444"/>
          <w:spacing w:val="0"/>
          <w:w w:val="61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7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left="118" w:right="75"/>
      </w:pP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17"/>
          <w:sz w:val="20"/>
          <w:szCs w:val="20"/>
        </w:rPr>
        <w:t>r</w:t>
      </w:r>
      <w:r>
        <w:rPr>
          <w:rFonts w:ascii="Arial" w:cs="Arial" w:eastAsia="Arial" w:hAnsi="Arial"/>
          <w:color w:val="424444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88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32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23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12"/>
          <w:sz w:val="20"/>
          <w:szCs w:val="20"/>
        </w:rPr>
        <w:t>z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8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8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9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ñ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3"/>
          <w:w w:val="91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x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606262"/>
          <w:spacing w:val="0"/>
          <w:w w:val="61"/>
          <w:sz w:val="20"/>
          <w:szCs w:val="20"/>
        </w:rPr>
        <w:t>.</w:t>
      </w:r>
      <w:r>
        <w:rPr>
          <w:rFonts w:ascii="Arial" w:cs="Arial" w:eastAsia="Arial" w:hAnsi="Arial"/>
          <w:color w:val="60626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06262"/>
          <w:spacing w:val="-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4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424444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424444"/>
          <w:spacing w:val="44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12"/>
          <w:sz w:val="20"/>
          <w:szCs w:val="20"/>
        </w:rPr>
        <w:t>v</w:t>
      </w:r>
      <w:r>
        <w:rPr>
          <w:rFonts w:ascii="Arial" w:cs="Arial" w:eastAsia="Arial" w:hAnsi="Arial"/>
          <w:color w:val="424444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8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606262"/>
          <w:spacing w:val="44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7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14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4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8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8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spacing w:line="220" w:lineRule="exact"/>
        <w:ind w:left="122" w:right="76"/>
      </w:pP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31"/>
          <w:w w:val="9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12"/>
          <w:sz w:val="20"/>
          <w:szCs w:val="20"/>
        </w:rPr>
        <w:t>v</w:t>
      </w:r>
      <w:r>
        <w:rPr>
          <w:rFonts w:ascii="Arial" w:cs="Arial" w:eastAsia="Arial" w:hAnsi="Arial"/>
          <w:color w:val="424444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88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ñ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424444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24444"/>
          <w:spacing w:val="54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j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23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54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4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3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424444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53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8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8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7"/>
          <w:w w:val="9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61"/>
          <w:sz w:val="20"/>
          <w:szCs w:val="20"/>
        </w:rPr>
        <w:t>.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é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7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0"/>
          <w:szCs w:val="20"/>
        </w:rPr>
        <w:tabs>
          <w:tab w:pos="400" w:val="left"/>
        </w:tabs>
        <w:jc w:val="both"/>
        <w:spacing w:line="246" w:lineRule="auto"/>
        <w:ind w:hanging="274" w:left="396" w:right="70"/>
      </w:pP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•</w:t>
      </w:r>
      <w:r>
        <w:rPr>
          <w:rFonts w:ascii="Arial" w:cs="Arial" w:eastAsia="Arial" w:hAnsi="Arial"/>
          <w:color w:val="2F3131"/>
          <w:spacing w:val="-5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ab/>
        <w:tab/>
      </w:r>
      <w:r>
        <w:rPr>
          <w:rFonts w:ascii="Arial" w:cs="Arial" w:eastAsia="Arial" w:hAnsi="Arial"/>
          <w:color w:val="2F3131"/>
          <w:spacing w:val="0"/>
          <w:w w:val="61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424444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3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3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3"/>
          <w:w w:val="97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3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5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3"/>
          <w:w w:val="94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3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424444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24444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-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3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5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5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606262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606262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606262"/>
          <w:spacing w:val="21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ñ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5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3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5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4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17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79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5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61"/>
          <w:sz w:val="20"/>
          <w:szCs w:val="20"/>
        </w:rPr>
        <w:t>.</w:t>
      </w:r>
      <w:r>
        <w:rPr>
          <w:rFonts w:ascii="Arial" w:cs="Arial" w:eastAsia="Arial" w:hAnsi="Arial"/>
          <w:color w:val="2F3131"/>
          <w:spacing w:val="53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8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8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8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8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89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89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40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3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424444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42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3"/>
          <w:w w:val="94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43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3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83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33"/>
          <w:w w:val="83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5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5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5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424444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8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3"/>
          <w:w w:val="91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424444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424444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424444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9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4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99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3"/>
          <w:w w:val="99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606262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606262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606262"/>
          <w:spacing w:val="1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3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  </w:t>
      </w:r>
      <w:r>
        <w:rPr>
          <w:rFonts w:ascii="Arial" w:cs="Arial" w:eastAsia="Arial" w:hAnsi="Arial"/>
          <w:color w:val="606262"/>
          <w:spacing w:val="6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6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7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424444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24444"/>
          <w:spacing w:val="0"/>
          <w:w w:val="70"/>
          <w:sz w:val="20"/>
          <w:szCs w:val="20"/>
        </w:rPr>
        <w:t>  </w:t>
      </w:r>
      <w:r>
        <w:rPr>
          <w:rFonts w:ascii="Arial" w:cs="Arial" w:eastAsia="Arial" w:hAnsi="Arial"/>
          <w:color w:val="424444"/>
          <w:spacing w:val="15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  </w:t>
      </w:r>
      <w:r>
        <w:rPr>
          <w:rFonts w:ascii="Arial" w:cs="Arial" w:eastAsia="Arial" w:hAnsi="Arial"/>
          <w:color w:val="606262"/>
          <w:spacing w:val="15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3"/>
          <w:w w:val="91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424444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32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1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14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3"/>
          <w:w w:val="97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606262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424444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99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3"/>
          <w:w w:val="99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4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0"/>
          <w:szCs w:val="20"/>
        </w:rPr>
        <w:tabs>
          <w:tab w:pos="400" w:val="left"/>
        </w:tabs>
        <w:jc w:val="both"/>
        <w:spacing w:line="247" w:lineRule="auto"/>
        <w:ind w:hanging="278" w:left="401" w:right="71"/>
      </w:pP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•</w:t>
      </w:r>
      <w:r>
        <w:rPr>
          <w:rFonts w:ascii="Arial" w:cs="Arial" w:eastAsia="Arial" w:hAnsi="Arial"/>
          <w:color w:val="2F3131"/>
          <w:spacing w:val="-5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ab/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99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3"/>
          <w:w w:val="99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2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3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2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5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424444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17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79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5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ñ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9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525252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525252"/>
          <w:spacing w:val="29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424444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424444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99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3"/>
          <w:w w:val="99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23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7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0"/>
          <w:szCs w:val="20"/>
        </w:rPr>
        <w:tabs>
          <w:tab w:pos="400" w:val="left"/>
        </w:tabs>
        <w:jc w:val="both"/>
        <w:spacing w:line="247" w:lineRule="auto"/>
        <w:ind w:hanging="278" w:left="401" w:right="75"/>
      </w:pP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•</w:t>
      </w:r>
      <w:r>
        <w:rPr>
          <w:rFonts w:ascii="Arial" w:cs="Arial" w:eastAsia="Arial" w:hAnsi="Arial"/>
          <w:color w:val="2F3131"/>
          <w:spacing w:val="-5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ab/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8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24"/>
          <w:w w:val="8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 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4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4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5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5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87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   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3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8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8"/>
          <w:sz w:val="20"/>
          <w:szCs w:val="20"/>
        </w:rPr>
        <w:t>o</w:t>
      </w:r>
      <w:r>
        <w:rPr>
          <w:rFonts w:ascii="Arial" w:cs="Arial" w:eastAsia="Arial" w:hAnsi="Arial"/>
          <w:color w:val="424444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3"/>
          <w:w w:val="97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88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31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31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32"/>
          <w:w w:val="6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j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9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424444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606262"/>
          <w:spacing w:val="0"/>
          <w:w w:val="79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7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0"/>
          <w:szCs w:val="20"/>
        </w:rPr>
        <w:tabs>
          <w:tab w:pos="400" w:val="left"/>
        </w:tabs>
        <w:jc w:val="both"/>
        <w:spacing w:line="244" w:lineRule="auto"/>
        <w:ind w:hanging="274" w:left="401" w:right="66"/>
      </w:pP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•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ab/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8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0"/>
          <w:w w:val="8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3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5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88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23"/>
          <w:sz w:val="20"/>
          <w:szCs w:val="20"/>
        </w:rPr>
        <w:t>t</w:t>
      </w:r>
      <w:r>
        <w:rPr>
          <w:rFonts w:ascii="Arial" w:cs="Arial" w:eastAsia="Arial" w:hAnsi="Arial"/>
          <w:color w:val="424444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z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424444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24444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424444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424444"/>
          <w:spacing w:val="3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424444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424444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j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9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2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1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60626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06262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88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5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5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3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y</w:t>
      </w:r>
      <w:r>
        <w:rPr>
          <w:rFonts w:ascii="Arial" w:cs="Arial" w:eastAsia="Arial" w:hAnsi="Arial"/>
          <w:color w:val="525252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525252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525252"/>
          <w:spacing w:val="19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5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606262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606262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8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8"/>
          <w:w w:val="8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95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2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88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22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3"/>
          <w:w w:val="94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77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7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23"/>
          <w:w w:val="7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4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5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98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9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7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2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5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8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1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424444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60626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06262"/>
          <w:spacing w:val="-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0"/>
          <w:sz w:val="20"/>
          <w:szCs w:val="20"/>
        </w:rPr>
        <w:t>S</w:t>
      </w:r>
      <w:r>
        <w:rPr>
          <w:rFonts w:ascii="Arial" w:cs="Arial" w:eastAsia="Arial" w:hAnsi="Arial"/>
          <w:color w:val="424444"/>
          <w:spacing w:val="0"/>
          <w:w w:val="90"/>
          <w:sz w:val="20"/>
          <w:szCs w:val="20"/>
        </w:rPr>
        <w:t>i</w:t>
      </w:r>
      <w:r>
        <w:rPr>
          <w:rFonts w:ascii="Arial" w:cs="Arial" w:eastAsia="Arial" w:hAnsi="Arial"/>
          <w:color w:val="424444"/>
          <w:spacing w:val="32"/>
          <w:w w:val="9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2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3"/>
          <w:w w:val="91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6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606262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606262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6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1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5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3"/>
          <w:w w:val="97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6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1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5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5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1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53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5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49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5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424444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424444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9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8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4"/>
          <w:w w:val="8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5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3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3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606262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606262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606262"/>
          <w:spacing w:val="4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8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98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9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98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9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98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98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28"/>
          <w:w w:val="98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3"/>
          <w:w w:val="91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3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3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424444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424444"/>
          <w:spacing w:val="27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7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17"/>
          <w:sz w:val="20"/>
          <w:szCs w:val="20"/>
        </w:rPr>
        <w:t>r</w:t>
      </w:r>
      <w:r>
        <w:rPr>
          <w:rFonts w:ascii="Arial" w:cs="Arial" w:eastAsia="Arial" w:hAnsi="Arial"/>
          <w:color w:val="424444"/>
          <w:spacing w:val="-1"/>
          <w:w w:val="79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8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424444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23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2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d</w:t>
      </w:r>
      <w:r>
        <w:rPr>
          <w:rFonts w:ascii="Arial" w:cs="Arial" w:eastAsia="Arial" w:hAnsi="Arial"/>
          <w:color w:val="424444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424444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424444"/>
          <w:spacing w:val="19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2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525252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525252"/>
          <w:spacing w:val="33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23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1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j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2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14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525252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1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0"/>
          <w:szCs w:val="20"/>
        </w:rPr>
        <w:tabs>
          <w:tab w:pos="400" w:val="left"/>
        </w:tabs>
        <w:jc w:val="both"/>
        <w:ind w:hanging="283" w:left="410" w:right="70"/>
      </w:pP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•</w:t>
      </w:r>
      <w:r>
        <w:rPr>
          <w:rFonts w:ascii="Arial" w:cs="Arial" w:eastAsia="Arial" w:hAnsi="Arial"/>
          <w:color w:val="2F3131"/>
          <w:spacing w:val="-5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ab/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424444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60626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06262"/>
          <w:spacing w:val="-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5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3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s</w:t>
      </w:r>
      <w:r>
        <w:rPr>
          <w:rFonts w:ascii="Arial" w:cs="Arial" w:eastAsia="Arial" w:hAnsi="Arial"/>
          <w:color w:val="606262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60626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606262"/>
          <w:spacing w:val="-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5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3"/>
          <w:w w:val="97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7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7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88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a</w:t>
      </w:r>
      <w:r>
        <w:rPr>
          <w:rFonts w:ascii="Arial" w:cs="Arial" w:eastAsia="Arial" w:hAnsi="Arial"/>
          <w:color w:val="606262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606262"/>
          <w:spacing w:val="0"/>
          <w:w w:val="61"/>
          <w:sz w:val="20"/>
          <w:szCs w:val="20"/>
        </w:rPr>
        <w:t>  </w:t>
      </w:r>
      <w:r>
        <w:rPr>
          <w:rFonts w:ascii="Arial" w:cs="Arial" w:eastAsia="Arial" w:hAnsi="Arial"/>
          <w:color w:val="606262"/>
          <w:spacing w:val="8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87"/>
          <w:sz w:val="20"/>
          <w:szCs w:val="20"/>
        </w:rPr>
        <w:t>s</w:t>
      </w:r>
      <w:r>
        <w:rPr>
          <w:rFonts w:ascii="Arial" w:cs="Arial" w:eastAsia="Arial" w:hAnsi="Arial"/>
          <w:color w:val="424444"/>
          <w:spacing w:val="0"/>
          <w:w w:val="87"/>
          <w:sz w:val="20"/>
          <w:szCs w:val="20"/>
        </w:rPr>
        <w:t>i</w:t>
      </w:r>
      <w:r>
        <w:rPr>
          <w:rFonts w:ascii="Arial" w:cs="Arial" w:eastAsia="Arial" w:hAnsi="Arial"/>
          <w:color w:val="424444"/>
          <w:spacing w:val="0"/>
          <w:w w:val="87"/>
          <w:sz w:val="20"/>
          <w:szCs w:val="20"/>
        </w:rPr>
        <w:t>  </w:t>
      </w:r>
      <w:r>
        <w:rPr>
          <w:rFonts w:ascii="Arial" w:cs="Arial" w:eastAsia="Arial" w:hAnsi="Arial"/>
          <w:color w:val="424444"/>
          <w:spacing w:val="31"/>
          <w:w w:val="8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7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53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1"/>
          <w:w w:val="11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7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99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1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2"/>
          <w:w w:val="11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88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32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1"/>
          <w:w w:val="6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2"/>
          <w:w w:val="10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83"/>
          <w:sz w:val="20"/>
          <w:szCs w:val="20"/>
        </w:rPr>
        <w:t>l.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8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ind w:left="4596" w:right="4587"/>
        <w:sectPr>
          <w:pgSz w:h="16460" w:w="11620"/>
          <w:pgMar w:bottom="280" w:left="1140" w:right="1160" w:top="940"/>
        </w:sectPr>
      </w:pPr>
      <w:r>
        <w:rPr>
          <w:rFonts w:ascii="Times New Roman" w:cs="Times New Roman" w:eastAsia="Times New Roman" w:hAnsi="Times New Roman"/>
          <w:color w:val="424444"/>
          <w:spacing w:val="0"/>
          <w:w w:val="78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left"/>
        <w:spacing w:before="56" w:line="360" w:lineRule="exact"/>
        <w:ind w:left="142" w:right="-68"/>
      </w:pPr>
      <w:r>
        <w:rPr>
          <w:rFonts w:ascii="Times New Roman" w:cs="Times New Roman" w:eastAsia="Times New Roman" w:hAnsi="Times New Roman"/>
          <w:b/>
          <w:i/>
          <w:color w:val="2F3131"/>
          <w:w w:val="57"/>
          <w:position w:val="-1"/>
          <w:sz w:val="28"/>
          <w:szCs w:val="28"/>
        </w:rPr>
        <w:t>(J</w:t>
      </w:r>
      <w:r>
        <w:rPr>
          <w:rFonts w:ascii="Times New Roman" w:cs="Times New Roman" w:eastAsia="Times New Roman" w:hAnsi="Times New Roman"/>
          <w:b/>
          <w:i/>
          <w:color w:val="2F3131"/>
          <w:spacing w:val="8"/>
          <w:w w:val="57"/>
          <w:position w:val="-1"/>
          <w:sz w:val="28"/>
          <w:szCs w:val="28"/>
        </w:rPr>
        <w:t>J</w:t>
      </w:r>
      <w:r>
        <w:rPr>
          <w:rFonts w:ascii="Times New Roman" w:cs="Times New Roman" w:eastAsia="Times New Roman" w:hAnsi="Times New Roman"/>
          <w:b/>
          <w:i/>
          <w:color w:val="2F3131"/>
          <w:spacing w:val="-6"/>
          <w:w w:val="97"/>
          <w:position w:val="-1"/>
          <w:sz w:val="28"/>
          <w:szCs w:val="28"/>
        </w:rPr>
        <w:t>J</w:t>
      </w:r>
      <w:r>
        <w:rPr>
          <w:rFonts w:ascii="Times New Roman" w:cs="Times New Roman" w:eastAsia="Times New Roman" w:hAnsi="Times New Roman"/>
          <w:b/>
          <w:i/>
          <w:color w:val="2F3131"/>
          <w:spacing w:val="0"/>
          <w:w w:val="79"/>
          <w:position w:val="-1"/>
          <w:sz w:val="28"/>
          <w:szCs w:val="28"/>
        </w:rPr>
        <w:t>P</w:t>
      </w:r>
      <w:r>
        <w:rPr>
          <w:rFonts w:ascii="Times New Roman" w:cs="Times New Roman" w:eastAsia="Times New Roman" w:hAnsi="Times New Roman"/>
          <w:b/>
          <w:i/>
          <w:color w:val="2F3131"/>
          <w:spacing w:val="11"/>
          <w:w w:val="79"/>
          <w:position w:val="-1"/>
          <w:sz w:val="28"/>
          <w:szCs w:val="28"/>
        </w:rPr>
        <w:t>,</w:t>
      </w:r>
      <w:r>
        <w:rPr>
          <w:rFonts w:ascii="Times New Roman" w:cs="Times New Roman" w:eastAsia="Times New Roman" w:hAnsi="Times New Roman"/>
          <w:b/>
          <w:i/>
          <w:color w:val="2F3131"/>
          <w:spacing w:val="11"/>
          <w:w w:val="136"/>
          <w:position w:val="-1"/>
          <w:sz w:val="28"/>
          <w:szCs w:val="28"/>
        </w:rPr>
        <w:t>q</w:t>
      </w:r>
      <w:r>
        <w:rPr>
          <w:rFonts w:ascii="Times New Roman" w:cs="Times New Roman" w:eastAsia="Times New Roman" w:hAnsi="Times New Roman"/>
          <w:b/>
          <w:i/>
          <w:color w:val="2F3131"/>
          <w:spacing w:val="0"/>
          <w:w w:val="126"/>
          <w:position w:val="-1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b/>
          <w:i/>
          <w:color w:val="2F3131"/>
          <w:spacing w:val="27"/>
          <w:w w:val="100"/>
          <w:position w:val="-1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b/>
          <w:i/>
          <w:color w:val="2F3131"/>
          <w:spacing w:val="11"/>
          <w:w w:val="126"/>
          <w:position w:val="-1"/>
          <w:sz w:val="28"/>
          <w:szCs w:val="28"/>
        </w:rPr>
        <w:t>q</w:t>
      </w:r>
      <w:r>
        <w:rPr>
          <w:rFonts w:ascii="Times New Roman" w:cs="Times New Roman" w:eastAsia="Times New Roman" w:hAnsi="Times New Roman"/>
          <w:b/>
          <w:i/>
          <w:color w:val="2F3131"/>
          <w:spacing w:val="2"/>
          <w:w w:val="129"/>
          <w:position w:val="-1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b/>
          <w:i/>
          <w:color w:val="2F3131"/>
          <w:spacing w:val="0"/>
          <w:w w:val="87"/>
          <w:position w:val="-1"/>
          <w:sz w:val="28"/>
          <w:szCs w:val="28"/>
        </w:rPr>
        <w:t>:N</w:t>
      </w:r>
      <w:r>
        <w:rPr>
          <w:rFonts w:ascii="Times New Roman" w:cs="Times New Roman" w:eastAsia="Times New Roman" w:hAnsi="Times New Roman"/>
          <w:b/>
          <w:i/>
          <w:color w:val="2F3131"/>
          <w:spacing w:val="-12"/>
          <w:w w:val="87"/>
          <w:position w:val="-1"/>
          <w:sz w:val="28"/>
          <w:szCs w:val="28"/>
        </w:rPr>
        <w:t>Z</w:t>
      </w:r>
      <w:r>
        <w:rPr>
          <w:rFonts w:ascii="Times New Roman" w:cs="Times New Roman" w:eastAsia="Times New Roman" w:hAnsi="Times New Roman"/>
          <w:b/>
          <w:i/>
          <w:color w:val="2F3131"/>
          <w:spacing w:val="0"/>
          <w:w w:val="115"/>
          <w:position w:val="-1"/>
          <w:sz w:val="28"/>
          <w:szCs w:val="28"/>
        </w:rPr>
        <w:t>J</w:t>
      </w:r>
      <w:r>
        <w:rPr>
          <w:rFonts w:ascii="Times New Roman" w:cs="Times New Roman" w:eastAsia="Times New Roman" w:hAnsi="Times New Roman"/>
          <w:b/>
          <w:i/>
          <w:color w:val="2F3131"/>
          <w:spacing w:val="24"/>
          <w:w w:val="115"/>
          <w:position w:val="-1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b/>
          <w:i/>
          <w:color w:val="2F3131"/>
          <w:spacing w:val="0"/>
          <w:w w:val="81"/>
          <w:position w:val="-1"/>
          <w:sz w:val="28"/>
          <w:szCs w:val="28"/>
        </w:rPr>
        <w:t>P</w:t>
      </w:r>
      <w:r>
        <w:rPr>
          <w:rFonts w:ascii="Times New Roman" w:cs="Times New Roman" w:eastAsia="Times New Roman" w:hAnsi="Times New Roman"/>
          <w:b/>
          <w:i/>
          <w:color w:val="2F3131"/>
          <w:spacing w:val="11"/>
          <w:w w:val="81"/>
          <w:position w:val="-1"/>
          <w:sz w:val="28"/>
          <w:szCs w:val="28"/>
        </w:rPr>
        <w:t>,</w:t>
      </w:r>
      <w:r>
        <w:rPr>
          <w:rFonts w:ascii="Times New Roman" w:cs="Times New Roman" w:eastAsia="Times New Roman" w:hAnsi="Times New Roman"/>
          <w:b/>
          <w:i/>
          <w:color w:val="2F3131"/>
          <w:spacing w:val="0"/>
          <w:w w:val="111"/>
          <w:position w:val="-1"/>
          <w:sz w:val="28"/>
          <w:szCs w:val="28"/>
        </w:rPr>
        <w:t>Z</w:t>
      </w:r>
      <w:r>
        <w:rPr>
          <w:rFonts w:ascii="Times New Roman" w:cs="Times New Roman" w:eastAsia="Times New Roman" w:hAnsi="Times New Roman"/>
          <w:b/>
          <w:i/>
          <w:color w:val="2F3131"/>
          <w:spacing w:val="-29"/>
          <w:w w:val="100"/>
          <w:position w:val="-1"/>
          <w:sz w:val="28"/>
          <w:szCs w:val="28"/>
        </w:rPr>
        <w:t> </w:t>
      </w:r>
      <w:r>
        <w:rPr>
          <w:rFonts w:ascii="Arial" w:cs="Arial" w:eastAsia="Arial" w:hAnsi="Arial"/>
          <w:b/>
          <w:color w:val="2F3131"/>
          <w:spacing w:val="0"/>
          <w:w w:val="86"/>
          <w:position w:val="-1"/>
          <w:sz w:val="32"/>
          <w:szCs w:val="32"/>
        </w:rPr>
        <w:t>J</w:t>
      </w:r>
      <w:r>
        <w:rPr>
          <w:rFonts w:ascii="Arial" w:cs="Arial" w:eastAsia="Arial" w:hAnsi="Arial"/>
          <w:b/>
          <w:color w:val="2F3131"/>
          <w:spacing w:val="25"/>
          <w:w w:val="86"/>
          <w:position w:val="-1"/>
          <w:sz w:val="32"/>
          <w:szCs w:val="32"/>
        </w:rPr>
        <w:t>I</w:t>
      </w:r>
      <w:r>
        <w:rPr>
          <w:rFonts w:ascii="Times New Roman" w:cs="Times New Roman" w:eastAsia="Times New Roman" w:hAnsi="Times New Roman"/>
          <w:b/>
          <w:i/>
          <w:color w:val="2F3131"/>
          <w:spacing w:val="-6"/>
          <w:w w:val="116"/>
          <w:position w:val="-1"/>
          <w:sz w:val="30"/>
          <w:szCs w:val="30"/>
        </w:rPr>
        <w:t>V</w:t>
      </w:r>
      <w:r>
        <w:rPr>
          <w:rFonts w:ascii="Times New Roman" w:cs="Times New Roman" w:eastAsia="Times New Roman" w:hAnsi="Times New Roman"/>
          <w:b/>
          <w:i/>
          <w:color w:val="2F3131"/>
          <w:spacing w:val="0"/>
          <w:w w:val="80"/>
          <w:position w:val="-1"/>
          <w:sz w:val="30"/>
          <w:szCs w:val="30"/>
        </w:rPr>
        <w:t>(l</w:t>
      </w:r>
      <w:r>
        <w:rPr>
          <w:rFonts w:ascii="Times New Roman" w:cs="Times New Roman" w:eastAsia="Times New Roman" w:hAnsi="Times New Roman"/>
          <w:b/>
          <w:i/>
          <w:color w:val="2F3131"/>
          <w:spacing w:val="-6"/>
          <w:w w:val="80"/>
          <w:position w:val="-1"/>
          <w:sz w:val="30"/>
          <w:szCs w:val="30"/>
        </w:rPr>
        <w:t>)</w:t>
      </w:r>
      <w:r>
        <w:rPr>
          <w:rFonts w:ascii="Times New Roman" w:cs="Times New Roman" w:eastAsia="Times New Roman" w:hAnsi="Times New Roman"/>
          <w:b/>
          <w:i/>
          <w:color w:val="2F3131"/>
          <w:spacing w:val="-16"/>
          <w:w w:val="97"/>
          <w:position w:val="-1"/>
          <w:sz w:val="30"/>
          <w:szCs w:val="30"/>
        </w:rPr>
        <w:t>J</w:t>
      </w:r>
      <w:r>
        <w:rPr>
          <w:rFonts w:ascii="Times New Roman" w:cs="Times New Roman" w:eastAsia="Times New Roman" w:hAnsi="Times New Roman"/>
          <w:b/>
          <w:i/>
          <w:color w:val="2F3131"/>
          <w:spacing w:val="0"/>
          <w:w w:val="54"/>
          <w:position w:val="-1"/>
          <w:sz w:val="30"/>
          <w:szCs w:val="30"/>
        </w:rPr>
        <w:t>&lt;</w:t>
      </w:r>
      <w:r>
        <w:rPr>
          <w:rFonts w:ascii="Times New Roman" w:cs="Times New Roman" w:eastAsia="Times New Roman" w:hAnsi="Times New Roman"/>
          <w:b/>
          <w:i/>
          <w:color w:val="2F3131"/>
          <w:spacing w:val="-5"/>
          <w:w w:val="54"/>
          <w:position w:val="-1"/>
          <w:sz w:val="30"/>
          <w:szCs w:val="30"/>
        </w:rPr>
        <w:t>J</w:t>
      </w:r>
      <w:r>
        <w:rPr>
          <w:rFonts w:ascii="Times New Roman" w:cs="Times New Roman" w:eastAsia="Times New Roman" w:hAnsi="Times New Roman"/>
          <w:b/>
          <w:i/>
          <w:color w:val="2F3131"/>
          <w:spacing w:val="-183"/>
          <w:w w:val="87"/>
          <w:position w:val="-1"/>
          <w:sz w:val="30"/>
          <w:szCs w:val="30"/>
        </w:rPr>
        <w:t>O</w:t>
      </w:r>
      <w:r>
        <w:rPr>
          <w:rFonts w:ascii="Times New Roman" w:cs="Times New Roman" w:eastAsia="Times New Roman" w:hAnsi="Times New Roman"/>
          <w:b/>
          <w:i/>
          <w:color w:val="2F3131"/>
          <w:spacing w:val="0"/>
          <w:w w:val="54"/>
          <w:position w:val="-1"/>
          <w:sz w:val="30"/>
          <w:szCs w:val="30"/>
        </w:rPr>
        <w:t>'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left"/>
        <w:spacing w:before="76" w:line="340" w:lineRule="exact"/>
        <w:sectPr>
          <w:pgSz w:h="16460" w:w="11620"/>
          <w:pgMar w:bottom="280" w:left="1140" w:right="1160" w:top="940"/>
          <w:cols w:equalWidth="off" w:num="2">
            <w:col w:space="137" w:w="3835"/>
            <w:col w:w="5348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b/>
          <w:i/>
          <w:color w:val="2F3131"/>
          <w:spacing w:val="17"/>
          <w:w w:val="322"/>
          <w:position w:val="-1"/>
          <w:sz w:val="30"/>
          <w:szCs w:val="30"/>
        </w:rPr>
        <w:t>~</w:t>
      </w:r>
      <w:r>
        <w:rPr>
          <w:rFonts w:ascii="Times New Roman" w:cs="Times New Roman" w:eastAsia="Times New Roman" w:hAnsi="Times New Roman"/>
          <w:b/>
          <w:i/>
          <w:color w:val="2F3131"/>
          <w:spacing w:val="0"/>
          <w:w w:val="85"/>
          <w:position w:val="-1"/>
          <w:sz w:val="30"/>
          <w:szCs w:val="30"/>
        </w:rPr>
        <w:t>J1</w:t>
      </w:r>
      <w:r>
        <w:rPr>
          <w:rFonts w:ascii="Times New Roman" w:cs="Times New Roman" w:eastAsia="Times New Roman" w:hAnsi="Times New Roman"/>
          <w:b/>
          <w:i/>
          <w:color w:val="2F3131"/>
          <w:spacing w:val="-3"/>
          <w:w w:val="85"/>
          <w:position w:val="-1"/>
          <w:sz w:val="30"/>
          <w:szCs w:val="30"/>
        </w:rPr>
        <w:t>S</w:t>
      </w:r>
      <w:r>
        <w:rPr>
          <w:rFonts w:ascii="Times New Roman" w:cs="Times New Roman" w:eastAsia="Times New Roman" w:hAnsi="Times New Roman"/>
          <w:b/>
          <w:i/>
          <w:color w:val="2F3131"/>
          <w:spacing w:val="-1"/>
          <w:w w:val="89"/>
          <w:position w:val="-1"/>
          <w:sz w:val="30"/>
          <w:szCs w:val="30"/>
        </w:rPr>
        <w:t>O</w:t>
      </w:r>
      <w:r>
        <w:rPr>
          <w:rFonts w:ascii="Times New Roman" w:cs="Times New Roman" w:eastAsia="Times New Roman" w:hAnsi="Times New Roman"/>
          <w:b/>
          <w:i/>
          <w:color w:val="2F3131"/>
          <w:spacing w:val="-21"/>
          <w:w w:val="90"/>
          <w:position w:val="-1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b/>
          <w:i/>
          <w:color w:val="2F3131"/>
          <w:spacing w:val="-59"/>
          <w:w w:val="97"/>
          <w:position w:val="-1"/>
          <w:sz w:val="30"/>
          <w:szCs w:val="30"/>
        </w:rPr>
        <w:t>J</w:t>
      </w:r>
      <w:r>
        <w:rPr>
          <w:rFonts w:ascii="Times New Roman" w:cs="Times New Roman" w:eastAsia="Times New Roman" w:hAnsi="Times New Roman"/>
          <w:b/>
          <w:i/>
          <w:color w:val="2F3131"/>
          <w:spacing w:val="0"/>
          <w:w w:val="107"/>
          <w:position w:val="-1"/>
          <w:sz w:val="30"/>
          <w:szCs w:val="30"/>
        </w:rPr>
        <w:t>}</w:t>
      </w:r>
      <w:r>
        <w:rPr>
          <w:rFonts w:ascii="Times New Roman" w:cs="Times New Roman" w:eastAsia="Times New Roman" w:hAnsi="Times New Roman"/>
          <w:b/>
          <w:i/>
          <w:color w:val="2F3131"/>
          <w:spacing w:val="-1"/>
          <w:w w:val="107"/>
          <w:position w:val="-1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b/>
          <w:i/>
          <w:color w:val="2F3131"/>
          <w:spacing w:val="0"/>
          <w:w w:val="59"/>
          <w:position w:val="-1"/>
          <w:sz w:val="30"/>
          <w:szCs w:val="30"/>
        </w:rPr>
        <w:t>(J</w:t>
      </w:r>
      <w:r>
        <w:rPr>
          <w:rFonts w:ascii="Times New Roman" w:cs="Times New Roman" w:eastAsia="Times New Roman" w:hAnsi="Times New Roman"/>
          <w:b/>
          <w:i/>
          <w:color w:val="2F3131"/>
          <w:spacing w:val="-1"/>
          <w:w w:val="59"/>
          <w:position w:val="-1"/>
          <w:sz w:val="30"/>
          <w:szCs w:val="30"/>
        </w:rPr>
        <w:t>J</w:t>
      </w:r>
      <w:r>
        <w:rPr>
          <w:rFonts w:ascii="Times New Roman" w:cs="Times New Roman" w:eastAsia="Times New Roman" w:hAnsi="Times New Roman"/>
          <w:b/>
          <w:i/>
          <w:color w:val="2F3131"/>
          <w:spacing w:val="-20"/>
          <w:w w:val="87"/>
          <w:position w:val="-1"/>
          <w:sz w:val="30"/>
          <w:szCs w:val="30"/>
        </w:rPr>
        <w:t>O</w:t>
      </w:r>
      <w:r>
        <w:rPr>
          <w:rFonts w:ascii="Times New Roman" w:cs="Times New Roman" w:eastAsia="Times New Roman" w:hAnsi="Times New Roman"/>
          <w:b/>
          <w:i/>
          <w:color w:val="2F3131"/>
          <w:spacing w:val="-20"/>
          <w:w w:val="104"/>
          <w:position w:val="-1"/>
          <w:sz w:val="30"/>
          <w:szCs w:val="30"/>
        </w:rPr>
        <w:t>S</w:t>
      </w:r>
      <w:r>
        <w:rPr>
          <w:rFonts w:ascii="Times New Roman" w:cs="Times New Roman" w:eastAsia="Times New Roman" w:hAnsi="Times New Roman"/>
          <w:b/>
          <w:i/>
          <w:color w:val="2F3131"/>
          <w:spacing w:val="0"/>
          <w:w w:val="77"/>
          <w:position w:val="-1"/>
          <w:sz w:val="30"/>
          <w:szCs w:val="30"/>
        </w:rPr>
        <w:t>,</w:t>
      </w:r>
      <w:r>
        <w:rPr>
          <w:rFonts w:ascii="Times New Roman" w:cs="Times New Roman" w:eastAsia="Times New Roman" w:hAnsi="Times New Roman"/>
          <w:b/>
          <w:i/>
          <w:color w:val="2F3131"/>
          <w:spacing w:val="6"/>
          <w:w w:val="100"/>
          <w:position w:val="-1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b/>
          <w:i/>
          <w:color w:val="2F3131"/>
          <w:spacing w:val="-2"/>
          <w:w w:val="102"/>
          <w:position w:val="-1"/>
          <w:sz w:val="30"/>
          <w:szCs w:val="30"/>
        </w:rPr>
        <w:t>S</w:t>
      </w:r>
      <w:r>
        <w:rPr>
          <w:rFonts w:ascii="Times New Roman" w:cs="Times New Roman" w:eastAsia="Times New Roman" w:hAnsi="Times New Roman"/>
          <w:b/>
          <w:i/>
          <w:color w:val="2F3131"/>
          <w:spacing w:val="0"/>
          <w:w w:val="64"/>
          <w:position w:val="-1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b/>
          <w:i/>
          <w:color w:val="2F3131"/>
          <w:spacing w:val="-1"/>
          <w:w w:val="108"/>
          <w:position w:val="-1"/>
          <w:sz w:val="30"/>
          <w:szCs w:val="30"/>
        </w:rPr>
        <w:t>L</w:t>
      </w:r>
      <w:r>
        <w:rPr>
          <w:rFonts w:ascii="Times New Roman" w:cs="Times New Roman" w:eastAsia="Times New Roman" w:hAnsi="Times New Roman"/>
          <w:b/>
          <w:i/>
          <w:color w:val="2F3131"/>
          <w:spacing w:val="0"/>
          <w:w w:val="64"/>
          <w:position w:val="-1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sz w:val="17"/>
          <w:szCs w:val="17"/>
        </w:rPr>
        <w:jc w:val="left"/>
        <w:spacing w:before="8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spacing w:before="36" w:line="237" w:lineRule="auto"/>
        <w:ind w:firstLine="10" w:left="127" w:right="66"/>
      </w:pP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4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5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9"/>
          <w:w w:val="6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j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494949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494949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5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5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n</w:t>
      </w:r>
      <w:r>
        <w:rPr>
          <w:rFonts w:ascii="Arial" w:cs="Arial" w:eastAsia="Arial" w:hAnsi="Arial"/>
          <w:color w:val="494949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94949"/>
          <w:spacing w:val="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494949"/>
          <w:spacing w:val="23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13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6"/>
          <w:sz w:val="20"/>
          <w:szCs w:val="20"/>
        </w:rPr>
        <w:t>s</w:t>
      </w:r>
      <w:r>
        <w:rPr>
          <w:rFonts w:ascii="Arial" w:cs="Arial" w:eastAsia="Arial" w:hAnsi="Arial"/>
          <w:color w:val="494949"/>
          <w:spacing w:val="0"/>
          <w:w w:val="61"/>
          <w:sz w:val="20"/>
          <w:szCs w:val="20"/>
        </w:rPr>
        <w:t>,</w:t>
      </w:r>
      <w:r>
        <w:rPr>
          <w:rFonts w:ascii="Arial" w:cs="Arial" w:eastAsia="Arial" w:hAnsi="Arial"/>
          <w:color w:val="494949"/>
          <w:spacing w:val="0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494949"/>
          <w:spacing w:val="23"/>
          <w:w w:val="61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89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89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2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5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28"/>
          <w:w w:val="6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li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9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13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16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78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24"/>
          <w:w w:val="9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23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ll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494949"/>
          <w:spacing w:val="0"/>
          <w:w w:val="8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2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1"/>
          <w:w w:val="102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6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13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7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6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2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7"/>
          <w:w w:val="9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au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13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16"/>
          <w:sz w:val="20"/>
          <w:szCs w:val="20"/>
        </w:rPr>
        <w:t>r</w:t>
      </w:r>
      <w:r>
        <w:rPr>
          <w:rFonts w:ascii="Arial" w:cs="Arial" w:eastAsia="Arial" w:hAnsi="Arial"/>
          <w:color w:val="494949"/>
          <w:spacing w:val="0"/>
          <w:w w:val="78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a</w:t>
      </w:r>
      <w:r>
        <w:rPr>
          <w:rFonts w:ascii="Arial" w:cs="Arial" w:eastAsia="Arial" w:hAnsi="Arial"/>
          <w:color w:val="494949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94949"/>
          <w:spacing w:val="21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3"/>
          <w:sz w:val="20"/>
          <w:szCs w:val="20"/>
        </w:rPr>
        <w:t>s</w:t>
      </w:r>
      <w:r>
        <w:rPr>
          <w:rFonts w:ascii="Arial" w:cs="Arial" w:eastAsia="Arial" w:hAnsi="Arial"/>
          <w:color w:val="494949"/>
          <w:spacing w:val="0"/>
          <w:w w:val="93"/>
          <w:sz w:val="20"/>
          <w:szCs w:val="20"/>
        </w:rPr>
        <w:t>í</w:t>
      </w:r>
      <w:r>
        <w:rPr>
          <w:rFonts w:ascii="Arial" w:cs="Arial" w:eastAsia="Arial" w:hAnsi="Arial"/>
          <w:color w:val="494949"/>
          <w:spacing w:val="18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494949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494949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494949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fi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21"/>
          <w:w w:val="6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2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5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3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3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26"/>
          <w:w w:val="6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22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rno</w:t>
      </w:r>
      <w:r>
        <w:rPr>
          <w:rFonts w:ascii="Arial" w:cs="Arial" w:eastAsia="Arial" w:hAnsi="Arial"/>
          <w:color w:val="2F3131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5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7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6"/>
          <w:sz w:val="20"/>
          <w:szCs w:val="20"/>
        </w:rPr>
        <w:t>fic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8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au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13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16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78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-1"/>
          <w:w w:val="109"/>
          <w:sz w:val="20"/>
          <w:szCs w:val="20"/>
        </w:rPr>
        <w:t>a</w:t>
      </w:r>
      <w:r>
        <w:rPr>
          <w:rFonts w:ascii="Arial" w:cs="Arial" w:eastAsia="Arial" w:hAnsi="Arial"/>
          <w:color w:val="666667"/>
          <w:spacing w:val="0"/>
          <w:w w:val="61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6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firstLine="14" w:left="122" w:right="71"/>
      </w:pP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109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fic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3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2"/>
          <w:sz w:val="20"/>
          <w:szCs w:val="20"/>
        </w:rPr>
        <w:t>h</w:t>
      </w:r>
      <w:r>
        <w:rPr>
          <w:rFonts w:ascii="Arial" w:cs="Arial" w:eastAsia="Arial" w:hAnsi="Arial"/>
          <w:color w:val="2F3131"/>
          <w:spacing w:val="-1"/>
          <w:w w:val="92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47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ob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j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j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494949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de</w:t>
      </w:r>
      <w:r>
        <w:rPr>
          <w:rFonts w:ascii="Arial" w:cs="Arial" w:eastAsia="Arial" w:hAnsi="Arial"/>
          <w:color w:val="2F3131"/>
          <w:spacing w:val="4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51"/>
          <w:w w:val="9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13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494949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94949"/>
          <w:spacing w:val="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494949"/>
          <w:spacing w:val="1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rm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5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4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3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4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4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494949"/>
          <w:spacing w:val="0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5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1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109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25"/>
          <w:w w:val="6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97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7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1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6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5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6"/>
          <w:w w:val="65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2F3131"/>
          <w:spacing w:val="5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9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494949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94949"/>
          <w:spacing w:val="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494949"/>
          <w:spacing w:val="2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5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6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ci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a</w:t>
      </w:r>
      <w:r>
        <w:rPr>
          <w:rFonts w:ascii="Arial" w:cs="Arial" w:eastAsia="Arial" w:hAnsi="Arial"/>
          <w:color w:val="494949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494949"/>
          <w:spacing w:val="0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494949"/>
          <w:spacing w:val="25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15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98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6"/>
          <w:sz w:val="20"/>
          <w:szCs w:val="20"/>
        </w:rPr>
        <w:t>fi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22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7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6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s</w:t>
      </w:r>
      <w:r>
        <w:rPr>
          <w:rFonts w:ascii="Arial" w:cs="Arial" w:eastAsia="Arial" w:hAnsi="Arial"/>
          <w:color w:val="494949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16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line="220" w:lineRule="exact"/>
        <w:ind w:firstLine="5" w:left="127" w:right="695"/>
      </w:pP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4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7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ro</w:t>
      </w:r>
      <w:r>
        <w:rPr>
          <w:rFonts w:ascii="Arial" w:cs="Arial" w:eastAsia="Arial" w:hAnsi="Arial"/>
          <w:color w:val="2F3131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fo</w:t>
      </w:r>
      <w:r>
        <w:rPr>
          <w:rFonts w:ascii="Arial" w:cs="Arial" w:eastAsia="Arial" w:hAnsi="Arial"/>
          <w:color w:val="2F3131"/>
          <w:spacing w:val="-1"/>
          <w:w w:val="109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-2"/>
          <w:w w:val="96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au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5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16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78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65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4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2F3131"/>
          <w:spacing w:val="0"/>
          <w:w w:val="98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8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9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95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13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9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7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92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ú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2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89"/>
          <w:sz w:val="20"/>
          <w:szCs w:val="20"/>
        </w:rPr>
        <w:t>l</w:t>
      </w:r>
      <w:r>
        <w:rPr>
          <w:rFonts w:ascii="Arial" w:cs="Arial" w:eastAsia="Arial" w:hAnsi="Arial"/>
          <w:color w:val="2F3131"/>
          <w:spacing w:val="0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24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0"/>
          <w:w w:val="91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96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22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87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ó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70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8" w:line="260" w:lineRule="exact"/>
        <w:sectPr>
          <w:type w:val="continuous"/>
          <w:pgSz w:h="16460" w:w="11620"/>
          <w:pgMar w:bottom="280" w:left="1140" w:right="1160" w:top="1180"/>
        </w:sectPr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34"/>
        <w:ind w:left="132" w:right="-50"/>
      </w:pP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-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2F3131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-1"/>
          <w:w w:val="103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1"/>
          <w:spacing w:val="0"/>
          <w:w w:val="104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0"/>
          <w:w w:val="101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76"/>
          <w:sz w:val="20"/>
          <w:szCs w:val="20"/>
        </w:rPr>
        <w:t>i</w:t>
      </w:r>
      <w:r>
        <w:rPr>
          <w:rFonts w:ascii="Arial" w:cs="Arial" w:eastAsia="Arial" w:hAnsi="Arial"/>
          <w:color w:val="2F3131"/>
          <w:spacing w:val="0"/>
          <w:w w:val="122"/>
          <w:sz w:val="20"/>
          <w:szCs w:val="20"/>
        </w:rPr>
        <w:t>f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666667"/>
          <w:spacing w:val="0"/>
          <w:w w:val="70"/>
          <w:sz w:val="20"/>
          <w:szCs w:val="20"/>
        </w:rPr>
        <w:t>,</w:t>
      </w:r>
      <w:r>
        <w:rPr>
          <w:rFonts w:ascii="Arial" w:cs="Arial" w:eastAsia="Arial" w:hAnsi="Arial"/>
          <w:color w:val="666667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82"/>
          <w:sz w:val="20"/>
          <w:szCs w:val="20"/>
        </w:rPr>
        <w:t>a</w:t>
      </w:r>
      <w:r>
        <w:rPr>
          <w:rFonts w:ascii="Arial" w:cs="Arial" w:eastAsia="Arial" w:hAnsi="Arial"/>
          <w:color w:val="2F3131"/>
          <w:spacing w:val="27"/>
          <w:w w:val="82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2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2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2F3131"/>
          <w:spacing w:val="-1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1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2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0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2</w:t>
      </w:r>
      <w:r>
        <w:rPr>
          <w:rFonts w:ascii="Arial" w:cs="Arial" w:eastAsia="Arial" w:hAnsi="Arial"/>
          <w:color w:val="2F3131"/>
          <w:spacing w:val="0"/>
          <w:w w:val="100"/>
          <w:sz w:val="20"/>
          <w:szCs w:val="20"/>
        </w:rPr>
        <w:t>4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7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center"/>
        <w:spacing w:line="220" w:lineRule="exact"/>
        <w:ind w:left="1609" w:right="3038"/>
      </w:pPr>
      <w:r>
        <w:rPr>
          <w:rFonts w:ascii="Arial" w:cs="Arial" w:eastAsia="Arial" w:hAnsi="Arial"/>
          <w:color w:val="99ACCA"/>
          <w:spacing w:val="0"/>
          <w:w w:val="49"/>
          <w:position w:val="-1"/>
          <w:sz w:val="20"/>
          <w:szCs w:val="20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7" w:line="120" w:lineRule="exact"/>
      </w:pPr>
      <w:r>
        <w:br w:type="column"/>
      </w:r>
      <w:r>
        <w:rPr>
          <w:sz w:val="12"/>
          <w:szCs w:val="12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</w:pPr>
      <w:r>
        <w:rPr>
          <w:rFonts w:ascii="Arial" w:cs="Arial" w:eastAsia="Arial" w:hAnsi="Arial"/>
          <w:b/>
          <w:i/>
          <w:color w:val="E1627B"/>
          <w:spacing w:val="4"/>
          <w:w w:val="100"/>
          <w:sz w:val="26"/>
          <w:szCs w:val="26"/>
        </w:rPr>
        <w:t>J</w:t>
      </w:r>
      <w:r>
        <w:rPr>
          <w:rFonts w:ascii="Arial" w:cs="Arial" w:eastAsia="Arial" w:hAnsi="Arial"/>
          <w:b/>
          <w:i/>
          <w:color w:val="666667"/>
          <w:spacing w:val="0"/>
          <w:w w:val="100"/>
          <w:sz w:val="26"/>
          <w:szCs w:val="26"/>
        </w:rPr>
        <w:t>\</w:t>
      </w:r>
      <w:r>
        <w:rPr>
          <w:rFonts w:ascii="Arial" w:cs="Arial" w:eastAsia="Arial" w:hAnsi="Arial"/>
          <w:b/>
          <w:i/>
          <w:color w:val="666667"/>
          <w:spacing w:val="-24"/>
          <w:w w:val="100"/>
          <w:sz w:val="26"/>
          <w:szCs w:val="26"/>
        </w:rPr>
        <w:t> </w:t>
      </w:r>
      <w:r>
        <w:rPr>
          <w:rFonts w:ascii="Arial" w:cs="Arial" w:eastAsia="Arial" w:hAnsi="Arial"/>
          <w:b/>
          <w:color w:val="666667"/>
          <w:spacing w:val="0"/>
          <w:w w:val="70"/>
          <w:sz w:val="28"/>
          <w:szCs w:val="28"/>
        </w:rPr>
        <w:t>U</w:t>
      </w:r>
      <w:r>
        <w:rPr>
          <w:rFonts w:ascii="Arial" w:cs="Arial" w:eastAsia="Arial" w:hAnsi="Arial"/>
          <w:b/>
          <w:color w:val="666667"/>
          <w:spacing w:val="20"/>
          <w:w w:val="70"/>
          <w:sz w:val="28"/>
          <w:szCs w:val="28"/>
        </w:rPr>
        <w:t> </w:t>
      </w:r>
      <w:r>
        <w:rPr>
          <w:rFonts w:ascii="Arial" w:cs="Arial" w:eastAsia="Arial" w:hAnsi="Arial"/>
          <w:b/>
          <w:color w:val="666667"/>
          <w:spacing w:val="0"/>
          <w:w w:val="70"/>
          <w:sz w:val="28"/>
          <w:szCs w:val="28"/>
        </w:rPr>
        <w:t>D</w:t>
      </w:r>
      <w:r>
        <w:rPr>
          <w:rFonts w:ascii="Arial" w:cs="Arial" w:eastAsia="Arial" w:hAnsi="Arial"/>
          <w:b/>
          <w:color w:val="666667"/>
          <w:spacing w:val="15"/>
          <w:w w:val="70"/>
          <w:sz w:val="28"/>
          <w:szCs w:val="28"/>
        </w:rPr>
        <w:t> </w:t>
      </w:r>
      <w:r>
        <w:rPr>
          <w:rFonts w:ascii="Arial" w:cs="Arial" w:eastAsia="Arial" w:hAnsi="Arial"/>
          <w:b/>
          <w:color w:val="666667"/>
          <w:spacing w:val="0"/>
          <w:w w:val="70"/>
          <w:sz w:val="28"/>
          <w:szCs w:val="28"/>
        </w:rPr>
        <w:t>I</w:t>
      </w:r>
      <w:r>
        <w:rPr>
          <w:rFonts w:ascii="Arial" w:cs="Arial" w:eastAsia="Arial" w:hAnsi="Arial"/>
          <w:b/>
          <w:color w:val="666667"/>
          <w:spacing w:val="-8"/>
          <w:w w:val="70"/>
          <w:sz w:val="28"/>
          <w:szCs w:val="28"/>
        </w:rPr>
        <w:t> </w:t>
      </w:r>
      <w:r>
        <w:rPr>
          <w:rFonts w:ascii="Arial" w:cs="Arial" w:eastAsia="Arial" w:hAnsi="Arial"/>
          <w:b/>
          <w:color w:val="666667"/>
          <w:spacing w:val="1"/>
          <w:w w:val="88"/>
          <w:sz w:val="28"/>
          <w:szCs w:val="28"/>
        </w:rPr>
        <w:t>T</w:t>
      </w:r>
      <w:r>
        <w:rPr>
          <w:rFonts w:ascii="Arial" w:cs="Arial" w:eastAsia="Arial" w:hAnsi="Arial"/>
          <w:b/>
          <w:color w:val="666667"/>
          <w:spacing w:val="0"/>
          <w:w w:val="88"/>
          <w:sz w:val="28"/>
          <w:szCs w:val="28"/>
        </w:rPr>
        <w:t>O</w:t>
      </w:r>
      <w:r>
        <w:rPr>
          <w:rFonts w:ascii="Arial" w:cs="Arial" w:eastAsia="Arial" w:hAnsi="Arial"/>
          <w:b/>
          <w:color w:val="666667"/>
          <w:spacing w:val="6"/>
          <w:w w:val="88"/>
          <w:sz w:val="28"/>
          <w:szCs w:val="28"/>
        </w:rPr>
        <w:t> </w:t>
      </w:r>
      <w:r>
        <w:rPr>
          <w:rFonts w:ascii="Arial" w:cs="Arial" w:eastAsia="Arial" w:hAnsi="Arial"/>
          <w:b/>
          <w:color w:val="666667"/>
          <w:spacing w:val="0"/>
          <w:w w:val="88"/>
          <w:sz w:val="28"/>
          <w:szCs w:val="28"/>
        </w:rPr>
        <w:t>R</w:t>
      </w:r>
      <w:r>
        <w:rPr>
          <w:rFonts w:ascii="Arial" w:cs="Arial" w:eastAsia="Arial" w:hAnsi="Arial"/>
          <w:b/>
          <w:color w:val="666667"/>
          <w:spacing w:val="-21"/>
          <w:w w:val="88"/>
          <w:sz w:val="28"/>
          <w:szCs w:val="28"/>
        </w:rPr>
        <w:t> </w:t>
      </w:r>
      <w:r>
        <w:rPr>
          <w:rFonts w:ascii="Arial" w:cs="Arial" w:eastAsia="Arial" w:hAnsi="Arial"/>
          <w:b/>
          <w:color w:val="666667"/>
          <w:spacing w:val="0"/>
          <w:w w:val="56"/>
          <w:sz w:val="28"/>
          <w:szCs w:val="28"/>
        </w:rPr>
        <w:t>:'.</w:t>
      </w:r>
      <w:r>
        <w:rPr>
          <w:rFonts w:ascii="Arial" w:cs="Arial" w:eastAsia="Arial" w:hAnsi="Arial"/>
          <w:b/>
          <w:color w:val="666667"/>
          <w:spacing w:val="11"/>
          <w:w w:val="56"/>
          <w:sz w:val="28"/>
          <w:szCs w:val="28"/>
        </w:rPr>
        <w:t> </w:t>
      </w:r>
      <w:r>
        <w:rPr>
          <w:rFonts w:ascii="Arial" w:cs="Arial" w:eastAsia="Arial" w:hAnsi="Arial"/>
          <w:b/>
          <w:color w:val="666667"/>
          <w:spacing w:val="0"/>
          <w:w w:val="74"/>
          <w:sz w:val="28"/>
          <w:szCs w:val="28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rFonts w:ascii="Arial" w:cs="Arial" w:eastAsia="Arial" w:hAnsi="Arial"/>
          <w:sz w:val="10"/>
          <w:szCs w:val="10"/>
        </w:rPr>
        <w:jc w:val="left"/>
        <w:spacing w:before="29"/>
        <w:ind w:left="48"/>
      </w:pPr>
      <w:r>
        <w:rPr>
          <w:rFonts w:ascii="Arial" w:cs="Arial" w:eastAsia="Arial" w:hAnsi="Arial"/>
          <w:color w:val="CD8E9A"/>
          <w:spacing w:val="-1"/>
          <w:w w:val="88"/>
          <w:sz w:val="10"/>
          <w:szCs w:val="10"/>
        </w:rPr>
        <w:t>N</w:t>
      </w:r>
      <w:r>
        <w:rPr>
          <w:rFonts w:ascii="Arial" w:cs="Arial" w:eastAsia="Arial" w:hAnsi="Arial"/>
          <w:color w:val="CD8E9A"/>
          <w:spacing w:val="-1"/>
          <w:w w:val="95"/>
          <w:sz w:val="10"/>
          <w:szCs w:val="10"/>
        </w:rPr>
        <w:t>S</w:t>
      </w:r>
      <w:r>
        <w:rPr>
          <w:rFonts w:ascii="Arial" w:cs="Arial" w:eastAsia="Arial" w:hAnsi="Arial"/>
          <w:color w:val="CD8E9A"/>
          <w:spacing w:val="-1"/>
          <w:w w:val="104"/>
          <w:sz w:val="10"/>
          <w:szCs w:val="10"/>
        </w:rPr>
        <w:t>T</w:t>
      </w:r>
      <w:r>
        <w:rPr>
          <w:rFonts w:ascii="Arial" w:cs="Arial" w:eastAsia="Arial" w:hAnsi="Arial"/>
          <w:color w:val="CD8E9A"/>
          <w:spacing w:val="-1"/>
          <w:w w:val="141"/>
          <w:sz w:val="10"/>
          <w:szCs w:val="10"/>
        </w:rPr>
        <w:t>I</w:t>
      </w:r>
      <w:r>
        <w:rPr>
          <w:rFonts w:ascii="Arial" w:cs="Arial" w:eastAsia="Arial" w:hAnsi="Arial"/>
          <w:color w:val="CD8E9A"/>
          <w:spacing w:val="-1"/>
          <w:w w:val="104"/>
          <w:sz w:val="10"/>
          <w:szCs w:val="10"/>
        </w:rPr>
        <w:t>T</w:t>
      </w:r>
      <w:r>
        <w:rPr>
          <w:rFonts w:ascii="Arial" w:cs="Arial" w:eastAsia="Arial" w:hAnsi="Arial"/>
          <w:color w:val="CD8E9A"/>
          <w:spacing w:val="-1"/>
          <w:w w:val="94"/>
          <w:sz w:val="10"/>
          <w:szCs w:val="10"/>
        </w:rPr>
        <w:t>U</w:t>
      </w:r>
      <w:r>
        <w:rPr>
          <w:rFonts w:ascii="Arial" w:cs="Arial" w:eastAsia="Arial" w:hAnsi="Arial"/>
          <w:color w:val="CD8E9A"/>
          <w:spacing w:val="-1"/>
          <w:w w:val="104"/>
          <w:sz w:val="10"/>
          <w:szCs w:val="10"/>
        </w:rPr>
        <w:t>T</w:t>
      </w:r>
      <w:r>
        <w:rPr>
          <w:rFonts w:ascii="Arial" w:cs="Arial" w:eastAsia="Arial" w:hAnsi="Arial"/>
          <w:color w:val="CD8E9A"/>
          <w:spacing w:val="0"/>
          <w:w w:val="101"/>
          <w:sz w:val="10"/>
          <w:szCs w:val="10"/>
        </w:rPr>
        <w:t>D</w:t>
      </w:r>
      <w:r>
        <w:rPr>
          <w:rFonts w:ascii="Arial" w:cs="Arial" w:eastAsia="Arial" w:hAnsi="Arial"/>
          <w:color w:val="CD8E9A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CD8E9A"/>
          <w:spacing w:val="-13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CD8E9A"/>
          <w:spacing w:val="0"/>
          <w:w w:val="74"/>
          <w:sz w:val="10"/>
          <w:szCs w:val="10"/>
        </w:rPr>
        <w:t>D</w:t>
      </w:r>
      <w:r>
        <w:rPr>
          <w:rFonts w:ascii="Arial" w:cs="Arial" w:eastAsia="Arial" w:hAnsi="Arial"/>
          <w:color w:val="CD8E9A"/>
          <w:spacing w:val="0"/>
          <w:w w:val="74"/>
          <w:sz w:val="10"/>
          <w:szCs w:val="10"/>
        </w:rPr>
        <w:t>    </w:t>
      </w:r>
      <w:r>
        <w:rPr>
          <w:rFonts w:ascii="Arial" w:cs="Arial" w:eastAsia="Arial" w:hAnsi="Arial"/>
          <w:color w:val="CD8E9A"/>
          <w:spacing w:val="2"/>
          <w:w w:val="74"/>
          <w:sz w:val="10"/>
          <w:szCs w:val="10"/>
        </w:rPr>
        <w:t> </w:t>
      </w:r>
      <w:r>
        <w:rPr>
          <w:rFonts w:ascii="Arial" w:cs="Arial" w:eastAsia="Arial" w:hAnsi="Arial"/>
          <w:color w:val="CD8E9A"/>
          <w:spacing w:val="-1"/>
          <w:w w:val="88"/>
          <w:sz w:val="10"/>
          <w:szCs w:val="10"/>
        </w:rPr>
        <w:t>C</w:t>
      </w:r>
      <w:r>
        <w:rPr>
          <w:rFonts w:ascii="Arial" w:cs="Arial" w:eastAsia="Arial" w:hAnsi="Arial"/>
          <w:color w:val="CD8E9A"/>
          <w:spacing w:val="-1"/>
          <w:w w:val="88"/>
          <w:sz w:val="10"/>
          <w:szCs w:val="10"/>
        </w:rPr>
        <w:t>E</w:t>
      </w:r>
      <w:r>
        <w:rPr>
          <w:rFonts w:ascii="Arial" w:cs="Arial" w:eastAsia="Arial" w:hAnsi="Arial"/>
          <w:color w:val="CD8E9A"/>
          <w:spacing w:val="-1"/>
          <w:w w:val="101"/>
          <w:sz w:val="10"/>
          <w:szCs w:val="10"/>
        </w:rPr>
        <w:t>N</w:t>
      </w:r>
      <w:r>
        <w:rPr>
          <w:rFonts w:ascii="Arial" w:cs="Arial" w:eastAsia="Arial" w:hAnsi="Arial"/>
          <w:color w:val="CD8E9A"/>
          <w:spacing w:val="-1"/>
          <w:w w:val="102"/>
          <w:sz w:val="10"/>
          <w:szCs w:val="10"/>
        </w:rPr>
        <w:t>S</w:t>
      </w:r>
      <w:r>
        <w:rPr>
          <w:rFonts w:ascii="Arial" w:cs="Arial" w:eastAsia="Arial" w:hAnsi="Arial"/>
          <w:color w:val="CD8E9A"/>
          <w:spacing w:val="-1"/>
          <w:w w:val="94"/>
          <w:sz w:val="10"/>
          <w:szCs w:val="10"/>
        </w:rPr>
        <w:t>O</w:t>
      </w:r>
      <w:r>
        <w:rPr>
          <w:rFonts w:ascii="Arial" w:cs="Arial" w:eastAsia="Arial" w:hAnsi="Arial"/>
          <w:color w:val="CD8E9A"/>
          <w:spacing w:val="-1"/>
          <w:w w:val="126"/>
          <w:sz w:val="10"/>
          <w:szCs w:val="10"/>
        </w:rPr>
        <w:t>~</w:t>
      </w:r>
      <w:r>
        <w:rPr>
          <w:rFonts w:ascii="Arial" w:cs="Arial" w:eastAsia="Arial" w:hAnsi="Arial"/>
          <w:color w:val="CD8E9A"/>
          <w:spacing w:val="0"/>
          <w:w w:val="80"/>
          <w:sz w:val="10"/>
          <w:szCs w:val="10"/>
        </w:rPr>
        <w:t>E</w:t>
      </w:r>
      <w:r>
        <w:rPr>
          <w:rFonts w:ascii="Arial" w:cs="Arial" w:eastAsia="Arial" w:hAnsi="Arial"/>
          <w:color w:val="CD8E9A"/>
          <w:spacing w:val="0"/>
          <w:w w:val="114"/>
          <w:sz w:val="10"/>
          <w:szCs w:val="10"/>
        </w:rPr>
        <w:t>5</w:t>
      </w:r>
      <w:r>
        <w:rPr>
          <w:rFonts w:ascii="Arial" w:cs="Arial" w:eastAsia="Arial" w:hAnsi="Arial"/>
          <w:color w:val="CD8E9A"/>
          <w:spacing w:val="1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CD8E9A"/>
          <w:spacing w:val="0"/>
          <w:w w:val="68"/>
          <w:sz w:val="10"/>
          <w:szCs w:val="10"/>
        </w:rPr>
        <w:t>J</w:t>
      </w:r>
      <w:r>
        <w:rPr>
          <w:rFonts w:ascii="Arial" w:cs="Arial" w:eastAsia="Arial" w:hAnsi="Arial"/>
          <w:color w:val="CD8E9A"/>
          <w:spacing w:val="-1"/>
          <w:w w:val="132"/>
          <w:sz w:val="10"/>
          <w:szCs w:val="10"/>
        </w:rPr>
        <w:t>u</w:t>
      </w:r>
      <w:r>
        <w:rPr>
          <w:rFonts w:ascii="Arial" w:cs="Arial" w:eastAsia="Arial" w:hAnsi="Arial"/>
          <w:color w:val="CD8E9A"/>
          <w:spacing w:val="-1"/>
          <w:w w:val="126"/>
          <w:sz w:val="10"/>
          <w:szCs w:val="10"/>
        </w:rPr>
        <w:t>&gt;</w:t>
      </w:r>
      <w:r>
        <w:rPr>
          <w:rFonts w:ascii="Arial" w:cs="Arial" w:eastAsia="Arial" w:hAnsi="Arial"/>
          <w:color w:val="CD8E9A"/>
          <w:spacing w:val="-1"/>
          <w:w w:val="110"/>
          <w:sz w:val="10"/>
          <w:szCs w:val="10"/>
        </w:rPr>
        <w:t>A</w:t>
      </w:r>
      <w:r>
        <w:rPr>
          <w:rFonts w:ascii="Arial" w:cs="Arial" w:eastAsia="Arial" w:hAnsi="Arial"/>
          <w:color w:val="CD8E9A"/>
          <w:spacing w:val="-1"/>
          <w:w w:val="94"/>
          <w:sz w:val="10"/>
          <w:szCs w:val="10"/>
        </w:rPr>
        <w:t>D</w:t>
      </w:r>
      <w:r>
        <w:rPr>
          <w:rFonts w:ascii="Arial" w:cs="Arial" w:eastAsia="Arial" w:hAnsi="Arial"/>
          <w:color w:val="CD8E9A"/>
          <w:spacing w:val="-1"/>
          <w:w w:val="88"/>
          <w:sz w:val="10"/>
          <w:szCs w:val="10"/>
        </w:rPr>
        <w:t>O</w:t>
      </w:r>
      <w:r>
        <w:rPr>
          <w:rFonts w:ascii="Arial" w:cs="Arial" w:eastAsia="Arial" w:hAnsi="Arial"/>
          <w:color w:val="CD8E9A"/>
          <w:spacing w:val="0"/>
          <w:w w:val="95"/>
          <w:sz w:val="10"/>
          <w:szCs w:val="10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spacing w:before="33"/>
        <w:ind w:left="14"/>
        <w:sectPr>
          <w:type w:val="continuous"/>
          <w:pgSz w:h="16460" w:w="11620"/>
          <w:pgMar w:bottom="280" w:left="1140" w:right="1160" w:top="1180"/>
          <w:cols w:equalWidth="off" w:num="2">
            <w:col w:space="1871" w:w="4775"/>
            <w:col w:w="2674"/>
          </w:cols>
        </w:sectPr>
      </w:pPr>
      <w:r>
        <w:rPr>
          <w:rFonts w:ascii="Arial" w:cs="Arial" w:eastAsia="Arial" w:hAnsi="Arial"/>
          <w:b/>
          <w:color w:val="CD8E9A"/>
          <w:spacing w:val="0"/>
          <w:w w:val="100"/>
          <w:sz w:val="8"/>
          <w:szCs w:val="8"/>
        </w:rPr>
        <w:t>D</w:t>
      </w:r>
      <w:r>
        <w:rPr>
          <w:rFonts w:ascii="Arial" w:cs="Arial" w:eastAsia="Arial" w:hAnsi="Arial"/>
          <w:b/>
          <w:color w:val="CD8E9A"/>
          <w:spacing w:val="0"/>
          <w:w w:val="100"/>
          <w:sz w:val="8"/>
          <w:szCs w:val="8"/>
        </w:rPr>
        <w:t>   </w:t>
      </w:r>
      <w:r>
        <w:rPr>
          <w:rFonts w:ascii="Arial" w:cs="Arial" w:eastAsia="Arial" w:hAnsi="Arial"/>
          <w:b/>
          <w:color w:val="CD8E9A"/>
          <w:spacing w:val="12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CD8E9A"/>
          <w:spacing w:val="4"/>
          <w:w w:val="201"/>
          <w:sz w:val="8"/>
          <w:szCs w:val="8"/>
        </w:rPr>
        <w:t>[</w:t>
      </w:r>
      <w:r>
        <w:rPr>
          <w:rFonts w:ascii="Arial" w:cs="Arial" w:eastAsia="Arial" w:hAnsi="Arial"/>
          <w:b/>
          <w:color w:val="CD8E9A"/>
          <w:spacing w:val="0"/>
          <w:w w:val="108"/>
          <w:sz w:val="8"/>
          <w:szCs w:val="8"/>
        </w:rPr>
        <w:t>U</w:t>
      </w:r>
      <w:r>
        <w:rPr>
          <w:rFonts w:ascii="Arial" w:cs="Arial" w:eastAsia="Arial" w:hAnsi="Arial"/>
          <w:b/>
          <w:color w:val="CD8E9A"/>
          <w:spacing w:val="0"/>
          <w:w w:val="100"/>
          <w:sz w:val="8"/>
          <w:szCs w:val="8"/>
        </w:rPr>
        <w:t>   </w:t>
      </w:r>
      <w:r>
        <w:rPr>
          <w:rFonts w:ascii="Arial" w:cs="Arial" w:eastAsia="Arial" w:hAnsi="Arial"/>
          <w:b/>
          <w:color w:val="CD8E9A"/>
          <w:spacing w:val="-2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CD8E9A"/>
          <w:spacing w:val="0"/>
          <w:w w:val="100"/>
          <w:sz w:val="8"/>
          <w:szCs w:val="8"/>
        </w:rPr>
        <w:t>"</w:t>
      </w:r>
      <w:r>
        <w:rPr>
          <w:rFonts w:ascii="Arial" w:cs="Arial" w:eastAsia="Arial" w:hAnsi="Arial"/>
          <w:b/>
          <w:color w:val="CD8E9A"/>
          <w:spacing w:val="4"/>
          <w:w w:val="100"/>
          <w:sz w:val="8"/>
          <w:szCs w:val="8"/>
        </w:rPr>
        <w:t>I</w:t>
      </w:r>
      <w:r>
        <w:rPr>
          <w:rFonts w:ascii="Arial" w:cs="Arial" w:eastAsia="Arial" w:hAnsi="Arial"/>
          <w:b/>
          <w:color w:val="CD8E9A"/>
          <w:spacing w:val="5"/>
          <w:w w:val="100"/>
          <w:sz w:val="8"/>
          <w:szCs w:val="8"/>
        </w:rPr>
        <w:t>T</w:t>
      </w:r>
      <w:r>
        <w:rPr>
          <w:rFonts w:ascii="Arial" w:cs="Arial" w:eastAsia="Arial" w:hAnsi="Arial"/>
          <w:b/>
          <w:color w:val="CD8E9A"/>
          <w:spacing w:val="0"/>
          <w:w w:val="100"/>
          <w:sz w:val="8"/>
          <w:szCs w:val="8"/>
        </w:rPr>
        <w:t>A</w:t>
      </w:r>
      <w:r>
        <w:rPr>
          <w:rFonts w:ascii="Arial" w:cs="Arial" w:eastAsia="Arial" w:hAnsi="Arial"/>
          <w:b/>
          <w:color w:val="CD8E9A"/>
          <w:spacing w:val="0"/>
          <w:w w:val="100"/>
          <w:sz w:val="8"/>
          <w:szCs w:val="8"/>
        </w:rPr>
        <w:t>    </w:t>
      </w:r>
      <w:r>
        <w:rPr>
          <w:rFonts w:ascii="Arial" w:cs="Arial" w:eastAsia="Arial" w:hAnsi="Arial"/>
          <w:b/>
          <w:color w:val="CD8E9A"/>
          <w:spacing w:val="11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CD8E9A"/>
          <w:spacing w:val="0"/>
          <w:w w:val="100"/>
          <w:sz w:val="8"/>
          <w:szCs w:val="8"/>
        </w:rPr>
        <w:t>0</w:t>
      </w:r>
      <w:r>
        <w:rPr>
          <w:rFonts w:ascii="Arial" w:cs="Arial" w:eastAsia="Arial" w:hAnsi="Arial"/>
          <w:b/>
          <w:color w:val="CD8E9A"/>
          <w:spacing w:val="0"/>
          <w:w w:val="100"/>
          <w:sz w:val="8"/>
          <w:szCs w:val="8"/>
        </w:rPr>
        <w:t>       </w:t>
      </w:r>
      <w:r>
        <w:rPr>
          <w:rFonts w:ascii="Arial" w:cs="Arial" w:eastAsia="Arial" w:hAnsi="Arial"/>
          <w:b/>
          <w:color w:val="CD8E9A"/>
          <w:spacing w:val="4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CD8E9A"/>
          <w:spacing w:val="4"/>
          <w:w w:val="92"/>
          <w:sz w:val="8"/>
          <w:szCs w:val="8"/>
        </w:rPr>
        <w:t>S</w:t>
      </w:r>
      <w:r>
        <w:rPr>
          <w:rFonts w:ascii="Arial" w:cs="Arial" w:eastAsia="Arial" w:hAnsi="Arial"/>
          <w:b/>
          <w:color w:val="CD8E9A"/>
          <w:spacing w:val="5"/>
          <w:w w:val="117"/>
          <w:sz w:val="8"/>
          <w:szCs w:val="8"/>
        </w:rPr>
        <w:t>P</w:t>
      </w:r>
      <w:r>
        <w:rPr>
          <w:rFonts w:ascii="Arial" w:cs="Arial" w:eastAsia="Arial" w:hAnsi="Arial"/>
          <w:b/>
          <w:color w:val="CD8E9A"/>
          <w:spacing w:val="0"/>
          <w:w w:val="121"/>
          <w:sz w:val="8"/>
          <w:szCs w:val="8"/>
        </w:rPr>
        <w:t>A</w:t>
      </w:r>
      <w:r>
        <w:rPr>
          <w:rFonts w:ascii="Arial" w:cs="Arial" w:eastAsia="Arial" w:hAnsi="Arial"/>
          <w:b/>
          <w:color w:val="CD8E9A"/>
          <w:spacing w:val="-1"/>
          <w:w w:val="121"/>
          <w:sz w:val="8"/>
          <w:szCs w:val="8"/>
        </w:rPr>
        <w:t>f</w:t>
      </w:r>
      <w:r>
        <w:rPr>
          <w:rFonts w:ascii="Arial" w:cs="Arial" w:eastAsia="Arial" w:hAnsi="Arial"/>
          <w:b/>
          <w:color w:val="CD8E9A"/>
          <w:spacing w:val="3"/>
          <w:w w:val="181"/>
          <w:sz w:val="8"/>
          <w:szCs w:val="8"/>
        </w:rPr>
        <w:t>l</w:t>
      </w:r>
      <w:r>
        <w:rPr>
          <w:rFonts w:ascii="Arial" w:cs="Arial" w:eastAsia="Arial" w:hAnsi="Arial"/>
          <w:b/>
          <w:color w:val="CD8E9A"/>
          <w:spacing w:val="0"/>
          <w:w w:val="108"/>
          <w:sz w:val="8"/>
          <w:szCs w:val="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line="160" w:lineRule="exact"/>
        <w:ind w:left="1468" w:right="1434"/>
      </w:pPr>
      <w:r>
        <w:rPr>
          <w:rFonts w:ascii="Arial" w:cs="Arial" w:eastAsia="Arial" w:hAnsi="Arial"/>
          <w:color w:val="8391AC"/>
          <w:spacing w:val="0"/>
          <w:w w:val="77"/>
          <w:position w:val="-1"/>
          <w:sz w:val="16"/>
          <w:szCs w:val="16"/>
        </w:rPr>
        <w:t>'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22"/>
          <w:szCs w:val="22"/>
        </w:rPr>
        <w:jc w:val="center"/>
        <w:spacing w:line="200" w:lineRule="exact"/>
        <w:ind w:left="1319" w:right="1560"/>
      </w:pPr>
      <w:r>
        <w:rPr>
          <w:rFonts w:ascii="Arial" w:cs="Arial" w:eastAsia="Arial" w:hAnsi="Arial"/>
          <w:color w:val="99ACCA"/>
          <w:spacing w:val="0"/>
          <w:w w:val="48"/>
          <w:sz w:val="22"/>
          <w:szCs w:val="22"/>
        </w:rPr>
        <w:t>•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8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0"/>
          <w:szCs w:val="10"/>
        </w:rPr>
        <w:jc w:val="right"/>
      </w:pPr>
      <w:r>
        <w:rPr>
          <w:rFonts w:ascii="Arial" w:cs="Arial" w:eastAsia="Arial" w:hAnsi="Arial"/>
          <w:color w:val="8391AC"/>
          <w:spacing w:val="0"/>
          <w:w w:val="49"/>
          <w:sz w:val="20"/>
          <w:szCs w:val="20"/>
        </w:rPr>
        <w:t>~</w:t>
      </w:r>
      <w:r>
        <w:rPr>
          <w:rFonts w:ascii="Arial" w:cs="Arial" w:eastAsia="Arial" w:hAnsi="Arial"/>
          <w:color w:val="8391AC"/>
          <w:spacing w:val="0"/>
          <w:w w:val="49"/>
          <w:sz w:val="20"/>
          <w:szCs w:val="20"/>
        </w:rPr>
        <w:t> </w:t>
      </w:r>
      <w:r>
        <w:rPr>
          <w:rFonts w:ascii="Arial" w:cs="Arial" w:eastAsia="Arial" w:hAnsi="Arial"/>
          <w:color w:val="8391AC"/>
          <w:spacing w:val="18"/>
          <w:w w:val="49"/>
          <w:sz w:val="20"/>
          <w:szCs w:val="20"/>
        </w:rPr>
        <w:t> </w:t>
      </w:r>
      <w:r>
        <w:rPr>
          <w:rFonts w:ascii="Arial" w:cs="Arial" w:eastAsia="Arial" w:hAnsi="Arial"/>
          <w:color w:val="8391AC"/>
          <w:spacing w:val="6"/>
          <w:w w:val="157"/>
          <w:sz w:val="8"/>
          <w:szCs w:val="8"/>
        </w:rPr>
        <w:t>\</w:t>
      </w:r>
      <w:r>
        <w:rPr>
          <w:rFonts w:ascii="Arial" w:cs="Arial" w:eastAsia="Arial" w:hAnsi="Arial"/>
          <w:color w:val="B8C1DD"/>
          <w:spacing w:val="0"/>
          <w:w w:val="157"/>
          <w:sz w:val="8"/>
          <w:szCs w:val="8"/>
        </w:rPr>
        <w:t>'</w:t>
      </w:r>
      <w:r>
        <w:rPr>
          <w:rFonts w:ascii="Arial" w:cs="Arial" w:eastAsia="Arial" w:hAnsi="Arial"/>
          <w:color w:val="B8C1DD"/>
          <w:spacing w:val="11"/>
          <w:w w:val="157"/>
          <w:sz w:val="8"/>
          <w:szCs w:val="8"/>
        </w:rPr>
        <w:t> </w:t>
      </w:r>
      <w:r>
        <w:rPr>
          <w:rFonts w:ascii="Arial" w:cs="Arial" w:eastAsia="Arial" w:hAnsi="Arial"/>
          <w:color w:val="9AA1A1"/>
          <w:spacing w:val="-1"/>
          <w:w w:val="80"/>
          <w:sz w:val="10"/>
          <w:szCs w:val="10"/>
        </w:rPr>
        <w:t>'</w:t>
      </w:r>
      <w:r>
        <w:rPr>
          <w:rFonts w:ascii="Arial" w:cs="Arial" w:eastAsia="Arial" w:hAnsi="Arial"/>
          <w:color w:val="9AA1A1"/>
          <w:spacing w:val="0"/>
          <w:w w:val="73"/>
          <w:sz w:val="10"/>
          <w:szCs w:val="10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sz w:val="12"/>
          <w:szCs w:val="12"/>
        </w:rPr>
        <w:jc w:val="left"/>
        <w:spacing w:before="1" w:line="120" w:lineRule="exact"/>
      </w:pPr>
      <w:r>
        <w:br w:type="column"/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left"/>
        <w:ind w:right="-59"/>
      </w:pPr>
      <w:r>
        <w:rPr>
          <w:rFonts w:ascii="Arial" w:cs="Arial" w:eastAsia="Arial" w:hAnsi="Arial"/>
          <w:color w:val="99ACCA"/>
          <w:spacing w:val="0"/>
          <w:w w:val="43"/>
          <w:sz w:val="20"/>
          <w:szCs w:val="20"/>
        </w:rPr>
        <w:t>-</w:t>
      </w:r>
      <w:r>
        <w:rPr>
          <w:rFonts w:ascii="Arial" w:cs="Arial" w:eastAsia="Arial" w:hAnsi="Arial"/>
          <w:color w:val="99ACCA"/>
          <w:spacing w:val="0"/>
          <w:w w:val="43"/>
          <w:sz w:val="20"/>
          <w:szCs w:val="20"/>
        </w:rPr>
        <w:t> </w:t>
      </w:r>
      <w:r>
        <w:rPr>
          <w:rFonts w:ascii="Arial" w:cs="Arial" w:eastAsia="Arial" w:hAnsi="Arial"/>
          <w:color w:val="99ACCA"/>
          <w:spacing w:val="1"/>
          <w:w w:val="4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391AC"/>
          <w:spacing w:val="0"/>
          <w:w w:val="45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8391AC"/>
          <w:spacing w:val="-1"/>
          <w:w w:val="45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9AA1A1"/>
          <w:spacing w:val="0"/>
          <w:w w:val="53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6"/>
          <w:szCs w:val="2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2"/>
          <w:szCs w:val="12"/>
        </w:rPr>
        <w:jc w:val="left"/>
        <w:ind w:left="5"/>
      </w:pPr>
      <w:r>
        <w:rPr>
          <w:rFonts w:ascii="Arial" w:cs="Arial" w:eastAsia="Arial" w:hAnsi="Arial"/>
          <w:color w:val="2F3131"/>
          <w:spacing w:val="-2"/>
          <w:w w:val="100"/>
          <w:sz w:val="12"/>
          <w:szCs w:val="12"/>
        </w:rPr>
        <w:t>D</w:t>
      </w:r>
      <w:r>
        <w:rPr>
          <w:rFonts w:ascii="Arial" w:cs="Arial" w:eastAsia="Arial" w:hAnsi="Arial"/>
          <w:color w:val="2F3131"/>
          <w:spacing w:val="-1"/>
          <w:w w:val="100"/>
          <w:sz w:val="12"/>
          <w:szCs w:val="12"/>
        </w:rPr>
        <w:t>I</w:t>
      </w:r>
      <w:r>
        <w:rPr>
          <w:rFonts w:ascii="Arial" w:cs="Arial" w:eastAsia="Arial" w:hAnsi="Arial"/>
          <w:color w:val="2F3131"/>
          <w:spacing w:val="-2"/>
          <w:w w:val="100"/>
          <w:sz w:val="12"/>
          <w:szCs w:val="12"/>
        </w:rPr>
        <w:t>E</w:t>
      </w:r>
      <w:r>
        <w:rPr>
          <w:rFonts w:ascii="Arial" w:cs="Arial" w:eastAsia="Arial" w:hAnsi="Arial"/>
          <w:color w:val="2F3131"/>
          <w:spacing w:val="-3"/>
          <w:w w:val="100"/>
          <w:sz w:val="12"/>
          <w:szCs w:val="12"/>
        </w:rPr>
        <w:t>G</w:t>
      </w:r>
      <w:r>
        <w:rPr>
          <w:rFonts w:ascii="Arial" w:cs="Arial" w:eastAsia="Arial" w:hAnsi="Arial"/>
          <w:color w:val="2F3131"/>
          <w:spacing w:val="0"/>
          <w:w w:val="100"/>
          <w:sz w:val="12"/>
          <w:szCs w:val="12"/>
        </w:rPr>
        <w:t>O</w:t>
      </w:r>
      <w:r>
        <w:rPr>
          <w:rFonts w:ascii="Arial" w:cs="Arial" w:eastAsia="Arial" w:hAnsi="Arial"/>
          <w:color w:val="2F3131"/>
          <w:spacing w:val="-4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2F3131"/>
          <w:spacing w:val="-3"/>
          <w:w w:val="101"/>
          <w:sz w:val="12"/>
          <w:szCs w:val="12"/>
        </w:rPr>
        <w:t>G</w:t>
      </w:r>
      <w:r>
        <w:rPr>
          <w:rFonts w:ascii="Arial" w:cs="Arial" w:eastAsia="Arial" w:hAnsi="Arial"/>
          <w:color w:val="2F3131"/>
          <w:spacing w:val="-3"/>
          <w:w w:val="101"/>
          <w:sz w:val="12"/>
          <w:szCs w:val="12"/>
        </w:rPr>
        <w:t>O</w:t>
      </w:r>
      <w:r>
        <w:rPr>
          <w:rFonts w:ascii="Arial" w:cs="Arial" w:eastAsia="Arial" w:hAnsi="Arial"/>
          <w:color w:val="2F3131"/>
          <w:spacing w:val="-2"/>
          <w:w w:val="97"/>
          <w:sz w:val="12"/>
          <w:szCs w:val="12"/>
        </w:rPr>
        <w:t>N</w:t>
      </w:r>
      <w:r>
        <w:rPr>
          <w:rFonts w:ascii="Arial" w:cs="Arial" w:eastAsia="Arial" w:hAnsi="Arial"/>
          <w:color w:val="2F3131"/>
          <w:spacing w:val="0"/>
          <w:w w:val="113"/>
          <w:sz w:val="12"/>
          <w:szCs w:val="12"/>
        </w:rPr>
        <w:t>Z</w:t>
      </w:r>
      <w:r>
        <w:rPr>
          <w:rFonts w:ascii="Arial" w:cs="Arial" w:eastAsia="Arial" w:hAnsi="Arial"/>
          <w:color w:val="2F3131"/>
          <w:spacing w:val="-5"/>
          <w:w w:val="113"/>
          <w:sz w:val="12"/>
          <w:szCs w:val="12"/>
        </w:rPr>
        <w:t>A</w:t>
      </w:r>
      <w:r>
        <w:rPr>
          <w:rFonts w:ascii="Arial" w:cs="Arial" w:eastAsia="Arial" w:hAnsi="Arial"/>
          <w:color w:val="2F3131"/>
          <w:spacing w:val="-2"/>
          <w:w w:val="111"/>
          <w:sz w:val="12"/>
          <w:szCs w:val="12"/>
        </w:rPr>
        <w:t>L</w:t>
      </w:r>
      <w:r>
        <w:rPr>
          <w:rFonts w:ascii="Arial" w:cs="Arial" w:eastAsia="Arial" w:hAnsi="Arial"/>
          <w:color w:val="2F3131"/>
          <w:spacing w:val="0"/>
          <w:w w:val="103"/>
          <w:sz w:val="12"/>
          <w:szCs w:val="12"/>
        </w:rPr>
        <w:t>EZ</w:t>
      </w:r>
      <w:r>
        <w:rPr>
          <w:rFonts w:ascii="Arial" w:cs="Arial" w:eastAsia="Arial" w:hAnsi="Arial"/>
          <w:color w:val="000000"/>
          <w:spacing w:val="0"/>
          <w:w w:val="100"/>
          <w:sz w:val="12"/>
          <w:szCs w:val="12"/>
        </w:rPr>
      </w:r>
    </w:p>
    <w:p>
      <w:pPr>
        <w:rPr>
          <w:rFonts w:ascii="Arial" w:cs="Arial" w:eastAsia="Arial" w:hAnsi="Arial"/>
          <w:sz w:val="12"/>
          <w:szCs w:val="12"/>
        </w:rPr>
        <w:jc w:val="left"/>
        <w:spacing w:before="1"/>
        <w:ind w:left="5"/>
      </w:pPr>
      <w:r>
        <w:rPr>
          <w:rFonts w:ascii="Arial" w:cs="Arial" w:eastAsia="Arial" w:hAnsi="Arial"/>
          <w:b/>
          <w:color w:val="2F3131"/>
          <w:spacing w:val="3"/>
          <w:w w:val="93"/>
          <w:sz w:val="12"/>
          <w:szCs w:val="12"/>
        </w:rPr>
        <w:t>A</w:t>
      </w:r>
      <w:r>
        <w:rPr>
          <w:rFonts w:ascii="Arial" w:cs="Arial" w:eastAsia="Arial" w:hAnsi="Arial"/>
          <w:b/>
          <w:color w:val="2F3131"/>
          <w:spacing w:val="3"/>
          <w:w w:val="93"/>
          <w:sz w:val="12"/>
          <w:szCs w:val="12"/>
        </w:rPr>
        <w:t>U</w:t>
      </w:r>
      <w:r>
        <w:rPr>
          <w:rFonts w:ascii="Arial" w:cs="Arial" w:eastAsia="Arial" w:hAnsi="Arial"/>
          <w:b/>
          <w:color w:val="2F3131"/>
          <w:spacing w:val="3"/>
          <w:w w:val="93"/>
          <w:sz w:val="12"/>
          <w:szCs w:val="12"/>
        </w:rPr>
        <w:t>D</w:t>
      </w:r>
      <w:r>
        <w:rPr>
          <w:rFonts w:ascii="Arial" w:cs="Arial" w:eastAsia="Arial" w:hAnsi="Arial"/>
          <w:b/>
          <w:color w:val="2F3131"/>
          <w:spacing w:val="1"/>
          <w:w w:val="93"/>
          <w:sz w:val="12"/>
          <w:szCs w:val="12"/>
        </w:rPr>
        <w:t>I</w:t>
      </w:r>
      <w:r>
        <w:rPr>
          <w:rFonts w:ascii="Arial" w:cs="Arial" w:eastAsia="Arial" w:hAnsi="Arial"/>
          <w:b/>
          <w:color w:val="2F3131"/>
          <w:spacing w:val="3"/>
          <w:w w:val="93"/>
          <w:sz w:val="12"/>
          <w:szCs w:val="12"/>
        </w:rPr>
        <w:t>T</w:t>
      </w:r>
      <w:r>
        <w:rPr>
          <w:rFonts w:ascii="Arial" w:cs="Arial" w:eastAsia="Arial" w:hAnsi="Arial"/>
          <w:b/>
          <w:color w:val="2F3131"/>
          <w:spacing w:val="4"/>
          <w:w w:val="93"/>
          <w:sz w:val="12"/>
          <w:szCs w:val="12"/>
        </w:rPr>
        <w:t>O</w:t>
      </w:r>
      <w:r>
        <w:rPr>
          <w:rFonts w:ascii="Arial" w:cs="Arial" w:eastAsia="Arial" w:hAnsi="Arial"/>
          <w:b/>
          <w:color w:val="2F3131"/>
          <w:spacing w:val="3"/>
          <w:w w:val="93"/>
          <w:sz w:val="12"/>
          <w:szCs w:val="12"/>
        </w:rPr>
        <w:t>R</w:t>
      </w:r>
      <w:r>
        <w:rPr>
          <w:rFonts w:ascii="Arial" w:cs="Arial" w:eastAsia="Arial" w:hAnsi="Arial"/>
          <w:b/>
          <w:color w:val="2F3131"/>
          <w:spacing w:val="3"/>
          <w:w w:val="93"/>
          <w:sz w:val="12"/>
          <w:szCs w:val="12"/>
        </w:rPr>
        <w:t>E</w:t>
      </w:r>
      <w:r>
        <w:rPr>
          <w:rFonts w:ascii="Arial" w:cs="Arial" w:eastAsia="Arial" w:hAnsi="Arial"/>
          <w:b/>
          <w:color w:val="2F3131"/>
          <w:spacing w:val="0"/>
          <w:w w:val="93"/>
          <w:sz w:val="12"/>
          <w:szCs w:val="12"/>
        </w:rPr>
        <w:t>S</w:t>
      </w:r>
      <w:r>
        <w:rPr>
          <w:rFonts w:ascii="Arial" w:cs="Arial" w:eastAsia="Arial" w:hAnsi="Arial"/>
          <w:b/>
          <w:color w:val="2F3131"/>
          <w:spacing w:val="20"/>
          <w:w w:val="93"/>
          <w:sz w:val="12"/>
          <w:szCs w:val="12"/>
        </w:rPr>
        <w:t> </w:t>
      </w:r>
      <w:r>
        <w:rPr>
          <w:rFonts w:ascii="Arial" w:cs="Arial" w:eastAsia="Arial" w:hAnsi="Arial"/>
          <w:b/>
          <w:color w:val="2F3131"/>
          <w:spacing w:val="3"/>
          <w:w w:val="100"/>
          <w:sz w:val="12"/>
          <w:szCs w:val="12"/>
        </w:rPr>
        <w:t>A</w:t>
      </w:r>
      <w:r>
        <w:rPr>
          <w:rFonts w:ascii="Arial" w:cs="Arial" w:eastAsia="Arial" w:hAnsi="Arial"/>
          <w:b/>
          <w:color w:val="2F3131"/>
          <w:spacing w:val="3"/>
          <w:w w:val="100"/>
          <w:sz w:val="12"/>
          <w:szCs w:val="12"/>
        </w:rPr>
        <w:t>S</w:t>
      </w:r>
      <w:r>
        <w:rPr>
          <w:rFonts w:ascii="Arial" w:cs="Arial" w:eastAsia="Arial" w:hAnsi="Arial"/>
          <w:b/>
          <w:color w:val="2F3131"/>
          <w:spacing w:val="4"/>
          <w:w w:val="100"/>
          <w:sz w:val="12"/>
          <w:szCs w:val="12"/>
        </w:rPr>
        <w:t>O</w:t>
      </w:r>
      <w:r>
        <w:rPr>
          <w:rFonts w:ascii="Arial" w:cs="Arial" w:eastAsia="Arial" w:hAnsi="Arial"/>
          <w:b/>
          <w:color w:val="2F3131"/>
          <w:spacing w:val="3"/>
          <w:w w:val="100"/>
          <w:sz w:val="12"/>
          <w:szCs w:val="12"/>
        </w:rPr>
        <w:t>C</w:t>
      </w:r>
      <w:r>
        <w:rPr>
          <w:rFonts w:ascii="Arial" w:cs="Arial" w:eastAsia="Arial" w:hAnsi="Arial"/>
          <w:b/>
          <w:color w:val="2F3131"/>
          <w:spacing w:val="1"/>
          <w:w w:val="100"/>
          <w:sz w:val="12"/>
          <w:szCs w:val="12"/>
        </w:rPr>
        <w:t>I</w:t>
      </w:r>
      <w:r>
        <w:rPr>
          <w:rFonts w:ascii="Arial" w:cs="Arial" w:eastAsia="Arial" w:hAnsi="Arial"/>
          <w:b/>
          <w:color w:val="2F3131"/>
          <w:spacing w:val="3"/>
          <w:w w:val="100"/>
          <w:sz w:val="12"/>
          <w:szCs w:val="12"/>
        </w:rPr>
        <w:t>A</w:t>
      </w:r>
      <w:r>
        <w:rPr>
          <w:rFonts w:ascii="Arial" w:cs="Arial" w:eastAsia="Arial" w:hAnsi="Arial"/>
          <w:b/>
          <w:color w:val="2F3131"/>
          <w:spacing w:val="0"/>
          <w:w w:val="100"/>
          <w:sz w:val="12"/>
          <w:szCs w:val="12"/>
        </w:rPr>
        <w:t>D</w:t>
      </w:r>
      <w:r>
        <w:rPr>
          <w:rFonts w:ascii="Arial" w:cs="Arial" w:eastAsia="Arial" w:hAnsi="Arial"/>
          <w:b/>
          <w:color w:val="2F3131"/>
          <w:spacing w:val="7"/>
          <w:w w:val="100"/>
          <w:sz w:val="12"/>
          <w:szCs w:val="12"/>
        </w:rPr>
        <w:t>O</w:t>
      </w:r>
      <w:r>
        <w:rPr>
          <w:rFonts w:ascii="Arial" w:cs="Arial" w:eastAsia="Arial" w:hAnsi="Arial"/>
          <w:b/>
          <w:color w:val="2F3131"/>
          <w:spacing w:val="0"/>
          <w:w w:val="100"/>
          <w:sz w:val="12"/>
          <w:szCs w:val="12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3" w:line="180" w:lineRule="exact"/>
      </w:pPr>
      <w:r>
        <w:rPr>
          <w:sz w:val="19"/>
          <w:szCs w:val="19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line="120" w:lineRule="exact"/>
        <w:ind w:left="10"/>
      </w:pPr>
      <w:r>
        <w:pict>
          <v:shape filled="f" stroked="f" style="position:absolute;margin-left:389.04pt;margin-top:2.6638pt;width:14.7893pt;height:18pt;mso-position-horizontal-relative:page;mso-position-vertical-relative:paragraph;z-index:-4243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36"/>
                      <w:szCs w:val="36"/>
                    </w:rPr>
                    <w:jc w:val="left"/>
                    <w:spacing w:line="360" w:lineRule="exact"/>
                    <w:ind w:right="-74"/>
                  </w:pPr>
                  <w:r>
                    <w:rPr>
                      <w:rFonts w:ascii="Times New Roman" w:cs="Times New Roman" w:eastAsia="Times New Roman" w:hAnsi="Times New Roman"/>
                      <w:color w:val="CD8E9A"/>
                      <w:spacing w:val="2"/>
                      <w:w w:val="31"/>
                      <w:sz w:val="36"/>
                      <w:szCs w:val="36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CD8E9A"/>
                      <w:spacing w:val="2"/>
                      <w:w w:val="56"/>
                      <w:sz w:val="36"/>
                      <w:szCs w:val="36"/>
                    </w:rPr>
                    <w:t>:</w:t>
                  </w:r>
                  <w:r>
                    <w:rPr>
                      <w:rFonts w:ascii="Times New Roman" w:cs="Times New Roman" w:eastAsia="Times New Roman" w:hAnsi="Times New Roman"/>
                      <w:color w:val="CD8E9A"/>
                      <w:spacing w:val="-1"/>
                      <w:w w:val="57"/>
                      <w:sz w:val="36"/>
                      <w:szCs w:val="36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CD8E9A"/>
                      <w:spacing w:val="0"/>
                      <w:w w:val="41"/>
                      <w:sz w:val="36"/>
                      <w:szCs w:val="36"/>
                    </w:rPr>
                    <w:t>?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36"/>
                      <w:szCs w:val="3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b/>
          <w:color w:val="2F3131"/>
          <w:spacing w:val="3"/>
          <w:w w:val="100"/>
          <w:position w:val="-1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b/>
          <w:color w:val="2F3131"/>
          <w:spacing w:val="3"/>
          <w:w w:val="100"/>
          <w:position w:val="-1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b/>
          <w:color w:val="494949"/>
          <w:spacing w:val="4"/>
          <w:w w:val="100"/>
          <w:position w:val="-1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b/>
          <w:color w:val="2F3131"/>
          <w:spacing w:val="0"/>
          <w:w w:val="100"/>
          <w:position w:val="-1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b/>
          <w:color w:val="2F3131"/>
          <w:spacing w:val="0"/>
          <w:w w:val="100"/>
          <w:position w:val="-1"/>
          <w:sz w:val="12"/>
          <w:szCs w:val="12"/>
        </w:rPr>
        <w:t>     </w:t>
      </w:r>
      <w:r>
        <w:rPr>
          <w:rFonts w:ascii="Times New Roman" w:cs="Times New Roman" w:eastAsia="Times New Roman" w:hAnsi="Times New Roman"/>
          <w:b/>
          <w:color w:val="2F3131"/>
          <w:spacing w:val="7"/>
          <w:w w:val="100"/>
          <w:position w:val="-1"/>
          <w:sz w:val="12"/>
          <w:szCs w:val="12"/>
        </w:rPr>
        <w:t> </w:t>
      </w:r>
      <w:r>
        <w:rPr>
          <w:rFonts w:ascii="Arial" w:cs="Arial" w:eastAsia="Arial" w:hAnsi="Arial"/>
          <w:color w:val="2F3131"/>
          <w:spacing w:val="0"/>
          <w:w w:val="83"/>
          <w:position w:val="-1"/>
          <w:sz w:val="12"/>
          <w:szCs w:val="12"/>
        </w:rPr>
        <w:t>N</w:t>
      </w:r>
      <w:r>
        <w:rPr>
          <w:rFonts w:ascii="Arial" w:cs="Arial" w:eastAsia="Arial" w:hAnsi="Arial"/>
          <w:color w:val="2F3131"/>
          <w:spacing w:val="1"/>
          <w:w w:val="107"/>
          <w:position w:val="-1"/>
          <w:sz w:val="12"/>
          <w:szCs w:val="12"/>
        </w:rPr>
        <w:t>ú</w:t>
      </w:r>
      <w:r>
        <w:rPr>
          <w:rFonts w:ascii="Arial" w:cs="Arial" w:eastAsia="Arial" w:hAnsi="Arial"/>
          <w:color w:val="2F3131"/>
          <w:spacing w:val="0"/>
          <w:w w:val="110"/>
          <w:position w:val="-1"/>
          <w:sz w:val="12"/>
          <w:szCs w:val="12"/>
        </w:rPr>
        <w:t>m</w:t>
      </w:r>
      <w:r>
        <w:rPr>
          <w:rFonts w:ascii="Arial" w:cs="Arial" w:eastAsia="Arial" w:hAnsi="Arial"/>
          <w:color w:val="678580"/>
          <w:spacing w:val="0"/>
          <w:w w:val="72"/>
          <w:position w:val="-1"/>
          <w:sz w:val="12"/>
          <w:szCs w:val="12"/>
        </w:rPr>
        <w:t>.</w:t>
      </w:r>
      <w:r>
        <w:rPr>
          <w:rFonts w:ascii="Arial" w:cs="Arial" w:eastAsia="Arial" w:hAnsi="Arial"/>
          <w:color w:val="678580"/>
          <w:spacing w:val="0"/>
          <w:w w:val="100"/>
          <w:position w:val="-1"/>
          <w:sz w:val="12"/>
          <w:szCs w:val="12"/>
        </w:rPr>
        <w:t> </w:t>
      </w:r>
      <w:r>
        <w:rPr>
          <w:rFonts w:ascii="Arial" w:cs="Arial" w:eastAsia="Arial" w:hAnsi="Arial"/>
          <w:color w:val="678580"/>
          <w:spacing w:val="-14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F3131"/>
          <w:spacing w:val="2"/>
          <w:w w:val="76"/>
          <w:position w:val="-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b/>
          <w:color w:val="2F3131"/>
          <w:spacing w:val="0"/>
          <w:w w:val="112"/>
          <w:position w:val="-1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b/>
          <w:color w:val="2F3131"/>
          <w:spacing w:val="6"/>
          <w:w w:val="112"/>
          <w:position w:val="-1"/>
          <w:sz w:val="12"/>
          <w:szCs w:val="12"/>
        </w:rPr>
        <w:t>/</w:t>
      </w:r>
      <w:r>
        <w:rPr>
          <w:rFonts w:ascii="Times New Roman" w:cs="Times New Roman" w:eastAsia="Times New Roman" w:hAnsi="Times New Roman"/>
          <w:b/>
          <w:color w:val="494949"/>
          <w:spacing w:val="4"/>
          <w:w w:val="114"/>
          <w:position w:val="-1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b/>
          <w:color w:val="2F3131"/>
          <w:spacing w:val="0"/>
          <w:w w:val="98"/>
          <w:position w:val="-1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b/>
          <w:color w:val="2F3131"/>
          <w:spacing w:val="5"/>
          <w:w w:val="98"/>
          <w:position w:val="-1"/>
          <w:sz w:val="12"/>
          <w:szCs w:val="12"/>
        </w:rPr>
        <w:t>/</w:t>
      </w:r>
      <w:r>
        <w:rPr>
          <w:rFonts w:ascii="Times New Roman" w:cs="Times New Roman" w:eastAsia="Times New Roman" w:hAnsi="Times New Roman"/>
          <w:b/>
          <w:color w:val="2F3131"/>
          <w:spacing w:val="0"/>
          <w:w w:val="106"/>
          <w:position w:val="-1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b/>
          <w:color w:val="2F3131"/>
          <w:spacing w:val="7"/>
          <w:w w:val="106"/>
          <w:position w:val="-1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b/>
          <w:color w:val="2F3131"/>
          <w:spacing w:val="4"/>
          <w:w w:val="106"/>
          <w:position w:val="-1"/>
          <w:sz w:val="12"/>
          <w:szCs w:val="12"/>
        </w:rPr>
        <w:t>6</w:t>
      </w:r>
      <w:r>
        <w:rPr>
          <w:rFonts w:ascii="Times New Roman" w:cs="Times New Roman" w:eastAsia="Times New Roman" w:hAnsi="Times New Roman"/>
          <w:b/>
          <w:color w:val="2F3131"/>
          <w:spacing w:val="4"/>
          <w:w w:val="106"/>
          <w:position w:val="-1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b/>
          <w:color w:val="2F3131"/>
          <w:spacing w:val="0"/>
          <w:w w:val="76"/>
          <w:position w:val="-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line="260" w:lineRule="exact"/>
        <w:ind w:left="322"/>
      </w:pPr>
      <w:r>
        <w:rPr>
          <w:rFonts w:ascii="Arial" w:cs="Arial" w:eastAsia="Arial" w:hAnsi="Arial"/>
          <w:b/>
          <w:color w:val="CD8E9A"/>
          <w:spacing w:val="-2"/>
          <w:w w:val="80"/>
          <w:sz w:val="26"/>
          <w:szCs w:val="26"/>
        </w:rPr>
        <w:t>:</w:t>
      </w:r>
      <w:r>
        <w:rPr>
          <w:rFonts w:ascii="Arial" w:cs="Arial" w:eastAsia="Arial" w:hAnsi="Arial"/>
          <w:b/>
          <w:color w:val="CD8E9A"/>
          <w:spacing w:val="-3"/>
          <w:w w:val="50"/>
          <w:sz w:val="26"/>
          <w:szCs w:val="26"/>
        </w:rPr>
        <w:t>?</w:t>
      </w:r>
      <w:r>
        <w:rPr>
          <w:rFonts w:ascii="Arial" w:cs="Arial" w:eastAsia="Arial" w:hAnsi="Arial"/>
          <w:b/>
          <w:color w:val="CD8E9A"/>
          <w:spacing w:val="-3"/>
          <w:w w:val="46"/>
          <w:sz w:val="26"/>
          <w:szCs w:val="26"/>
        </w:rPr>
        <w:t>~</w:t>
      </w:r>
      <w:r>
        <w:rPr>
          <w:rFonts w:ascii="Arial" w:cs="Arial" w:eastAsia="Arial" w:hAnsi="Arial"/>
          <w:b/>
          <w:color w:val="CD8E9A"/>
          <w:spacing w:val="-5"/>
          <w:w w:val="95"/>
          <w:sz w:val="26"/>
          <w:szCs w:val="26"/>
        </w:rPr>
        <w:t>~</w:t>
      </w:r>
      <w:r>
        <w:rPr>
          <w:rFonts w:ascii="Arial" w:cs="Arial" w:eastAsia="Arial" w:hAnsi="Arial"/>
          <w:b/>
          <w:color w:val="CD8E9A"/>
          <w:spacing w:val="0"/>
          <w:w w:val="23"/>
          <w:sz w:val="26"/>
          <w:szCs w:val="26"/>
        </w:rPr>
        <w:t>FI_A</w:t>
      </w:r>
      <w:r>
        <w:rPr>
          <w:rFonts w:ascii="Arial" w:cs="Arial" w:eastAsia="Arial" w:hAnsi="Arial"/>
          <w:b/>
          <w:color w:val="CD8E9A"/>
          <w:spacing w:val="-2"/>
          <w:w w:val="36"/>
          <w:sz w:val="26"/>
          <w:szCs w:val="26"/>
        </w:rPr>
        <w:t>~</w:t>
      </w:r>
      <w:r>
        <w:rPr>
          <w:rFonts w:ascii="Times New Roman" w:cs="Times New Roman" w:eastAsia="Times New Roman" w:hAnsi="Times New Roman"/>
          <w:b/>
          <w:color w:val="CD8E9A"/>
          <w:spacing w:val="1"/>
          <w:w w:val="29"/>
          <w:position w:val="9"/>
          <w:sz w:val="16"/>
          <w:szCs w:val="16"/>
        </w:rPr>
        <w:t>1</w:t>
      </w:r>
      <w:r>
        <w:rPr>
          <w:rFonts w:ascii="Arial" w:cs="Arial" w:eastAsia="Arial" w:hAnsi="Arial"/>
          <w:b/>
          <w:color w:val="CD8E9A"/>
          <w:spacing w:val="-2"/>
          <w:w w:val="49"/>
          <w:position w:val="0"/>
          <w:sz w:val="26"/>
          <w:szCs w:val="26"/>
        </w:rPr>
        <w:t>~</w:t>
      </w:r>
      <w:r>
        <w:rPr>
          <w:rFonts w:ascii="Arial" w:cs="Arial" w:eastAsia="Arial" w:hAnsi="Arial"/>
          <w:b/>
          <w:color w:val="CD8E9A"/>
          <w:spacing w:val="-2"/>
          <w:w w:val="53"/>
          <w:position w:val="0"/>
          <w:sz w:val="26"/>
          <w:szCs w:val="26"/>
        </w:rPr>
        <w:t>?</w:t>
      </w:r>
      <w:r>
        <w:rPr>
          <w:rFonts w:ascii="Arial" w:cs="Arial" w:eastAsia="Arial" w:hAnsi="Arial"/>
          <w:b/>
          <w:color w:val="CD8E9A"/>
          <w:spacing w:val="0"/>
          <w:w w:val="55"/>
          <w:position w:val="0"/>
          <w:sz w:val="26"/>
          <w:szCs w:val="26"/>
        </w:rPr>
        <w:t>.</w:t>
      </w:r>
      <w:r>
        <w:rPr>
          <w:rFonts w:ascii="Arial" w:cs="Arial" w:eastAsia="Arial" w:hAnsi="Arial"/>
          <w:b/>
          <w:color w:val="CD8E9A"/>
          <w:spacing w:val="-20"/>
          <w:w w:val="100"/>
          <w:position w:val="0"/>
          <w:sz w:val="26"/>
          <w:szCs w:val="26"/>
        </w:rPr>
        <w:t> </w:t>
      </w:r>
      <w:r>
        <w:rPr>
          <w:rFonts w:ascii="Arial" w:cs="Arial" w:eastAsia="Arial" w:hAnsi="Arial"/>
          <w:b/>
          <w:color w:val="CD8E9A"/>
          <w:spacing w:val="0"/>
          <w:w w:val="34"/>
          <w:position w:val="0"/>
          <w:sz w:val="26"/>
          <w:szCs w:val="26"/>
        </w:rPr>
        <w:t>,</w:t>
      </w:r>
      <w:r>
        <w:rPr>
          <w:rFonts w:ascii="Arial" w:cs="Arial" w:eastAsia="Arial" w:hAnsi="Arial"/>
          <w:b/>
          <w:color w:val="CD8E9A"/>
          <w:spacing w:val="-49"/>
          <w:w w:val="100"/>
          <w:position w:val="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494949"/>
          <w:spacing w:val="2"/>
          <w:w w:val="73"/>
          <w:position w:val="0"/>
          <w:sz w:val="16"/>
          <w:szCs w:val="16"/>
        </w:rPr>
        <w:t>~</w:t>
      </w:r>
      <w:r>
        <w:rPr>
          <w:rFonts w:ascii="Times New Roman" w:cs="Times New Roman" w:eastAsia="Times New Roman" w:hAnsi="Times New Roman"/>
          <w:b/>
          <w:color w:val="2F3131"/>
          <w:spacing w:val="-13"/>
          <w:w w:val="76"/>
          <w:position w:val="0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b/>
          <w:color w:val="825D69"/>
          <w:spacing w:val="0"/>
          <w:w w:val="42"/>
          <w:position w:val="0"/>
          <w:sz w:val="16"/>
          <w:szCs w:val="16"/>
        </w:rPr>
        <w:t>_</w:t>
      </w:r>
      <w:r>
        <w:rPr>
          <w:rFonts w:ascii="Times New Roman" w:cs="Times New Roman" w:eastAsia="Times New Roman" w:hAnsi="Times New Roman"/>
          <w:b/>
          <w:color w:val="825D69"/>
          <w:spacing w:val="2"/>
          <w:w w:val="42"/>
          <w:position w:val="0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494949"/>
          <w:spacing w:val="0"/>
          <w:w w:val="52"/>
          <w:position w:val="0"/>
          <w:sz w:val="16"/>
          <w:szCs w:val="16"/>
        </w:rPr>
        <w:t>(!&lt;!</w:t>
      </w:r>
      <w:r>
        <w:rPr>
          <w:rFonts w:ascii="Times New Roman" w:cs="Times New Roman" w:eastAsia="Times New Roman" w:hAnsi="Times New Roman"/>
          <w:b/>
          <w:color w:val="494949"/>
          <w:spacing w:val="17"/>
          <w:w w:val="100"/>
          <w:position w:val="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DB7593"/>
          <w:spacing w:val="1"/>
          <w:w w:val="76"/>
          <w:position w:val="0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2F3131"/>
          <w:spacing w:val="-6"/>
          <w:w w:val="87"/>
          <w:position w:val="0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CD8E9A"/>
          <w:spacing w:val="1"/>
          <w:w w:val="76"/>
          <w:position w:val="0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494949"/>
          <w:spacing w:val="4"/>
          <w:w w:val="119"/>
          <w:position w:val="0"/>
          <w:sz w:val="12"/>
          <w:szCs w:val="12"/>
        </w:rPr>
        <w:t>~</w:t>
      </w:r>
      <w:r>
        <w:rPr>
          <w:rFonts w:ascii="Times New Roman" w:cs="Times New Roman" w:eastAsia="Times New Roman" w:hAnsi="Times New Roman"/>
          <w:color w:val="494949"/>
          <w:spacing w:val="0"/>
          <w:w w:val="119"/>
          <w:position w:val="0"/>
          <w:sz w:val="12"/>
          <w:szCs w:val="12"/>
        </w:rPr>
        <w:t>~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line="120" w:lineRule="exact"/>
        <w:ind w:left="14"/>
      </w:pPr>
      <w:r>
        <w:rPr>
          <w:rFonts w:ascii="Times New Roman" w:cs="Times New Roman" w:eastAsia="Times New Roman" w:hAnsi="Times New Roman"/>
          <w:b/>
          <w:color w:val="CD8E9A"/>
          <w:spacing w:val="1"/>
          <w:w w:val="39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CD8E9A"/>
          <w:spacing w:val="0"/>
          <w:w w:val="97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b/>
          <w:color w:val="CD8E9A"/>
          <w:spacing w:val="4"/>
          <w:w w:val="97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CD8E9A"/>
          <w:spacing w:val="0"/>
          <w:w w:val="84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CD8E9A"/>
          <w:spacing w:val="6"/>
          <w:w w:val="84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b/>
          <w:color w:val="CD8E9A"/>
          <w:spacing w:val="0"/>
          <w:w w:val="104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CD8E9A"/>
          <w:spacing w:val="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1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CD8E9A"/>
          <w:spacing w:val="0"/>
          <w:w w:val="9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CD8E9A"/>
          <w:spacing w:val="5"/>
          <w:w w:val="9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1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1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CD8E9A"/>
          <w:spacing w:val="1"/>
          <w:w w:val="9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1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1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CD8E9A"/>
          <w:spacing w:val="0"/>
          <w:w w:val="9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CD8E9A"/>
          <w:spacing w:val="17"/>
          <w:w w:val="9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1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b/>
          <w:color w:val="CD8E9A"/>
          <w:spacing w:val="0"/>
          <w:w w:val="9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CD8E9A"/>
          <w:spacing w:val="5"/>
          <w:w w:val="9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1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1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CD8E9A"/>
          <w:spacing w:val="0"/>
          <w:w w:val="9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CD8E9A"/>
          <w:spacing w:val="4"/>
          <w:w w:val="9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CD8E9A"/>
          <w:spacing w:val="0"/>
          <w:w w:val="91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CD8E9A"/>
          <w:spacing w:val="22"/>
          <w:w w:val="9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79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CD8E9A"/>
          <w:spacing w:val="-2"/>
          <w:w w:val="9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2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11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104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CD8E9A"/>
          <w:spacing w:val="0"/>
          <w:w w:val="9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Arial" w:cs="Arial" w:eastAsia="Arial" w:hAnsi="Arial"/>
          <w:sz w:val="12"/>
          <w:szCs w:val="12"/>
        </w:rPr>
        <w:jc w:val="left"/>
        <w:spacing w:before="5"/>
        <w:ind w:left="29"/>
      </w:pPr>
      <w:r>
        <w:rPr>
          <w:rFonts w:ascii="Arial" w:cs="Arial" w:eastAsia="Arial" w:hAnsi="Arial"/>
          <w:b/>
          <w:color w:val="CD8E9A"/>
          <w:spacing w:val="0"/>
          <w:w w:val="77"/>
          <w:sz w:val="12"/>
          <w:szCs w:val="12"/>
        </w:rPr>
        <w:t>a</w:t>
      </w:r>
      <w:r>
        <w:rPr>
          <w:rFonts w:ascii="Arial" w:cs="Arial" w:eastAsia="Arial" w:hAnsi="Arial"/>
          <w:b/>
          <w:color w:val="CD8E9A"/>
          <w:spacing w:val="0"/>
          <w:w w:val="77"/>
          <w:sz w:val="12"/>
          <w:szCs w:val="12"/>
        </w:rPr>
        <w:t> </w:t>
      </w:r>
      <w:r>
        <w:rPr>
          <w:rFonts w:ascii="Arial" w:cs="Arial" w:eastAsia="Arial" w:hAnsi="Arial"/>
          <w:b/>
          <w:color w:val="CD8E9A"/>
          <w:spacing w:val="-1"/>
          <w:w w:val="77"/>
          <w:sz w:val="12"/>
          <w:szCs w:val="12"/>
        </w:rPr>
        <w:t>l</w:t>
      </w:r>
      <w:r>
        <w:rPr>
          <w:rFonts w:ascii="Arial" w:cs="Arial" w:eastAsia="Arial" w:hAnsi="Arial"/>
          <w:b/>
          <w:color w:val="CD8E9A"/>
          <w:spacing w:val="0"/>
          <w:w w:val="77"/>
          <w:sz w:val="12"/>
          <w:szCs w:val="12"/>
        </w:rPr>
        <w:t>a</w:t>
      </w:r>
      <w:r>
        <w:rPr>
          <w:rFonts w:ascii="Arial" w:cs="Arial" w:eastAsia="Arial" w:hAnsi="Arial"/>
          <w:b/>
          <w:color w:val="CD8E9A"/>
          <w:spacing w:val="9"/>
          <w:w w:val="77"/>
          <w:sz w:val="12"/>
          <w:szCs w:val="12"/>
        </w:rPr>
        <w:t> </w:t>
      </w:r>
      <w:r>
        <w:rPr>
          <w:rFonts w:ascii="Arial" w:cs="Arial" w:eastAsia="Arial" w:hAnsi="Arial"/>
          <w:b/>
          <w:color w:val="CD8E9A"/>
          <w:spacing w:val="-2"/>
          <w:w w:val="82"/>
          <w:sz w:val="12"/>
          <w:szCs w:val="12"/>
        </w:rPr>
        <w:t>n</w:t>
      </w:r>
      <w:r>
        <w:rPr>
          <w:rFonts w:ascii="Arial" w:cs="Arial" w:eastAsia="Arial" w:hAnsi="Arial"/>
          <w:b/>
          <w:color w:val="CD8E9A"/>
          <w:spacing w:val="-3"/>
          <w:w w:val="96"/>
          <w:sz w:val="12"/>
          <w:szCs w:val="12"/>
        </w:rPr>
        <w:t>o</w:t>
      </w:r>
      <w:r>
        <w:rPr>
          <w:rFonts w:ascii="Arial" w:cs="Arial" w:eastAsia="Arial" w:hAnsi="Arial"/>
          <w:b/>
          <w:color w:val="CD8E9A"/>
          <w:spacing w:val="-2"/>
          <w:w w:val="97"/>
          <w:sz w:val="12"/>
          <w:szCs w:val="12"/>
        </w:rPr>
        <w:t>r</w:t>
      </w:r>
      <w:r>
        <w:rPr>
          <w:rFonts w:ascii="Arial" w:cs="Arial" w:eastAsia="Arial" w:hAnsi="Arial"/>
          <w:b/>
          <w:color w:val="CD8E9A"/>
          <w:spacing w:val="-4"/>
          <w:w w:val="89"/>
          <w:sz w:val="12"/>
          <w:szCs w:val="12"/>
        </w:rPr>
        <w:t>m</w:t>
      </w:r>
      <w:r>
        <w:rPr>
          <w:rFonts w:ascii="Arial" w:cs="Arial" w:eastAsia="Arial" w:hAnsi="Arial"/>
          <w:b/>
          <w:color w:val="CD8E9A"/>
          <w:spacing w:val="-3"/>
          <w:w w:val="83"/>
          <w:sz w:val="12"/>
          <w:szCs w:val="12"/>
        </w:rPr>
        <w:t>a</w:t>
      </w:r>
      <w:r>
        <w:rPr>
          <w:rFonts w:ascii="Arial" w:cs="Arial" w:eastAsia="Arial" w:hAnsi="Arial"/>
          <w:b/>
          <w:color w:val="CD8E9A"/>
          <w:spacing w:val="-2"/>
          <w:w w:val="126"/>
          <w:sz w:val="12"/>
          <w:szCs w:val="12"/>
        </w:rPr>
        <w:t>t</w:t>
      </w:r>
      <w:r>
        <w:rPr>
          <w:rFonts w:ascii="Arial" w:cs="Arial" w:eastAsia="Arial" w:hAnsi="Arial"/>
          <w:b/>
          <w:color w:val="CD8E9A"/>
          <w:spacing w:val="-1"/>
          <w:w w:val="60"/>
          <w:sz w:val="12"/>
          <w:szCs w:val="12"/>
        </w:rPr>
        <w:t>i</w:t>
      </w:r>
      <w:r>
        <w:rPr>
          <w:rFonts w:ascii="Arial" w:cs="Arial" w:eastAsia="Arial" w:hAnsi="Arial"/>
          <w:b/>
          <w:color w:val="CD8E9A"/>
          <w:spacing w:val="-3"/>
          <w:w w:val="83"/>
          <w:sz w:val="12"/>
          <w:szCs w:val="12"/>
        </w:rPr>
        <w:t>v</w:t>
      </w:r>
      <w:r>
        <w:rPr>
          <w:rFonts w:ascii="Arial" w:cs="Arial" w:eastAsia="Arial" w:hAnsi="Arial"/>
          <w:b/>
          <w:color w:val="CD8E9A"/>
          <w:spacing w:val="0"/>
          <w:w w:val="139"/>
          <w:sz w:val="12"/>
          <w:szCs w:val="12"/>
        </w:rPr>
        <w:t>¡</w:t>
      </w:r>
      <w:r>
        <w:rPr>
          <w:rFonts w:ascii="Arial" w:cs="Arial" w:eastAsia="Arial" w:hAnsi="Arial"/>
          <w:b/>
          <w:color w:val="CD8E9A"/>
          <w:spacing w:val="-2"/>
          <w:w w:val="100"/>
          <w:sz w:val="12"/>
          <w:szCs w:val="12"/>
        </w:rPr>
        <w:t> </w:t>
      </w:r>
      <w:r>
        <w:rPr>
          <w:rFonts w:ascii="Arial" w:cs="Arial" w:eastAsia="Arial" w:hAnsi="Arial"/>
          <w:b/>
          <w:color w:val="CD8E9A"/>
          <w:spacing w:val="-2"/>
          <w:w w:val="85"/>
          <w:sz w:val="12"/>
          <w:szCs w:val="12"/>
        </w:rPr>
        <w:t>d</w:t>
      </w:r>
      <w:r>
        <w:rPr>
          <w:rFonts w:ascii="Arial" w:cs="Arial" w:eastAsia="Arial" w:hAnsi="Arial"/>
          <w:b/>
          <w:color w:val="CD8E9A"/>
          <w:spacing w:val="0"/>
          <w:w w:val="85"/>
          <w:sz w:val="12"/>
          <w:szCs w:val="12"/>
        </w:rPr>
        <w:t>e</w:t>
      </w:r>
      <w:r>
        <w:rPr>
          <w:rFonts w:ascii="Arial" w:cs="Arial" w:eastAsia="Arial" w:hAnsi="Arial"/>
          <w:b/>
          <w:color w:val="CD8E9A"/>
          <w:spacing w:val="4"/>
          <w:w w:val="85"/>
          <w:sz w:val="12"/>
          <w:szCs w:val="12"/>
        </w:rPr>
        <w:t> </w:t>
      </w:r>
      <w:r>
        <w:rPr>
          <w:rFonts w:ascii="Arial" w:cs="Arial" w:eastAsia="Arial" w:hAnsi="Arial"/>
          <w:b/>
          <w:color w:val="CD8E9A"/>
          <w:spacing w:val="-3"/>
          <w:w w:val="132"/>
          <w:sz w:val="12"/>
          <w:szCs w:val="12"/>
        </w:rPr>
        <w:t>•</w:t>
      </w:r>
      <w:r>
        <w:rPr>
          <w:rFonts w:ascii="Arial" w:cs="Arial" w:eastAsia="Arial" w:hAnsi="Arial"/>
          <w:b/>
          <w:color w:val="CD8E9A"/>
          <w:spacing w:val="-3"/>
          <w:w w:val="89"/>
          <w:sz w:val="12"/>
          <w:szCs w:val="12"/>
        </w:rPr>
        <w:t>u</w:t>
      </w:r>
      <w:r>
        <w:rPr>
          <w:rFonts w:ascii="Arial" w:cs="Arial" w:eastAsia="Arial" w:hAnsi="Arial"/>
          <w:b/>
          <w:color w:val="CD8E9A"/>
          <w:spacing w:val="-3"/>
          <w:w w:val="89"/>
          <w:sz w:val="12"/>
          <w:szCs w:val="12"/>
        </w:rPr>
        <w:t>d</w:t>
      </w:r>
      <w:r>
        <w:rPr>
          <w:rFonts w:ascii="Arial" w:cs="Arial" w:eastAsia="Arial" w:hAnsi="Arial"/>
          <w:b/>
          <w:color w:val="CD8E9A"/>
          <w:spacing w:val="-1"/>
          <w:w w:val="91"/>
          <w:sz w:val="12"/>
          <w:szCs w:val="12"/>
        </w:rPr>
        <w:t>i</w:t>
      </w:r>
      <w:r>
        <w:rPr>
          <w:rFonts w:ascii="Arial" w:cs="Arial" w:eastAsia="Arial" w:hAnsi="Arial"/>
          <w:b/>
          <w:color w:val="CD8E9A"/>
          <w:spacing w:val="-2"/>
          <w:w w:val="101"/>
          <w:sz w:val="12"/>
          <w:szCs w:val="12"/>
        </w:rPr>
        <w:t>t</w:t>
      </w:r>
      <w:r>
        <w:rPr>
          <w:rFonts w:ascii="Arial" w:cs="Arial" w:eastAsia="Arial" w:hAnsi="Arial"/>
          <w:b/>
          <w:color w:val="CD8E9A"/>
          <w:spacing w:val="-3"/>
          <w:w w:val="89"/>
          <w:sz w:val="12"/>
          <w:szCs w:val="12"/>
        </w:rPr>
        <w:t>o</w:t>
      </w:r>
      <w:r>
        <w:rPr>
          <w:rFonts w:ascii="Arial" w:cs="Arial" w:eastAsia="Arial" w:hAnsi="Arial"/>
          <w:b/>
          <w:color w:val="CD8E9A"/>
          <w:spacing w:val="-2"/>
          <w:w w:val="97"/>
          <w:sz w:val="12"/>
          <w:szCs w:val="12"/>
        </w:rPr>
        <w:t>r</w:t>
      </w:r>
      <w:r>
        <w:rPr>
          <w:rFonts w:ascii="Arial" w:cs="Arial" w:eastAsia="Arial" w:hAnsi="Arial"/>
          <w:b/>
          <w:color w:val="CD8E9A"/>
          <w:spacing w:val="-1"/>
          <w:w w:val="75"/>
          <w:sz w:val="12"/>
          <w:szCs w:val="12"/>
        </w:rPr>
        <w:t>f</w:t>
      </w:r>
      <w:r>
        <w:rPr>
          <w:rFonts w:ascii="Arial" w:cs="Arial" w:eastAsia="Arial" w:hAnsi="Arial"/>
          <w:b/>
          <w:color w:val="CD8E9A"/>
          <w:spacing w:val="0"/>
          <w:w w:val="75"/>
          <w:sz w:val="12"/>
          <w:szCs w:val="12"/>
        </w:rPr>
        <w:t>a</w:t>
      </w:r>
      <w:r>
        <w:rPr>
          <w:rFonts w:ascii="Arial" w:cs="Arial" w:eastAsia="Arial" w:hAnsi="Arial"/>
          <w:b/>
          <w:color w:val="CD8E9A"/>
          <w:spacing w:val="3"/>
          <w:w w:val="100"/>
          <w:sz w:val="12"/>
          <w:szCs w:val="12"/>
        </w:rPr>
        <w:t> </w:t>
      </w:r>
      <w:r>
        <w:rPr>
          <w:rFonts w:ascii="Arial" w:cs="Arial" w:eastAsia="Arial" w:hAnsi="Arial"/>
          <w:b/>
          <w:color w:val="CD8E9A"/>
          <w:spacing w:val="-2"/>
          <w:w w:val="87"/>
          <w:sz w:val="12"/>
          <w:szCs w:val="12"/>
        </w:rPr>
        <w:t>d</w:t>
      </w:r>
      <w:r>
        <w:rPr>
          <w:rFonts w:ascii="Arial" w:cs="Arial" w:eastAsia="Arial" w:hAnsi="Arial"/>
          <w:b/>
          <w:color w:val="CD8E9A"/>
          <w:spacing w:val="0"/>
          <w:w w:val="87"/>
          <w:sz w:val="12"/>
          <w:szCs w:val="12"/>
        </w:rPr>
        <w:t>i!</w:t>
      </w:r>
      <w:r>
        <w:rPr>
          <w:rFonts w:ascii="Arial" w:cs="Arial" w:eastAsia="Arial" w:hAnsi="Arial"/>
          <w:b/>
          <w:color w:val="CD8E9A"/>
          <w:spacing w:val="-5"/>
          <w:w w:val="87"/>
          <w:sz w:val="12"/>
          <w:szCs w:val="12"/>
        </w:rPr>
        <w:t> </w:t>
      </w:r>
      <w:r>
        <w:rPr>
          <w:rFonts w:ascii="Arial" w:cs="Arial" w:eastAsia="Arial" w:hAnsi="Arial"/>
          <w:b/>
          <w:color w:val="CD8E9A"/>
          <w:spacing w:val="-3"/>
          <w:w w:val="87"/>
          <w:sz w:val="12"/>
          <w:szCs w:val="12"/>
        </w:rPr>
        <w:t>c</w:t>
      </w:r>
      <w:r>
        <w:rPr>
          <w:rFonts w:ascii="Arial" w:cs="Arial" w:eastAsia="Arial" w:hAnsi="Arial"/>
          <w:b/>
          <w:color w:val="CD8E9A"/>
          <w:spacing w:val="-2"/>
          <w:w w:val="87"/>
          <w:sz w:val="12"/>
          <w:szCs w:val="12"/>
        </w:rPr>
        <w:t>u</w:t>
      </w:r>
      <w:r>
        <w:rPr>
          <w:rFonts w:ascii="Arial" w:cs="Arial" w:eastAsia="Arial" w:hAnsi="Arial"/>
          <w:b/>
          <w:color w:val="CD8E9A"/>
          <w:spacing w:val="-2"/>
          <w:w w:val="87"/>
          <w:sz w:val="12"/>
          <w:szCs w:val="12"/>
        </w:rPr>
        <w:t>e</w:t>
      </w:r>
      <w:r>
        <w:rPr>
          <w:rFonts w:ascii="Arial" w:cs="Arial" w:eastAsia="Arial" w:hAnsi="Arial"/>
          <w:b/>
          <w:color w:val="CD8E9A"/>
          <w:spacing w:val="-3"/>
          <w:w w:val="87"/>
          <w:sz w:val="12"/>
          <w:szCs w:val="12"/>
        </w:rPr>
        <w:t>n</w:t>
      </w:r>
      <w:r>
        <w:rPr>
          <w:rFonts w:ascii="Arial" w:cs="Arial" w:eastAsia="Arial" w:hAnsi="Arial"/>
          <w:b/>
          <w:color w:val="CD8E9A"/>
          <w:spacing w:val="0"/>
          <w:w w:val="87"/>
          <w:sz w:val="12"/>
          <w:szCs w:val="12"/>
        </w:rPr>
        <w:t>t.</w:t>
      </w:r>
      <w:r>
        <w:rPr>
          <w:rFonts w:ascii="Arial" w:cs="Arial" w:eastAsia="Arial" w:hAnsi="Arial"/>
          <w:b/>
          <w:color w:val="CD8E9A"/>
          <w:spacing w:val="-4"/>
          <w:w w:val="87"/>
          <w:sz w:val="12"/>
          <w:szCs w:val="12"/>
        </w:rPr>
        <w:t>i</w:t>
      </w:r>
      <w:r>
        <w:rPr>
          <w:rFonts w:ascii="Arial" w:cs="Arial" w:eastAsia="Arial" w:hAnsi="Arial"/>
          <w:b/>
          <w:color w:val="D4A8AF"/>
          <w:spacing w:val="0"/>
          <w:w w:val="87"/>
          <w:sz w:val="12"/>
          <w:szCs w:val="12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before="6" w:line="120" w:lineRule="exact"/>
        <w:ind w:left="317" w:right="1120"/>
        <w:sectPr>
          <w:type w:val="continuous"/>
          <w:pgSz w:h="16460" w:w="11620"/>
          <w:pgMar w:bottom="280" w:left="1140" w:right="1160" w:top="1180"/>
          <w:cols w:equalWidth="off" w:num="3">
            <w:col w:space="114" w:w="2990"/>
            <w:col w:space="3368" w:w="169"/>
            <w:col w:w="2679"/>
          </w:cols>
        </w:sectPr>
      </w:pPr>
      <w:r>
        <w:rPr>
          <w:rFonts w:ascii="Times New Roman" w:cs="Times New Roman" w:eastAsia="Times New Roman" w:hAnsi="Times New Roman"/>
          <w:b/>
          <w:color w:val="CD8E9A"/>
          <w:spacing w:val="2"/>
          <w:w w:val="9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3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3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3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CD8E9A"/>
          <w:spacing w:val="0"/>
          <w:w w:val="93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CD8E9A"/>
          <w:spacing w:val="3"/>
          <w:w w:val="93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3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CD8E9A"/>
          <w:spacing w:val="1"/>
          <w:w w:val="93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b/>
          <w:color w:val="CD8E9A"/>
          <w:spacing w:val="0"/>
          <w:w w:val="93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CD8E9A"/>
          <w:spacing w:val="9"/>
          <w:w w:val="9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CD8E9A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CD8E9A"/>
          <w:spacing w:val="-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CD8E9A"/>
          <w:spacing w:val="1"/>
          <w:w w:val="83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104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104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CD8E9A"/>
          <w:spacing w:val="0"/>
          <w:w w:val="81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b/>
          <w:color w:val="CD8E9A"/>
          <w:spacing w:val="4"/>
          <w:w w:val="81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2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6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CD8E9A"/>
          <w:spacing w:val="1"/>
          <w:w w:val="83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CD8E9A"/>
          <w:spacing w:val="2"/>
          <w:w w:val="92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CD8E9A"/>
          <w:spacing w:val="0"/>
          <w:w w:val="69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pict>
          <v:shape style="position:absolute;margin-left:0pt;margin-top:0pt;width:581pt;height:823pt;mso-position-horizontal-relative:page;mso-position-vertical-relative:page;z-index:-4244" type="#_x0000_t75">
            <v:imagedata o:title="" r:id="rId11"/>
          </v:shape>
        </w:pict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4"/>
        <w:ind w:left="118"/>
      </w:pPr>
      <w:r>
        <w:rPr>
          <w:rFonts w:ascii="Times New Roman" w:cs="Times New Roman" w:eastAsia="Times New Roman" w:hAnsi="Times New Roman"/>
          <w:color w:val="494949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494949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F3131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F3131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494949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494949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494949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494949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-6"/>
          <w:w w:val="98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494949"/>
          <w:spacing w:val="0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494949"/>
          <w:spacing w:val="-6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494949"/>
          <w:spacing w:val="0"/>
          <w:w w:val="10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494949"/>
          <w:spacing w:val="-6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494949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666667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666667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-4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666667"/>
          <w:spacing w:val="-2"/>
          <w:w w:val="120"/>
          <w:sz w:val="20"/>
          <w:szCs w:val="20"/>
        </w:rPr>
        <w:t>º</w:t>
      </w:r>
      <w:r>
        <w:rPr>
          <w:rFonts w:ascii="Times New Roman" w:cs="Times New Roman" w:eastAsia="Times New Roman" w:hAnsi="Times New Roman"/>
          <w:color w:val="494949"/>
          <w:spacing w:val="0"/>
          <w:w w:val="8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494949"/>
          <w:spacing w:val="-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666667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666667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F3131"/>
          <w:spacing w:val="0"/>
          <w:w w:val="5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2F3131"/>
          <w:spacing w:val="-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666667"/>
          <w:spacing w:val="-2"/>
          <w:w w:val="104"/>
          <w:sz w:val="20"/>
          <w:szCs w:val="20"/>
        </w:rPr>
        <w:t>º</w:t>
      </w:r>
      <w:r>
        <w:rPr>
          <w:rFonts w:ascii="Times New Roman" w:cs="Times New Roman" w:eastAsia="Times New Roman" w:hAnsi="Times New Roman"/>
          <w:color w:val="494949"/>
          <w:spacing w:val="-3"/>
          <w:w w:val="13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494949"/>
          <w:spacing w:val="-3"/>
          <w:w w:val="101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2F3131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494949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122"/>
      </w:pPr>
      <w:r>
        <w:rPr>
          <w:rFonts w:ascii="Times New Roman" w:cs="Times New Roman" w:eastAsia="Times New Roman" w:hAnsi="Times New Roman"/>
          <w:color w:val="494949"/>
          <w:spacing w:val="-4"/>
          <w:w w:val="9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494949"/>
          <w:spacing w:val="-4"/>
          <w:w w:val="10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2F3131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2F3131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2F3131"/>
          <w:spacing w:val="0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2F3131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F3131"/>
          <w:spacing w:val="-7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494949"/>
          <w:spacing w:val="-4"/>
          <w:w w:val="83"/>
          <w:sz w:val="18"/>
          <w:szCs w:val="18"/>
        </w:rPr>
        <w:t>S</w:t>
      </w:r>
      <w:r>
        <w:rPr>
          <w:rFonts w:ascii="Arial" w:cs="Arial" w:eastAsia="Arial" w:hAnsi="Arial"/>
          <w:i/>
          <w:color w:val="666667"/>
          <w:spacing w:val="-2"/>
          <w:w w:val="130"/>
          <w:sz w:val="18"/>
          <w:szCs w:val="18"/>
        </w:rPr>
        <w:t>I</w:t>
      </w:r>
      <w:r>
        <w:rPr>
          <w:rFonts w:ascii="Arial" w:cs="Arial" w:eastAsia="Arial" w:hAnsi="Arial"/>
          <w:i/>
          <w:color w:val="494949"/>
          <w:spacing w:val="0"/>
          <w:w w:val="104"/>
          <w:sz w:val="18"/>
          <w:szCs w:val="18"/>
        </w:rPr>
        <w:t>C</w:t>
      </w:r>
      <w:r>
        <w:rPr>
          <w:rFonts w:ascii="Arial" w:cs="Arial" w:eastAsia="Arial" w:hAnsi="Arial"/>
          <w:i/>
          <w:color w:val="494949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F3131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494949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494949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-5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494949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F3131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494949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494949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494949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494949"/>
          <w:spacing w:val="0"/>
          <w:w w:val="10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494949"/>
          <w:spacing w:val="-6"/>
          <w:w w:val="10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666667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118"/>
      </w:pPr>
      <w:r>
        <w:rPr>
          <w:rFonts w:ascii="Times New Roman" w:cs="Times New Roman" w:eastAsia="Times New Roman" w:hAnsi="Times New Roman"/>
          <w:color w:val="494949"/>
          <w:spacing w:val="-5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666667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666667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666667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666667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0"/>
          <w:w w:val="12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494949"/>
          <w:spacing w:val="1"/>
          <w:w w:val="12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-5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F3131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F3131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-6"/>
          <w:w w:val="10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494949"/>
          <w:spacing w:val="-2"/>
          <w:w w:val="112"/>
          <w:sz w:val="20"/>
          <w:szCs w:val="20"/>
        </w:rPr>
        <w:t>º</w:t>
      </w:r>
      <w:r>
        <w:rPr>
          <w:rFonts w:ascii="Times New Roman" w:cs="Times New Roman" w:eastAsia="Times New Roman" w:hAnsi="Times New Roman"/>
          <w:color w:val="494949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494949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F3131"/>
          <w:spacing w:val="0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2F3131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F3131"/>
          <w:spacing w:val="-2"/>
          <w:w w:val="6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666667"/>
          <w:spacing w:val="-2"/>
          <w:w w:val="12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F3131"/>
          <w:spacing w:val="-4"/>
          <w:w w:val="10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494949"/>
          <w:spacing w:val="-4"/>
          <w:w w:val="10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494949"/>
          <w:spacing w:val="0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113"/>
      </w:pPr>
      <w:r>
        <w:rPr>
          <w:rFonts w:ascii="Times New Roman" w:cs="Times New Roman" w:eastAsia="Times New Roman" w:hAnsi="Times New Roman"/>
          <w:color w:val="2F3131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494949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494949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494949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94949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494949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94949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494949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494949"/>
          <w:spacing w:val="-7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494949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2F3131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494949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494949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494949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494949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F3131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494949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494949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494949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494949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494949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494949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494949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494949"/>
          <w:spacing w:val="0"/>
          <w:w w:val="100"/>
          <w:sz w:val="20"/>
          <w:szCs w:val="20"/>
        </w:rPr>
        <w:t>º</w:t>
      </w:r>
      <w:r>
        <w:rPr>
          <w:rFonts w:ascii="Times New Roman" w:cs="Times New Roman" w:eastAsia="Times New Roman" w:hAnsi="Times New Roman"/>
          <w:color w:val="494949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F3131"/>
          <w:spacing w:val="-5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494949"/>
          <w:spacing w:val="-2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F3131"/>
          <w:spacing w:val="-5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494949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F3131"/>
          <w:spacing w:val="-5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494949"/>
          <w:spacing w:val="-2"/>
          <w:w w:val="9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494949"/>
          <w:spacing w:val="-5"/>
          <w:w w:val="11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494949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494949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94949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494949"/>
          <w:spacing w:val="-5"/>
          <w:w w:val="12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666667"/>
          <w:spacing w:val="-2"/>
          <w:w w:val="11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F3131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494949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494949"/>
          <w:spacing w:val="0"/>
          <w:w w:val="9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113"/>
      </w:pPr>
      <w:r>
        <w:rPr>
          <w:rFonts w:ascii="Times New Roman" w:cs="Times New Roman" w:eastAsia="Times New Roman" w:hAnsi="Times New Roman"/>
          <w:color w:val="494949"/>
          <w:spacing w:val="-5"/>
          <w:w w:val="103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F3131"/>
          <w:spacing w:val="-4"/>
          <w:w w:val="11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494949"/>
          <w:spacing w:val="-5"/>
          <w:w w:val="99"/>
          <w:position w:val="-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494949"/>
          <w:spacing w:val="0"/>
          <w:w w:val="106"/>
          <w:position w:val="-1"/>
          <w:sz w:val="20"/>
          <w:szCs w:val="20"/>
        </w:rPr>
        <w:t>in</w:t>
      </w:r>
      <w:r>
        <w:rPr>
          <w:rFonts w:ascii="Times New Roman" w:cs="Times New Roman" w:eastAsia="Times New Roman" w:hAnsi="Times New Roman"/>
          <w:color w:val="494949"/>
          <w:spacing w:val="-7"/>
          <w:w w:val="106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494949"/>
          <w:spacing w:val="-3"/>
          <w:w w:val="102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494949"/>
          <w:spacing w:val="-2"/>
          <w:w w:val="108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494949"/>
          <w:spacing w:val="0"/>
          <w:w w:val="99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494949"/>
          <w:spacing w:val="-5"/>
          <w:w w:val="99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F3131"/>
          <w:spacing w:val="-4"/>
          <w:w w:val="105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494949"/>
          <w:spacing w:val="-4"/>
          <w:w w:val="105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F3131"/>
          <w:spacing w:val="0"/>
          <w:w w:val="120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1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before="39"/>
        <w:ind w:left="4574" w:right="4601"/>
        <w:sectPr>
          <w:type w:val="continuous"/>
          <w:pgSz w:h="16460" w:w="11620"/>
          <w:pgMar w:bottom="280" w:left="1140" w:right="1160" w:top="1180"/>
        </w:sectPr>
      </w:pPr>
      <w:r>
        <w:rPr>
          <w:rFonts w:ascii="Arial" w:cs="Arial" w:eastAsia="Arial" w:hAnsi="Arial"/>
          <w:color w:val="494949"/>
          <w:spacing w:val="0"/>
          <w:w w:val="92"/>
          <w:sz w:val="16"/>
          <w:szCs w:val="16"/>
        </w:rPr>
        <w:t>4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71"/>
        <w:ind w:right="1778"/>
      </w:pPr>
      <w:r>
        <w:rPr>
          <w:rFonts w:ascii="Arial" w:cs="Arial" w:eastAsia="Arial" w:hAnsi="Arial"/>
          <w:color w:val="9EAFBF"/>
          <w:spacing w:val="0"/>
          <w:w w:val="30"/>
          <w:position w:val="-7"/>
          <w:sz w:val="24"/>
          <w:szCs w:val="24"/>
        </w:rPr>
        <w:t>.</w:t>
      </w:r>
      <w:r>
        <w:rPr>
          <w:rFonts w:ascii="Arial" w:cs="Arial" w:eastAsia="Arial" w:hAnsi="Arial"/>
          <w:color w:val="9EAFBF"/>
          <w:spacing w:val="0"/>
          <w:w w:val="30"/>
          <w:position w:val="-7"/>
          <w:sz w:val="24"/>
          <w:szCs w:val="24"/>
        </w:rPr>
        <w:t> </w:t>
      </w:r>
      <w:r>
        <w:rPr>
          <w:rFonts w:ascii="Arial" w:cs="Arial" w:eastAsia="Arial" w:hAnsi="Arial"/>
          <w:color w:val="9EAFBF"/>
          <w:spacing w:val="13"/>
          <w:w w:val="30"/>
          <w:position w:val="-7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9EAFBF"/>
          <w:spacing w:val="0"/>
          <w:w w:val="65"/>
          <w:position w:val="-7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9EAFBF"/>
          <w:spacing w:val="-21"/>
          <w:w w:val="100"/>
          <w:position w:val="-7"/>
          <w:sz w:val="18"/>
          <w:szCs w:val="18"/>
        </w:rPr>
        <w:t> </w:t>
      </w:r>
      <w:r>
        <w:rPr>
          <w:rFonts w:ascii="Arial" w:cs="Arial" w:eastAsia="Arial" w:hAnsi="Arial"/>
          <w:color w:val="A5A5A5"/>
          <w:spacing w:val="2"/>
          <w:w w:val="35"/>
          <w:position w:val="0"/>
          <w:sz w:val="18"/>
          <w:szCs w:val="18"/>
        </w:rPr>
        <w:t>.</w:t>
      </w:r>
      <w:r>
        <w:rPr>
          <w:rFonts w:ascii="Arial" w:cs="Arial" w:eastAsia="Arial" w:hAnsi="Arial"/>
          <w:color w:val="8E9AAE"/>
          <w:spacing w:val="0"/>
          <w:w w:val="35"/>
          <w:position w:val="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right"/>
        <w:spacing w:line="440" w:lineRule="exact"/>
        <w:ind w:right="1797"/>
      </w:pPr>
      <w:r>
        <w:rPr>
          <w:rFonts w:ascii="Arial" w:cs="Arial" w:eastAsia="Arial" w:hAnsi="Arial"/>
          <w:color w:val="A5A5A5"/>
          <w:spacing w:val="1"/>
          <w:w w:val="12"/>
          <w:position w:val="-1"/>
          <w:sz w:val="40"/>
          <w:szCs w:val="40"/>
        </w:rPr>
        <w:t>.</w:t>
      </w:r>
      <w:r>
        <w:rPr>
          <w:rFonts w:ascii="Arial" w:cs="Arial" w:eastAsia="Arial" w:hAnsi="Arial"/>
          <w:color w:val="8E9AAE"/>
          <w:spacing w:val="-33"/>
          <w:w w:val="64"/>
          <w:position w:val="-1"/>
          <w:sz w:val="40"/>
          <w:szCs w:val="40"/>
        </w:rPr>
        <w:t>,</w:t>
      </w:r>
      <w:r>
        <w:rPr>
          <w:rFonts w:ascii="Times New Roman" w:cs="Times New Roman" w:eastAsia="Times New Roman" w:hAnsi="Times New Roman"/>
          <w:color w:val="6B87AF"/>
          <w:spacing w:val="0"/>
          <w:w w:val="212"/>
          <w:position w:val="8"/>
          <w:sz w:val="12"/>
          <w:szCs w:val="12"/>
        </w:rPr>
        <w:t>)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8"/>
          <w:szCs w:val="18"/>
        </w:rPr>
        <w:jc w:val="left"/>
        <w:spacing w:before="8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right"/>
        <w:spacing w:line="162" w:lineRule="auto"/>
        <w:ind w:left="9758" w:right="203"/>
      </w:pPr>
      <w:r>
        <w:rPr>
          <w:rFonts w:ascii="Times New Roman" w:cs="Times New Roman" w:eastAsia="Times New Roman" w:hAnsi="Times New Roman"/>
          <w:b/>
          <w:color w:val="1856A7"/>
          <w:spacing w:val="0"/>
          <w:w w:val="161"/>
          <w:sz w:val="16"/>
          <w:szCs w:val="16"/>
        </w:rPr>
        <w:t>-t</w:t>
      </w:r>
      <w:r>
        <w:rPr>
          <w:rFonts w:ascii="Times New Roman" w:cs="Times New Roman" w:eastAsia="Times New Roman" w:hAnsi="Times New Roman"/>
          <w:b/>
          <w:color w:val="1856A7"/>
          <w:spacing w:val="0"/>
          <w:w w:val="16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3466AC"/>
          <w:spacing w:val="0"/>
          <w:w w:val="118"/>
          <w:sz w:val="16"/>
          <w:szCs w:val="16"/>
        </w:rPr>
        <w:t>l&gt;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28"/>
          <w:szCs w:val="28"/>
        </w:rPr>
        <w:jc w:val="right"/>
        <w:spacing w:line="240" w:lineRule="exact"/>
        <w:ind w:right="79"/>
      </w:pPr>
      <w:r>
        <w:rPr>
          <w:rFonts w:ascii="Times New Roman" w:cs="Times New Roman" w:eastAsia="Times New Roman" w:hAnsi="Times New Roman"/>
          <w:color w:val="9EAFBF"/>
          <w:spacing w:val="1"/>
          <w:w w:val="123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9EAFBF"/>
          <w:spacing w:val="2"/>
          <w:w w:val="195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8E9AAE"/>
          <w:spacing w:val="1"/>
          <w:w w:val="81"/>
          <w:sz w:val="12"/>
          <w:szCs w:val="12"/>
        </w:rPr>
        <w:t>!</w:t>
      </w:r>
      <w:r>
        <w:rPr>
          <w:rFonts w:ascii="Times New Roman" w:cs="Times New Roman" w:eastAsia="Times New Roman" w:hAnsi="Times New Roman"/>
          <w:color w:val="9EAFBF"/>
          <w:spacing w:val="0"/>
          <w:w w:val="107"/>
          <w:sz w:val="12"/>
          <w:szCs w:val="12"/>
        </w:rPr>
        <w:t>~</w:t>
      </w:r>
      <w:r>
        <w:rPr>
          <w:rFonts w:ascii="Times New Roman" w:cs="Times New Roman" w:eastAsia="Times New Roman" w:hAnsi="Times New Roman"/>
          <w:color w:val="9EAFBF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4D7CB1"/>
          <w:spacing w:val="-1"/>
          <w:w w:val="7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6B87AF"/>
          <w:spacing w:val="0"/>
          <w:w w:val="70"/>
          <w:sz w:val="22"/>
          <w:szCs w:val="22"/>
        </w:rPr>
        <w:t>(</w:t>
      </w:r>
      <w:r>
        <w:rPr>
          <w:rFonts w:ascii="Times New Roman" w:cs="Times New Roman" w:eastAsia="Times New Roman" w:hAnsi="Times New Roman"/>
          <w:color w:val="6B87AF"/>
          <w:spacing w:val="-1"/>
          <w:w w:val="70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color w:val="4D7CB1"/>
          <w:spacing w:val="-1"/>
          <w:w w:val="7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4D7CB1"/>
          <w:spacing w:val="-1"/>
          <w:w w:val="70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color w:val="4D7CB1"/>
          <w:spacing w:val="-1"/>
          <w:w w:val="70"/>
          <w:sz w:val="22"/>
          <w:szCs w:val="22"/>
        </w:rPr>
        <w:t>Á</w:t>
      </w:r>
      <w:r>
        <w:rPr>
          <w:rFonts w:ascii="Times New Roman" w:cs="Times New Roman" w:eastAsia="Times New Roman" w:hAnsi="Times New Roman"/>
          <w:color w:val="4D7CB1"/>
          <w:spacing w:val="0"/>
          <w:w w:val="7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4D7CB1"/>
          <w:spacing w:val="-1"/>
          <w:w w:val="7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4D7CB1"/>
          <w:spacing w:val="-1"/>
          <w:w w:val="7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3466AC"/>
          <w:spacing w:val="0"/>
          <w:w w:val="70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color w:val="3466AC"/>
          <w:spacing w:val="27"/>
          <w:w w:val="7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3466AC"/>
          <w:spacing w:val="0"/>
          <w:w w:val="164"/>
          <w:sz w:val="22"/>
          <w:szCs w:val="22"/>
        </w:rPr>
        <w:t>~</w:t>
      </w:r>
      <w:r>
        <w:rPr>
          <w:rFonts w:ascii="Times New Roman" w:cs="Times New Roman" w:eastAsia="Times New Roman" w:hAnsi="Times New Roman"/>
          <w:color w:val="3466AC"/>
          <w:spacing w:val="-36"/>
          <w:w w:val="164"/>
          <w:sz w:val="22"/>
          <w:szCs w:val="22"/>
        </w:rPr>
        <w:t> </w:t>
      </w:r>
      <w:r>
        <w:rPr>
          <w:rFonts w:ascii="Arial" w:cs="Arial" w:eastAsia="Arial" w:hAnsi="Arial"/>
          <w:i/>
          <w:color w:val="6B87AF"/>
          <w:spacing w:val="0"/>
          <w:w w:val="48"/>
          <w:sz w:val="28"/>
          <w:szCs w:val="28"/>
        </w:rPr>
        <w:t>t.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line="180" w:lineRule="exact"/>
        <w:ind w:right="108"/>
      </w:pPr>
      <w:r>
        <w:rPr>
          <w:rFonts w:ascii="Arial" w:cs="Arial" w:eastAsia="Arial" w:hAnsi="Arial"/>
          <w:color w:val="9EAFBF"/>
          <w:w w:val="60"/>
          <w:sz w:val="20"/>
          <w:szCs w:val="20"/>
        </w:rPr>
        <w:t>:.</w:t>
      </w:r>
      <w:r>
        <w:rPr>
          <w:rFonts w:ascii="Arial" w:cs="Arial" w:eastAsia="Arial" w:hAnsi="Arial"/>
          <w:color w:val="9EAFBF"/>
          <w:spacing w:val="3"/>
          <w:w w:val="60"/>
          <w:sz w:val="20"/>
          <w:szCs w:val="20"/>
        </w:rPr>
        <w:t>i</w:t>
      </w:r>
      <w:r>
        <w:rPr>
          <w:rFonts w:ascii="Arial" w:cs="Arial" w:eastAsia="Arial" w:hAnsi="Arial"/>
          <w:color w:val="6B87AF"/>
          <w:spacing w:val="3"/>
          <w:w w:val="101"/>
          <w:sz w:val="20"/>
          <w:szCs w:val="20"/>
        </w:rPr>
        <w:t>0</w:t>
      </w:r>
      <w:r>
        <w:rPr>
          <w:rFonts w:ascii="Arial" w:cs="Arial" w:eastAsia="Arial" w:hAnsi="Arial"/>
          <w:color w:val="859EC6"/>
          <w:spacing w:val="0"/>
          <w:w w:val="80"/>
          <w:sz w:val="20"/>
          <w:szCs w:val="20"/>
        </w:rPr>
        <w:t>!</w:t>
      </w:r>
      <w:r>
        <w:rPr>
          <w:rFonts w:ascii="Arial" w:cs="Arial" w:eastAsia="Arial" w:hAnsi="Arial"/>
          <w:color w:val="859EC6"/>
          <w:spacing w:val="2"/>
          <w:w w:val="80"/>
          <w:sz w:val="20"/>
          <w:szCs w:val="20"/>
        </w:rPr>
        <w:t>'</w:t>
      </w:r>
      <w:r>
        <w:rPr>
          <w:rFonts w:ascii="Arial" w:cs="Arial" w:eastAsia="Arial" w:hAnsi="Arial"/>
          <w:color w:val="6B87AF"/>
          <w:spacing w:val="1"/>
          <w:w w:val="99"/>
          <w:sz w:val="20"/>
          <w:szCs w:val="20"/>
        </w:rPr>
        <w:t>'</w:t>
      </w:r>
      <w:r>
        <w:rPr>
          <w:rFonts w:ascii="Arial" w:cs="Arial" w:eastAsia="Arial" w:hAnsi="Arial"/>
          <w:color w:val="9EAFBF"/>
          <w:spacing w:val="1"/>
          <w:w w:val="46"/>
          <w:sz w:val="20"/>
          <w:szCs w:val="20"/>
        </w:rPr>
        <w:t>"</w:t>
      </w:r>
      <w:r>
        <w:rPr>
          <w:rFonts w:ascii="Arial" w:cs="Arial" w:eastAsia="Arial" w:hAnsi="Arial"/>
          <w:color w:val="6B87AF"/>
          <w:spacing w:val="2"/>
          <w:w w:val="110"/>
          <w:sz w:val="20"/>
          <w:szCs w:val="20"/>
        </w:rPr>
        <w:t>0</w:t>
      </w:r>
      <w:r>
        <w:rPr>
          <w:rFonts w:ascii="Arial" w:cs="Arial" w:eastAsia="Arial" w:hAnsi="Arial"/>
          <w:color w:val="859EC6"/>
          <w:spacing w:val="4"/>
          <w:w w:val="74"/>
          <w:sz w:val="20"/>
          <w:szCs w:val="20"/>
        </w:rPr>
        <w:t>R</w:t>
      </w:r>
      <w:r>
        <w:rPr>
          <w:rFonts w:ascii="Arial" w:cs="Arial" w:eastAsia="Arial" w:hAnsi="Arial"/>
          <w:color w:val="6B87AF"/>
          <w:spacing w:val="0"/>
          <w:w w:val="97"/>
          <w:sz w:val="20"/>
          <w:szCs w:val="20"/>
        </w:rPr>
        <w:t>t</w:t>
      </w:r>
      <w:r>
        <w:rPr>
          <w:rFonts w:ascii="Arial" w:cs="Arial" w:eastAsia="Arial" w:hAnsi="Arial"/>
          <w:color w:val="6B87AF"/>
          <w:spacing w:val="3"/>
          <w:w w:val="97"/>
          <w:sz w:val="20"/>
          <w:szCs w:val="20"/>
        </w:rPr>
        <w:t>.</w:t>
      </w:r>
      <w:r>
        <w:rPr>
          <w:rFonts w:ascii="Arial" w:cs="Arial" w:eastAsia="Arial" w:hAnsi="Arial"/>
          <w:color w:val="6B87AF"/>
          <w:spacing w:val="0"/>
          <w:w w:val="74"/>
          <w:sz w:val="20"/>
          <w:szCs w:val="20"/>
        </w:rPr>
        <w:t>S</w:t>
      </w:r>
      <w:r>
        <w:rPr>
          <w:rFonts w:ascii="Arial" w:cs="Arial" w:eastAsia="Arial" w:hAnsi="Arial"/>
          <w:color w:val="6B87AF"/>
          <w:spacing w:val="0"/>
          <w:w w:val="100"/>
          <w:sz w:val="20"/>
          <w:szCs w:val="20"/>
        </w:rPr>
        <w:t>   </w:t>
      </w:r>
      <w:r>
        <w:rPr>
          <w:rFonts w:ascii="Arial" w:cs="Arial" w:eastAsia="Arial" w:hAnsi="Arial"/>
          <w:color w:val="6B87AF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466AC"/>
          <w:spacing w:val="0"/>
          <w:w w:val="58"/>
          <w:sz w:val="20"/>
          <w:szCs w:val="20"/>
        </w:rPr>
        <w:t>,-,.,</w:t>
      </w:r>
      <w:r>
        <w:rPr>
          <w:rFonts w:ascii="Arial" w:cs="Arial" w:eastAsia="Arial" w:hAnsi="Arial"/>
          <w:color w:val="3466AC"/>
          <w:spacing w:val="0"/>
          <w:w w:val="58"/>
          <w:sz w:val="20"/>
          <w:szCs w:val="20"/>
        </w:rPr>
        <w:t> </w:t>
      </w:r>
      <w:r>
        <w:rPr>
          <w:rFonts w:ascii="Arial" w:cs="Arial" w:eastAsia="Arial" w:hAnsi="Arial"/>
          <w:color w:val="3466AC"/>
          <w:spacing w:val="18"/>
          <w:w w:val="58"/>
          <w:sz w:val="20"/>
          <w:szCs w:val="20"/>
        </w:rPr>
        <w:t> </w:t>
      </w:r>
      <w:r>
        <w:rPr>
          <w:rFonts w:ascii="Arial" w:cs="Arial" w:eastAsia="Arial" w:hAnsi="Arial"/>
          <w:color w:val="8E9AAE"/>
          <w:spacing w:val="0"/>
          <w:w w:val="161"/>
          <w:sz w:val="20"/>
          <w:szCs w:val="20"/>
        </w:rPr>
        <w:t>/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line="280" w:lineRule="exact"/>
        <w:ind w:right="143"/>
      </w:pPr>
      <w:r>
        <w:pict>
          <v:shape filled="f" stroked="f" style="position:absolute;margin-left:559.92pt;margin-top:7.1988pt;width:3.75pt;height:9pt;mso-position-horizontal-relative:page;mso-position-vertical-relative:paragraph;z-index:-4240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10"/>
                      <w:szCs w:val="10"/>
                    </w:rPr>
                    <w:jc w:val="left"/>
                    <w:spacing w:line="180" w:lineRule="exact"/>
                    <w:ind w:right="-47"/>
                  </w:pPr>
                  <w:r>
                    <w:rPr>
                      <w:rFonts w:ascii="Times New Roman" w:cs="Times New Roman" w:eastAsia="Times New Roman" w:hAnsi="Times New Roman"/>
                      <w:color w:val="8E9AAE"/>
                      <w:w w:val="38"/>
                      <w:sz w:val="18"/>
                      <w:szCs w:val="18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8E9AAE"/>
                      <w:spacing w:val="14"/>
                      <w:w w:val="38"/>
                      <w:sz w:val="18"/>
                      <w:szCs w:val="18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6B87AF"/>
                      <w:spacing w:val="0"/>
                      <w:w w:val="108"/>
                      <w:sz w:val="10"/>
                      <w:szCs w:val="10"/>
                    </w:rPr>
                    <w:t>,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A5A5A5"/>
          <w:spacing w:val="0"/>
          <w:w w:val="21"/>
          <w:position w:val="6"/>
          <w:sz w:val="20"/>
          <w:szCs w:val="20"/>
        </w:rPr>
        <w:t>·</w:t>
      </w:r>
      <w:r>
        <w:rPr>
          <w:rFonts w:ascii="Arial" w:cs="Arial" w:eastAsia="Arial" w:hAnsi="Arial"/>
          <w:color w:val="A5A5A5"/>
          <w:spacing w:val="0"/>
          <w:w w:val="21"/>
          <w:position w:val="6"/>
          <w:sz w:val="20"/>
          <w:szCs w:val="20"/>
        </w:rPr>
        <w:t>   </w:t>
      </w:r>
      <w:r>
        <w:rPr>
          <w:rFonts w:ascii="Arial" w:cs="Arial" w:eastAsia="Arial" w:hAnsi="Arial"/>
          <w:color w:val="A5A5A5"/>
          <w:spacing w:val="2"/>
          <w:w w:val="21"/>
          <w:position w:val="6"/>
          <w:sz w:val="20"/>
          <w:szCs w:val="20"/>
        </w:rPr>
        <w:t> </w:t>
      </w:r>
      <w:r>
        <w:rPr>
          <w:rFonts w:ascii="Arial" w:cs="Arial" w:eastAsia="Arial" w:hAnsi="Arial"/>
          <w:color w:val="9EAFBF"/>
          <w:spacing w:val="1"/>
          <w:w w:val="136"/>
          <w:position w:val="6"/>
          <w:sz w:val="20"/>
          <w:szCs w:val="20"/>
        </w:rPr>
        <w:t>'</w:t>
      </w:r>
      <w:r>
        <w:rPr>
          <w:rFonts w:ascii="Arial" w:cs="Arial" w:eastAsia="Arial" w:hAnsi="Arial"/>
          <w:color w:val="6B87AF"/>
          <w:spacing w:val="1"/>
          <w:w w:val="105"/>
          <w:position w:val="6"/>
          <w:sz w:val="20"/>
          <w:szCs w:val="20"/>
        </w:rPr>
        <w:t>i</w:t>
      </w:r>
      <w:r>
        <w:rPr>
          <w:rFonts w:ascii="Arial" w:cs="Arial" w:eastAsia="Arial" w:hAnsi="Arial"/>
          <w:color w:val="6B87AF"/>
          <w:spacing w:val="2"/>
          <w:w w:val="108"/>
          <w:position w:val="6"/>
          <w:sz w:val="20"/>
          <w:szCs w:val="20"/>
        </w:rPr>
        <w:t>c</w:t>
      </w:r>
      <w:r>
        <w:rPr>
          <w:rFonts w:ascii="Arial" w:cs="Arial" w:eastAsia="Arial" w:hAnsi="Arial"/>
          <w:color w:val="4D7CB1"/>
          <w:spacing w:val="1"/>
          <w:w w:val="93"/>
          <w:position w:val="6"/>
          <w:sz w:val="20"/>
          <w:szCs w:val="20"/>
        </w:rPr>
        <w:t>t</w:t>
      </w:r>
      <w:r>
        <w:rPr>
          <w:rFonts w:ascii="Arial" w:cs="Arial" w:eastAsia="Arial" w:hAnsi="Arial"/>
          <w:color w:val="6B87AF"/>
          <w:spacing w:val="3"/>
          <w:w w:val="81"/>
          <w:position w:val="6"/>
          <w:sz w:val="20"/>
          <w:szCs w:val="20"/>
        </w:rPr>
        <w:t>A</w:t>
      </w:r>
      <w:r>
        <w:rPr>
          <w:rFonts w:ascii="Arial" w:cs="Arial" w:eastAsia="Arial" w:hAnsi="Arial"/>
          <w:color w:val="6B87AF"/>
          <w:spacing w:val="4"/>
          <w:w w:val="74"/>
          <w:position w:val="6"/>
          <w:sz w:val="20"/>
          <w:szCs w:val="20"/>
        </w:rPr>
        <w:t>D</w:t>
      </w:r>
      <w:r>
        <w:rPr>
          <w:rFonts w:ascii="Arial" w:cs="Arial" w:eastAsia="Arial" w:hAnsi="Arial"/>
          <w:color w:val="4D7CB1"/>
          <w:spacing w:val="4"/>
          <w:w w:val="78"/>
          <w:position w:val="6"/>
          <w:sz w:val="20"/>
          <w:szCs w:val="20"/>
        </w:rPr>
        <w:t>O</w:t>
      </w:r>
      <w:r>
        <w:rPr>
          <w:rFonts w:ascii="Arial" w:cs="Arial" w:eastAsia="Arial" w:hAnsi="Arial"/>
          <w:color w:val="6B87AF"/>
          <w:spacing w:val="0"/>
          <w:w w:val="60"/>
          <w:position w:val="6"/>
          <w:sz w:val="20"/>
          <w:szCs w:val="20"/>
        </w:rPr>
        <w:t>S</w:t>
      </w:r>
      <w:r>
        <w:rPr>
          <w:rFonts w:ascii="Arial" w:cs="Arial" w:eastAsia="Arial" w:hAnsi="Arial"/>
          <w:color w:val="6B87AF"/>
          <w:spacing w:val="13"/>
          <w:w w:val="100"/>
          <w:position w:val="6"/>
          <w:sz w:val="20"/>
          <w:szCs w:val="20"/>
        </w:rPr>
        <w:t> </w:t>
      </w:r>
      <w:r>
        <w:rPr>
          <w:rFonts w:ascii="Arial" w:cs="Arial" w:eastAsia="Arial" w:hAnsi="Arial"/>
          <w:color w:val="6B87AF"/>
          <w:spacing w:val="-5"/>
          <w:w w:val="36"/>
          <w:position w:val="-6"/>
          <w:sz w:val="32"/>
          <w:szCs w:val="32"/>
        </w:rPr>
        <w:t>-</w:t>
      </w:r>
      <w:r>
        <w:rPr>
          <w:rFonts w:ascii="Arial" w:cs="Arial" w:eastAsia="Arial" w:hAnsi="Arial"/>
          <w:i/>
          <w:color w:val="6B87AF"/>
          <w:spacing w:val="-64"/>
          <w:w w:val="125"/>
          <w:position w:val="6"/>
          <w:sz w:val="20"/>
          <w:szCs w:val="20"/>
        </w:rPr>
        <w:t>,</w:t>
      </w:r>
      <w:r>
        <w:rPr>
          <w:rFonts w:ascii="Arial" w:cs="Arial" w:eastAsia="Arial" w:hAnsi="Arial"/>
          <w:color w:val="3466AC"/>
          <w:spacing w:val="-3"/>
          <w:w w:val="63"/>
          <w:position w:val="-6"/>
          <w:sz w:val="32"/>
          <w:szCs w:val="32"/>
        </w:rPr>
        <w:t>-</w:t>
      </w:r>
      <w:r>
        <w:rPr>
          <w:rFonts w:ascii="Arial" w:cs="Arial" w:eastAsia="Arial" w:hAnsi="Arial"/>
          <w:i/>
          <w:color w:val="6B87AF"/>
          <w:spacing w:val="-67"/>
          <w:w w:val="125"/>
          <w:position w:val="6"/>
          <w:sz w:val="20"/>
          <w:szCs w:val="20"/>
        </w:rPr>
        <w:t>!</w:t>
      </w:r>
      <w:r>
        <w:rPr>
          <w:rFonts w:ascii="Arial" w:cs="Arial" w:eastAsia="Arial" w:hAnsi="Arial"/>
          <w:color w:val="6B87AF"/>
          <w:spacing w:val="-47"/>
          <w:w w:val="51"/>
          <w:position w:val="-6"/>
          <w:sz w:val="32"/>
          <w:szCs w:val="32"/>
        </w:rPr>
        <w:t>~</w:t>
      </w:r>
      <w:r>
        <w:rPr>
          <w:rFonts w:ascii="Arial" w:cs="Arial" w:eastAsia="Arial" w:hAnsi="Arial"/>
          <w:i/>
          <w:color w:val="6B87AF"/>
          <w:spacing w:val="0"/>
          <w:w w:val="62"/>
          <w:position w:val="6"/>
          <w:sz w:val="20"/>
          <w:szCs w:val="20"/>
        </w:rPr>
        <w:t>l</w:t>
      </w:r>
      <w:r>
        <w:rPr>
          <w:rFonts w:ascii="Arial" w:cs="Arial" w:eastAsia="Arial" w:hAnsi="Arial"/>
          <w:i/>
          <w:color w:val="6B87AF"/>
          <w:spacing w:val="-3"/>
          <w:w w:val="62"/>
          <w:position w:val="6"/>
          <w:sz w:val="20"/>
          <w:szCs w:val="20"/>
        </w:rPr>
        <w:t>'</w:t>
      </w:r>
      <w:r>
        <w:rPr>
          <w:rFonts w:ascii="Arial" w:cs="Arial" w:eastAsia="Arial" w:hAnsi="Arial"/>
          <w:color w:val="9EAFBF"/>
          <w:spacing w:val="-39"/>
          <w:w w:val="48"/>
          <w:position w:val="-6"/>
          <w:sz w:val="32"/>
          <w:szCs w:val="32"/>
        </w:rPr>
        <w:t>.</w:t>
      </w:r>
      <w:r>
        <w:rPr>
          <w:rFonts w:ascii="Arial" w:cs="Arial" w:eastAsia="Arial" w:hAnsi="Arial"/>
          <w:i/>
          <w:color w:val="6B87AF"/>
          <w:spacing w:val="-22"/>
          <w:w w:val="62"/>
          <w:position w:val="6"/>
          <w:sz w:val="20"/>
          <w:szCs w:val="20"/>
        </w:rPr>
        <w:t>J</w:t>
      </w:r>
      <w:r>
        <w:rPr>
          <w:rFonts w:ascii="Arial" w:cs="Arial" w:eastAsia="Arial" w:hAnsi="Arial"/>
          <w:color w:val="8E9AAE"/>
          <w:spacing w:val="-27"/>
          <w:w w:val="25"/>
          <w:position w:val="-6"/>
          <w:sz w:val="32"/>
          <w:szCs w:val="32"/>
        </w:rPr>
        <w:t>~</w:t>
      </w:r>
      <w:r>
        <w:rPr>
          <w:rFonts w:ascii="Arial" w:cs="Arial" w:eastAsia="Arial" w:hAnsi="Arial"/>
          <w:i/>
          <w:color w:val="6B87AF"/>
          <w:spacing w:val="0"/>
          <w:w w:val="183"/>
          <w:position w:val="6"/>
          <w:sz w:val="20"/>
          <w:szCs w:val="20"/>
        </w:rPr>
        <w:t>;/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00" w:lineRule="exact"/>
        <w:ind w:left="152"/>
      </w:pPr>
      <w:r>
        <w:rPr>
          <w:rFonts w:ascii="Arial" w:cs="Arial" w:eastAsia="Arial" w:hAnsi="Arial"/>
          <w:color w:val="333436"/>
          <w:spacing w:val="-3"/>
          <w:w w:val="107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-5"/>
          <w:w w:val="107"/>
          <w:sz w:val="16"/>
          <w:szCs w:val="16"/>
        </w:rPr>
        <w:t>M</w:t>
      </w:r>
      <w:r>
        <w:rPr>
          <w:rFonts w:ascii="Arial" w:cs="Arial" w:eastAsia="Arial" w:hAnsi="Arial"/>
          <w:color w:val="333436"/>
          <w:spacing w:val="-4"/>
          <w:w w:val="107"/>
          <w:sz w:val="16"/>
          <w:szCs w:val="16"/>
        </w:rPr>
        <w:t>P</w:t>
      </w:r>
      <w:r>
        <w:rPr>
          <w:rFonts w:ascii="Arial" w:cs="Arial" w:eastAsia="Arial" w:hAnsi="Arial"/>
          <w:color w:val="333436"/>
          <w:spacing w:val="-5"/>
          <w:w w:val="107"/>
          <w:sz w:val="16"/>
          <w:szCs w:val="16"/>
        </w:rPr>
        <w:t>R</w:t>
      </w:r>
      <w:r>
        <w:rPr>
          <w:rFonts w:ascii="Arial" w:cs="Arial" w:eastAsia="Arial" w:hAnsi="Arial"/>
          <w:color w:val="333436"/>
          <w:spacing w:val="-3"/>
          <w:w w:val="107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-4"/>
          <w:w w:val="107"/>
          <w:sz w:val="16"/>
          <w:szCs w:val="16"/>
        </w:rPr>
        <w:t>S</w:t>
      </w:r>
      <w:r>
        <w:rPr>
          <w:rFonts w:ascii="Arial" w:cs="Arial" w:eastAsia="Arial" w:hAnsi="Arial"/>
          <w:color w:val="333436"/>
          <w:spacing w:val="0"/>
          <w:w w:val="107"/>
          <w:sz w:val="16"/>
          <w:szCs w:val="16"/>
        </w:rPr>
        <w:t>A</w:t>
      </w:r>
      <w:r>
        <w:rPr>
          <w:rFonts w:ascii="Arial" w:cs="Arial" w:eastAsia="Arial" w:hAnsi="Arial"/>
          <w:color w:val="333436"/>
          <w:spacing w:val="14"/>
          <w:w w:val="107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4"/>
          <w:w w:val="107"/>
          <w:sz w:val="16"/>
          <w:szCs w:val="16"/>
        </w:rPr>
        <w:t>M</w:t>
      </w:r>
      <w:r>
        <w:rPr>
          <w:rFonts w:ascii="Arial" w:cs="Arial" w:eastAsia="Arial" w:hAnsi="Arial"/>
          <w:color w:val="333436"/>
          <w:spacing w:val="-4"/>
          <w:w w:val="107"/>
          <w:sz w:val="16"/>
          <w:szCs w:val="16"/>
        </w:rPr>
        <w:t>U</w:t>
      </w:r>
      <w:r>
        <w:rPr>
          <w:rFonts w:ascii="Arial" w:cs="Arial" w:eastAsia="Arial" w:hAnsi="Arial"/>
          <w:color w:val="333436"/>
          <w:spacing w:val="-4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333436"/>
          <w:spacing w:val="-2"/>
          <w:w w:val="107"/>
          <w:sz w:val="16"/>
          <w:szCs w:val="16"/>
        </w:rPr>
        <w:t>I</w:t>
      </w:r>
      <w:r>
        <w:rPr>
          <w:rFonts w:ascii="Arial" w:cs="Arial" w:eastAsia="Arial" w:hAnsi="Arial"/>
          <w:color w:val="333436"/>
          <w:spacing w:val="-4"/>
          <w:w w:val="107"/>
          <w:sz w:val="16"/>
          <w:szCs w:val="16"/>
        </w:rPr>
        <w:t>C</w:t>
      </w:r>
      <w:r>
        <w:rPr>
          <w:rFonts w:ascii="Arial" w:cs="Arial" w:eastAsia="Arial" w:hAnsi="Arial"/>
          <w:color w:val="333436"/>
          <w:spacing w:val="-2"/>
          <w:w w:val="107"/>
          <w:sz w:val="16"/>
          <w:szCs w:val="16"/>
        </w:rPr>
        <w:t>I</w:t>
      </w:r>
      <w:r>
        <w:rPr>
          <w:rFonts w:ascii="Arial" w:cs="Arial" w:eastAsia="Arial" w:hAnsi="Arial"/>
          <w:color w:val="333436"/>
          <w:spacing w:val="-4"/>
          <w:w w:val="107"/>
          <w:sz w:val="16"/>
          <w:szCs w:val="16"/>
        </w:rPr>
        <w:t>P</w:t>
      </w:r>
      <w:r>
        <w:rPr>
          <w:rFonts w:ascii="Arial" w:cs="Arial" w:eastAsia="Arial" w:hAnsi="Arial"/>
          <w:color w:val="333436"/>
          <w:spacing w:val="-4"/>
          <w:w w:val="107"/>
          <w:sz w:val="16"/>
          <w:szCs w:val="16"/>
        </w:rPr>
        <w:t>A</w:t>
      </w:r>
      <w:r>
        <w:rPr>
          <w:rFonts w:ascii="Arial" w:cs="Arial" w:eastAsia="Arial" w:hAnsi="Arial"/>
          <w:color w:val="333436"/>
          <w:spacing w:val="0"/>
          <w:w w:val="107"/>
          <w:sz w:val="16"/>
          <w:szCs w:val="16"/>
        </w:rPr>
        <w:t>L</w:t>
      </w:r>
      <w:r>
        <w:rPr>
          <w:rFonts w:ascii="Arial" w:cs="Arial" w:eastAsia="Arial" w:hAnsi="Arial"/>
          <w:color w:val="333436"/>
          <w:spacing w:val="28"/>
          <w:w w:val="107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33343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3"/>
          <w:w w:val="109"/>
          <w:sz w:val="16"/>
          <w:szCs w:val="16"/>
        </w:rPr>
        <w:t>D</w:t>
      </w:r>
      <w:r>
        <w:rPr>
          <w:rFonts w:ascii="Arial" w:cs="Arial" w:eastAsia="Arial" w:hAnsi="Arial"/>
          <w:color w:val="333436"/>
          <w:spacing w:val="-4"/>
          <w:w w:val="109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-4"/>
          <w:w w:val="109"/>
          <w:sz w:val="16"/>
          <w:szCs w:val="16"/>
        </w:rPr>
        <w:t>S</w:t>
      </w:r>
      <w:r>
        <w:rPr>
          <w:rFonts w:ascii="Arial" w:cs="Arial" w:eastAsia="Arial" w:hAnsi="Arial"/>
          <w:color w:val="333436"/>
          <w:spacing w:val="-5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333436"/>
          <w:spacing w:val="-4"/>
          <w:w w:val="109"/>
          <w:sz w:val="16"/>
          <w:szCs w:val="16"/>
        </w:rPr>
        <w:t>R</w:t>
      </w:r>
      <w:r>
        <w:rPr>
          <w:rFonts w:ascii="Arial" w:cs="Arial" w:eastAsia="Arial" w:hAnsi="Arial"/>
          <w:color w:val="333436"/>
          <w:spacing w:val="-4"/>
          <w:w w:val="109"/>
          <w:sz w:val="16"/>
          <w:szCs w:val="16"/>
        </w:rPr>
        <w:t>R</w:t>
      </w:r>
      <w:r>
        <w:rPr>
          <w:rFonts w:ascii="Arial" w:cs="Arial" w:eastAsia="Arial" w:hAnsi="Arial"/>
          <w:color w:val="333436"/>
          <w:spacing w:val="-5"/>
          <w:w w:val="109"/>
          <w:sz w:val="16"/>
          <w:szCs w:val="16"/>
        </w:rPr>
        <w:t>O</w:t>
      </w:r>
      <w:r>
        <w:rPr>
          <w:rFonts w:ascii="Arial" w:cs="Arial" w:eastAsia="Arial" w:hAnsi="Arial"/>
          <w:color w:val="333436"/>
          <w:spacing w:val="-3"/>
          <w:w w:val="109"/>
          <w:sz w:val="16"/>
          <w:szCs w:val="16"/>
        </w:rPr>
        <w:t>L</w:t>
      </w:r>
      <w:r>
        <w:rPr>
          <w:rFonts w:ascii="Arial" w:cs="Arial" w:eastAsia="Arial" w:hAnsi="Arial"/>
          <w:color w:val="333436"/>
          <w:spacing w:val="-3"/>
          <w:w w:val="109"/>
          <w:sz w:val="16"/>
          <w:szCs w:val="16"/>
        </w:rPr>
        <w:t>L</w:t>
      </w:r>
      <w:r>
        <w:rPr>
          <w:rFonts w:ascii="Arial" w:cs="Arial" w:eastAsia="Arial" w:hAnsi="Arial"/>
          <w:color w:val="333436"/>
          <w:spacing w:val="0"/>
          <w:w w:val="109"/>
          <w:sz w:val="16"/>
          <w:szCs w:val="16"/>
        </w:rPr>
        <w:t>O</w:t>
      </w:r>
      <w:r>
        <w:rPr>
          <w:rFonts w:ascii="Arial" w:cs="Arial" w:eastAsia="Arial" w:hAnsi="Arial"/>
          <w:color w:val="333436"/>
          <w:spacing w:val="12"/>
          <w:w w:val="109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4"/>
          <w:w w:val="98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-4"/>
          <w:w w:val="107"/>
          <w:sz w:val="16"/>
          <w:szCs w:val="16"/>
        </w:rPr>
        <w:t>C</w:t>
      </w:r>
      <w:r>
        <w:rPr>
          <w:rFonts w:ascii="Arial" w:cs="Arial" w:eastAsia="Arial" w:hAnsi="Arial"/>
          <w:color w:val="333436"/>
          <w:spacing w:val="-5"/>
          <w:w w:val="108"/>
          <w:sz w:val="16"/>
          <w:szCs w:val="16"/>
        </w:rPr>
        <w:t>O</w:t>
      </w:r>
      <w:r>
        <w:rPr>
          <w:rFonts w:ascii="Arial" w:cs="Arial" w:eastAsia="Arial" w:hAnsi="Arial"/>
          <w:color w:val="333436"/>
          <w:spacing w:val="-4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333436"/>
          <w:spacing w:val="-5"/>
          <w:w w:val="112"/>
          <w:sz w:val="16"/>
          <w:szCs w:val="16"/>
        </w:rPr>
        <w:t>Ó</w:t>
      </w:r>
      <w:r>
        <w:rPr>
          <w:rFonts w:ascii="Arial" w:cs="Arial" w:eastAsia="Arial" w:hAnsi="Arial"/>
          <w:color w:val="333436"/>
          <w:spacing w:val="-5"/>
          <w:w w:val="108"/>
          <w:sz w:val="16"/>
          <w:szCs w:val="16"/>
        </w:rPr>
        <w:t>M</w:t>
      </w:r>
      <w:r>
        <w:rPr>
          <w:rFonts w:ascii="Arial" w:cs="Arial" w:eastAsia="Arial" w:hAnsi="Arial"/>
          <w:color w:val="333436"/>
          <w:spacing w:val="-2"/>
          <w:w w:val="112"/>
          <w:sz w:val="16"/>
          <w:szCs w:val="16"/>
        </w:rPr>
        <w:t>I</w:t>
      </w:r>
      <w:r>
        <w:rPr>
          <w:rFonts w:ascii="Arial" w:cs="Arial" w:eastAsia="Arial" w:hAnsi="Arial"/>
          <w:color w:val="333436"/>
          <w:spacing w:val="-4"/>
          <w:w w:val="107"/>
          <w:sz w:val="16"/>
          <w:szCs w:val="16"/>
        </w:rPr>
        <w:t>C</w:t>
      </w:r>
      <w:r>
        <w:rPr>
          <w:rFonts w:ascii="Arial" w:cs="Arial" w:eastAsia="Arial" w:hAnsi="Arial"/>
          <w:color w:val="333436"/>
          <w:spacing w:val="-5"/>
          <w:w w:val="108"/>
          <w:sz w:val="16"/>
          <w:szCs w:val="16"/>
        </w:rPr>
        <w:t>O</w:t>
      </w:r>
      <w:r>
        <w:rPr>
          <w:rFonts w:ascii="Arial" w:cs="Arial" w:eastAsia="Arial" w:hAnsi="Arial"/>
          <w:color w:val="565759"/>
          <w:spacing w:val="0"/>
          <w:w w:val="78"/>
          <w:sz w:val="16"/>
          <w:szCs w:val="16"/>
        </w:rPr>
        <w:t>,</w:t>
      </w:r>
      <w:r>
        <w:rPr>
          <w:rFonts w:ascii="Arial" w:cs="Arial" w:eastAsia="Arial" w:hAnsi="Arial"/>
          <w:color w:val="56575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759"/>
          <w:spacing w:val="-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3"/>
          <w:w w:val="93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-5"/>
          <w:w w:val="108"/>
          <w:sz w:val="16"/>
          <w:szCs w:val="16"/>
        </w:rPr>
        <w:t>M</w:t>
      </w:r>
      <w:r>
        <w:rPr>
          <w:rFonts w:ascii="Arial" w:cs="Arial" w:eastAsia="Arial" w:hAnsi="Arial"/>
          <w:color w:val="333436"/>
          <w:spacing w:val="-4"/>
          <w:w w:val="112"/>
          <w:sz w:val="16"/>
          <w:szCs w:val="16"/>
        </w:rPr>
        <w:t>P</w:t>
      </w:r>
      <w:r>
        <w:rPr>
          <w:rFonts w:ascii="Arial" w:cs="Arial" w:eastAsia="Arial" w:hAnsi="Arial"/>
          <w:color w:val="333436"/>
          <w:spacing w:val="-4"/>
          <w:w w:val="123"/>
          <w:sz w:val="16"/>
          <w:szCs w:val="16"/>
        </w:rPr>
        <w:t>L</w:t>
      </w:r>
      <w:r>
        <w:rPr>
          <w:rFonts w:ascii="Arial" w:cs="Arial" w:eastAsia="Arial" w:hAnsi="Arial"/>
          <w:color w:val="333436"/>
          <w:spacing w:val="-3"/>
          <w:w w:val="102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-5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565759"/>
          <w:spacing w:val="0"/>
          <w:w w:val="78"/>
          <w:sz w:val="16"/>
          <w:szCs w:val="16"/>
        </w:rPr>
        <w:t>,</w:t>
      </w:r>
      <w:r>
        <w:rPr>
          <w:rFonts w:ascii="Arial" w:cs="Arial" w:eastAsia="Arial" w:hAnsi="Arial"/>
          <w:color w:val="565759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4"/>
          <w:w w:val="108"/>
          <w:sz w:val="16"/>
          <w:szCs w:val="16"/>
        </w:rPr>
        <w:t>T</w:t>
      </w:r>
      <w:r>
        <w:rPr>
          <w:rFonts w:ascii="Arial" w:cs="Arial" w:eastAsia="Arial" w:hAnsi="Arial"/>
          <w:color w:val="333436"/>
          <w:spacing w:val="-4"/>
          <w:w w:val="108"/>
          <w:sz w:val="16"/>
          <w:szCs w:val="16"/>
        </w:rPr>
        <w:t>U</w:t>
      </w:r>
      <w:r>
        <w:rPr>
          <w:rFonts w:ascii="Arial" w:cs="Arial" w:eastAsia="Arial" w:hAnsi="Arial"/>
          <w:color w:val="333436"/>
          <w:spacing w:val="-5"/>
          <w:w w:val="108"/>
          <w:sz w:val="16"/>
          <w:szCs w:val="16"/>
        </w:rPr>
        <w:t>R</w:t>
      </w:r>
      <w:r>
        <w:rPr>
          <w:rFonts w:ascii="Arial" w:cs="Arial" w:eastAsia="Arial" w:hAnsi="Arial"/>
          <w:color w:val="333436"/>
          <w:spacing w:val="-2"/>
          <w:w w:val="108"/>
          <w:sz w:val="16"/>
          <w:szCs w:val="16"/>
        </w:rPr>
        <w:t>I</w:t>
      </w:r>
      <w:r>
        <w:rPr>
          <w:rFonts w:ascii="Arial" w:cs="Arial" w:eastAsia="Arial" w:hAnsi="Arial"/>
          <w:color w:val="333436"/>
          <w:spacing w:val="-4"/>
          <w:w w:val="108"/>
          <w:sz w:val="16"/>
          <w:szCs w:val="16"/>
        </w:rPr>
        <w:t>S</w:t>
      </w:r>
      <w:r>
        <w:rPr>
          <w:rFonts w:ascii="Arial" w:cs="Arial" w:eastAsia="Arial" w:hAnsi="Arial"/>
          <w:color w:val="333436"/>
          <w:spacing w:val="-5"/>
          <w:w w:val="108"/>
          <w:sz w:val="16"/>
          <w:szCs w:val="16"/>
        </w:rPr>
        <w:t>M</w:t>
      </w:r>
      <w:r>
        <w:rPr>
          <w:rFonts w:ascii="Arial" w:cs="Arial" w:eastAsia="Arial" w:hAnsi="Arial"/>
          <w:color w:val="333436"/>
          <w:spacing w:val="0"/>
          <w:w w:val="108"/>
          <w:sz w:val="16"/>
          <w:szCs w:val="16"/>
        </w:rPr>
        <w:t>O</w:t>
      </w:r>
      <w:r>
        <w:rPr>
          <w:rFonts w:ascii="Arial" w:cs="Arial" w:eastAsia="Arial" w:hAnsi="Arial"/>
          <w:color w:val="333436"/>
          <w:spacing w:val="6"/>
          <w:w w:val="108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333436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4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33436"/>
          <w:spacing w:val="-4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333436"/>
          <w:spacing w:val="-2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33343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33436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1"/>
          <w:w w:val="67"/>
          <w:sz w:val="16"/>
          <w:szCs w:val="16"/>
        </w:rPr>
        <w:t>I</w:t>
      </w:r>
      <w:r>
        <w:rPr>
          <w:rFonts w:ascii="Arial" w:cs="Arial" w:eastAsia="Arial" w:hAnsi="Arial"/>
          <w:color w:val="333436"/>
          <w:spacing w:val="-5"/>
          <w:w w:val="112"/>
          <w:sz w:val="16"/>
          <w:szCs w:val="16"/>
        </w:rPr>
        <w:t>C</w:t>
      </w:r>
      <w:r>
        <w:rPr>
          <w:rFonts w:ascii="Arial" w:cs="Arial" w:eastAsia="Arial" w:hAnsi="Arial"/>
          <w:color w:val="333436"/>
          <w:spacing w:val="-5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333436"/>
          <w:spacing w:val="-4"/>
          <w:w w:val="103"/>
          <w:sz w:val="16"/>
          <w:szCs w:val="16"/>
        </w:rPr>
        <w:t>D</w:t>
      </w:r>
      <w:r>
        <w:rPr>
          <w:rFonts w:ascii="Arial" w:cs="Arial" w:eastAsia="Arial" w:hAnsi="Arial"/>
          <w:color w:val="333436"/>
          <w:spacing w:val="-4"/>
          <w:w w:val="117"/>
          <w:sz w:val="16"/>
          <w:szCs w:val="16"/>
        </w:rPr>
        <w:t>T</w:t>
      </w:r>
      <w:r>
        <w:rPr>
          <w:rFonts w:ascii="Arial" w:cs="Arial" w:eastAsia="Arial" w:hAnsi="Arial"/>
          <w:color w:val="333436"/>
          <w:spacing w:val="-3"/>
          <w:w w:val="102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-3"/>
          <w:w w:val="102"/>
          <w:sz w:val="16"/>
          <w:szCs w:val="16"/>
        </w:rPr>
        <w:t>S</w:t>
      </w:r>
      <w:r>
        <w:rPr>
          <w:rFonts w:ascii="Arial" w:cs="Arial" w:eastAsia="Arial" w:hAnsi="Arial"/>
          <w:color w:val="333436"/>
          <w:spacing w:val="0"/>
          <w:w w:val="117"/>
          <w:sz w:val="16"/>
          <w:szCs w:val="16"/>
        </w:rPr>
        <w:t>A</w:t>
      </w:r>
      <w:r>
        <w:rPr>
          <w:rFonts w:ascii="Arial" w:cs="Arial" w:eastAsia="Arial" w:hAnsi="Arial"/>
          <w:color w:val="333436"/>
          <w:spacing w:val="0"/>
          <w:w w:val="100"/>
          <w:sz w:val="16"/>
          <w:szCs w:val="16"/>
        </w:rPr>
        <w:t>   </w:t>
      </w:r>
      <w:r>
        <w:rPr>
          <w:rFonts w:ascii="Arial" w:cs="Arial" w:eastAsia="Arial" w:hAnsi="Arial"/>
          <w:color w:val="333436"/>
          <w:spacing w:val="-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3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-2"/>
          <w:w w:val="100"/>
          <w:sz w:val="16"/>
          <w:szCs w:val="16"/>
        </w:rPr>
        <w:t>.</w:t>
      </w:r>
      <w:r>
        <w:rPr>
          <w:rFonts w:ascii="Arial" w:cs="Arial" w:eastAsia="Arial" w:hAnsi="Arial"/>
          <w:color w:val="333436"/>
          <w:spacing w:val="-4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-2"/>
          <w:w w:val="100"/>
          <w:sz w:val="16"/>
          <w:szCs w:val="16"/>
        </w:rPr>
        <w:t>.</w:t>
      </w:r>
      <w:r>
        <w:rPr>
          <w:rFonts w:ascii="Arial" w:cs="Arial" w:eastAsia="Arial" w:hAnsi="Arial"/>
          <w:color w:val="333436"/>
          <w:spacing w:val="-4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565759"/>
          <w:spacing w:val="0"/>
          <w:w w:val="100"/>
          <w:sz w:val="16"/>
          <w:szCs w:val="16"/>
        </w:rPr>
        <w:t>.</w:t>
      </w:r>
      <w:r>
        <w:rPr>
          <w:rFonts w:ascii="Arial" w:cs="Arial" w:eastAsia="Arial" w:hAnsi="Arial"/>
          <w:color w:val="565759"/>
          <w:spacing w:val="0"/>
          <w:w w:val="100"/>
          <w:sz w:val="16"/>
          <w:szCs w:val="16"/>
        </w:rPr>
        <w:t>                      </w:t>
      </w:r>
      <w:r>
        <w:rPr>
          <w:rFonts w:ascii="Arial" w:cs="Arial" w:eastAsia="Arial" w:hAnsi="Arial"/>
          <w:color w:val="565759"/>
          <w:spacing w:val="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9EAFBF"/>
          <w:spacing w:val="-10"/>
          <w:w w:val="56"/>
          <w:sz w:val="16"/>
          <w:szCs w:val="16"/>
        </w:rPr>
        <w:t>.</w:t>
      </w:r>
      <w:r>
        <w:rPr>
          <w:rFonts w:ascii="Arial" w:cs="Arial" w:eastAsia="Arial" w:hAnsi="Arial"/>
          <w:color w:val="8E9AAE"/>
          <w:spacing w:val="-1"/>
          <w:w w:val="56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6B87AF"/>
          <w:spacing w:val="0"/>
          <w:w w:val="43"/>
          <w:sz w:val="20"/>
          <w:szCs w:val="20"/>
        </w:rPr>
        <w:t>..J</w:t>
      </w:r>
      <w:r>
        <w:rPr>
          <w:rFonts w:ascii="Times New Roman" w:cs="Times New Roman" w:eastAsia="Times New Roman" w:hAnsi="Times New Roman"/>
          <w:color w:val="6B87AF"/>
          <w:spacing w:val="5"/>
          <w:w w:val="4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6B87AF"/>
          <w:spacing w:val="0"/>
          <w:w w:val="65"/>
          <w:sz w:val="20"/>
          <w:szCs w:val="20"/>
        </w:rPr>
        <w:t>"</w:t>
      </w:r>
      <w:r>
        <w:rPr>
          <w:rFonts w:ascii="Times New Roman" w:cs="Times New Roman" w:eastAsia="Times New Roman" w:hAnsi="Times New Roman"/>
          <w:color w:val="6B87AF"/>
          <w:spacing w:val="-5"/>
          <w:w w:val="6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9EAFBF"/>
          <w:spacing w:val="0"/>
          <w:w w:val="41"/>
          <w:sz w:val="20"/>
          <w:szCs w:val="20"/>
        </w:rPr>
        <w:t>·</w:t>
      </w:r>
      <w:r>
        <w:rPr>
          <w:rFonts w:ascii="Times New Roman" w:cs="Times New Roman" w:eastAsia="Times New Roman" w:hAnsi="Times New Roman"/>
          <w:color w:val="9EAFBF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9EAFBF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E9AAE"/>
          <w:spacing w:val="0"/>
          <w:w w:val="27"/>
          <w:sz w:val="20"/>
          <w:szCs w:val="20"/>
        </w:rPr>
        <w:t>·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22" w:line="180" w:lineRule="exact"/>
        <w:ind w:left="152"/>
      </w:pPr>
      <w:r>
        <w:rPr>
          <w:rFonts w:ascii="Arial" w:cs="Arial" w:eastAsia="Arial" w:hAnsi="Arial"/>
          <w:color w:val="333436"/>
          <w:spacing w:val="-3"/>
          <w:w w:val="111"/>
          <w:sz w:val="16"/>
          <w:szCs w:val="16"/>
        </w:rPr>
        <w:t>B</w:t>
      </w:r>
      <w:r>
        <w:rPr>
          <w:rFonts w:ascii="Arial" w:cs="Arial" w:eastAsia="Arial" w:hAnsi="Arial"/>
          <w:color w:val="333436"/>
          <w:spacing w:val="-4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333436"/>
          <w:spacing w:val="-2"/>
          <w:w w:val="111"/>
          <w:sz w:val="16"/>
          <w:szCs w:val="16"/>
        </w:rPr>
        <w:t>l</w:t>
      </w:r>
      <w:r>
        <w:rPr>
          <w:rFonts w:ascii="Arial" w:cs="Arial" w:eastAsia="Arial" w:hAnsi="Arial"/>
          <w:color w:val="333436"/>
          <w:spacing w:val="-4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333436"/>
          <w:spacing w:val="-3"/>
          <w:w w:val="111"/>
          <w:sz w:val="16"/>
          <w:szCs w:val="16"/>
        </w:rPr>
        <w:t>n</w:t>
      </w:r>
      <w:r>
        <w:rPr>
          <w:rFonts w:ascii="Arial" w:cs="Arial" w:eastAsia="Arial" w:hAnsi="Arial"/>
          <w:color w:val="333436"/>
          <w:spacing w:val="-3"/>
          <w:w w:val="111"/>
          <w:sz w:val="16"/>
          <w:szCs w:val="16"/>
        </w:rPr>
        <w:t>c</w:t>
      </w:r>
      <w:r>
        <w:rPr>
          <w:rFonts w:ascii="Arial" w:cs="Arial" w:eastAsia="Arial" w:hAnsi="Arial"/>
          <w:color w:val="333436"/>
          <w:spacing w:val="0"/>
          <w:w w:val="111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16"/>
          <w:w w:val="111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3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33436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333436"/>
          <w:spacing w:val="2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33436"/>
          <w:spacing w:val="3"/>
          <w:w w:val="88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333436"/>
          <w:spacing w:val="0"/>
          <w:w w:val="88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333436"/>
          <w:spacing w:val="0"/>
          <w:w w:val="8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33436"/>
          <w:spacing w:val="16"/>
          <w:w w:val="88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33343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3"/>
          <w:w w:val="116"/>
          <w:sz w:val="16"/>
          <w:szCs w:val="16"/>
        </w:rPr>
        <w:t>d</w:t>
      </w:r>
      <w:r>
        <w:rPr>
          <w:rFonts w:ascii="Arial" w:cs="Arial" w:eastAsia="Arial" w:hAnsi="Arial"/>
          <w:color w:val="333436"/>
          <w:spacing w:val="-2"/>
          <w:w w:val="116"/>
          <w:sz w:val="16"/>
          <w:szCs w:val="16"/>
        </w:rPr>
        <w:t>i</w:t>
      </w:r>
      <w:r>
        <w:rPr>
          <w:rFonts w:ascii="Arial" w:cs="Arial" w:eastAsia="Arial" w:hAnsi="Arial"/>
          <w:color w:val="333436"/>
          <w:spacing w:val="-3"/>
          <w:w w:val="116"/>
          <w:sz w:val="16"/>
          <w:szCs w:val="16"/>
        </w:rPr>
        <w:t>c</w:t>
      </w:r>
      <w:r>
        <w:rPr>
          <w:rFonts w:ascii="Arial" w:cs="Arial" w:eastAsia="Arial" w:hAnsi="Arial"/>
          <w:color w:val="333436"/>
          <w:spacing w:val="-2"/>
          <w:w w:val="116"/>
          <w:sz w:val="16"/>
          <w:szCs w:val="16"/>
        </w:rPr>
        <w:t>i</w:t>
      </w:r>
      <w:r>
        <w:rPr>
          <w:rFonts w:ascii="Arial" w:cs="Arial" w:eastAsia="Arial" w:hAnsi="Arial"/>
          <w:color w:val="333436"/>
          <w:spacing w:val="-5"/>
          <w:w w:val="116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-5"/>
          <w:w w:val="116"/>
          <w:sz w:val="16"/>
          <w:szCs w:val="16"/>
        </w:rPr>
        <w:t>m</w:t>
      </w:r>
      <w:r>
        <w:rPr>
          <w:rFonts w:ascii="Arial" w:cs="Arial" w:eastAsia="Arial" w:hAnsi="Arial"/>
          <w:color w:val="333436"/>
          <w:spacing w:val="-5"/>
          <w:w w:val="116"/>
          <w:sz w:val="16"/>
          <w:szCs w:val="16"/>
        </w:rPr>
        <w:t>b</w:t>
      </w:r>
      <w:r>
        <w:rPr>
          <w:rFonts w:ascii="Arial" w:cs="Arial" w:eastAsia="Arial" w:hAnsi="Arial"/>
          <w:color w:val="333436"/>
          <w:spacing w:val="-2"/>
          <w:w w:val="116"/>
          <w:sz w:val="16"/>
          <w:szCs w:val="16"/>
        </w:rPr>
        <w:t>r</w:t>
      </w:r>
      <w:r>
        <w:rPr>
          <w:rFonts w:ascii="Arial" w:cs="Arial" w:eastAsia="Arial" w:hAnsi="Arial"/>
          <w:color w:val="333436"/>
          <w:spacing w:val="0"/>
          <w:w w:val="116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12"/>
          <w:w w:val="116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33343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2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33436"/>
          <w:spacing w:val="5"/>
          <w:w w:val="102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333436"/>
          <w:spacing w:val="5"/>
          <w:w w:val="108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333436"/>
          <w:spacing w:val="5"/>
          <w:w w:val="114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333436"/>
          <w:spacing w:val="0"/>
          <w:w w:val="102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3" w:line="240" w:lineRule="exact"/>
        <w:sectPr>
          <w:pgSz w:h="16400" w:w="11520"/>
          <w:pgMar w:bottom="280" w:left="1360" w:right="0" w:top="240"/>
        </w:sectPr>
      </w:pPr>
      <w:r>
        <w:rPr>
          <w:sz w:val="24"/>
          <w:szCs w:val="24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</w:pPr>
      <w:r>
        <w:rPr>
          <w:rFonts w:ascii="Arial" w:cs="Arial" w:eastAsia="Arial" w:hAnsi="Arial"/>
          <w:color w:val="333436"/>
          <w:spacing w:val="-3"/>
          <w:w w:val="93"/>
          <w:sz w:val="16"/>
          <w:szCs w:val="16"/>
        </w:rPr>
        <w:t>A</w:t>
      </w:r>
      <w:r>
        <w:rPr>
          <w:rFonts w:ascii="Arial" w:cs="Arial" w:eastAsia="Arial" w:hAnsi="Arial"/>
          <w:color w:val="333436"/>
          <w:spacing w:val="-4"/>
          <w:w w:val="99"/>
          <w:sz w:val="16"/>
          <w:szCs w:val="16"/>
        </w:rPr>
        <w:t>C</w:t>
      </w:r>
      <w:r>
        <w:rPr>
          <w:rFonts w:ascii="Arial" w:cs="Arial" w:eastAsia="Arial" w:hAnsi="Arial"/>
          <w:color w:val="333436"/>
          <w:spacing w:val="-2"/>
          <w:w w:val="81"/>
          <w:sz w:val="16"/>
          <w:szCs w:val="16"/>
        </w:rPr>
        <w:t>T</w:t>
      </w:r>
      <w:r>
        <w:rPr>
          <w:rFonts w:ascii="Arial" w:cs="Arial" w:eastAsia="Arial" w:hAnsi="Arial"/>
          <w:color w:val="333436"/>
          <w:spacing w:val="-1"/>
          <w:w w:val="78"/>
          <w:sz w:val="16"/>
          <w:szCs w:val="16"/>
        </w:rPr>
        <w:t>I</w:t>
      </w:r>
      <w:r>
        <w:rPr>
          <w:rFonts w:ascii="Arial" w:cs="Arial" w:eastAsia="Arial" w:hAnsi="Arial"/>
          <w:color w:val="333436"/>
          <w:spacing w:val="-4"/>
          <w:w w:val="107"/>
          <w:sz w:val="16"/>
          <w:szCs w:val="16"/>
        </w:rPr>
        <w:t>V</w:t>
      </w:r>
      <w:r>
        <w:rPr>
          <w:rFonts w:ascii="Arial" w:cs="Arial" w:eastAsia="Arial" w:hAnsi="Arial"/>
          <w:color w:val="333436"/>
          <w:spacing w:val="0"/>
          <w:w w:val="96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43" w:line="220" w:lineRule="exact"/>
        <w:ind w:left="115"/>
      </w:pPr>
      <w:r>
        <w:br w:type="column"/>
      </w:r>
      <w:r>
        <w:rPr>
          <w:rFonts w:ascii="Arial" w:cs="Arial" w:eastAsia="Arial" w:hAnsi="Arial"/>
          <w:b/>
          <w:color w:val="333436"/>
          <w:spacing w:val="1"/>
          <w:w w:val="99"/>
          <w:position w:val="5"/>
          <w:sz w:val="14"/>
          <w:szCs w:val="14"/>
        </w:rPr>
        <w:t>N</w:t>
      </w:r>
      <w:r>
        <w:rPr>
          <w:rFonts w:ascii="Arial" w:cs="Arial" w:eastAsia="Arial" w:hAnsi="Arial"/>
          <w:b/>
          <w:color w:val="333436"/>
          <w:spacing w:val="0"/>
          <w:w w:val="110"/>
          <w:position w:val="5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0"/>
          <w:w w:val="84"/>
          <w:position w:val="5"/>
          <w:sz w:val="14"/>
          <w:szCs w:val="14"/>
        </w:rPr>
        <w:t>T</w:t>
      </w:r>
      <w:r>
        <w:rPr>
          <w:rFonts w:ascii="Arial" w:cs="Arial" w:eastAsia="Arial" w:hAnsi="Arial"/>
          <w:b/>
          <w:color w:val="333436"/>
          <w:spacing w:val="0"/>
          <w:w w:val="104"/>
          <w:position w:val="5"/>
          <w:sz w:val="14"/>
          <w:szCs w:val="14"/>
        </w:rPr>
        <w:t>A</w:t>
      </w:r>
      <w:r>
        <w:rPr>
          <w:rFonts w:ascii="Arial" w:cs="Arial" w:eastAsia="Arial" w:hAnsi="Arial"/>
          <w:b/>
          <w:color w:val="333436"/>
          <w:spacing w:val="0"/>
          <w:w w:val="77"/>
          <w:position w:val="5"/>
          <w:sz w:val="14"/>
          <w:szCs w:val="14"/>
        </w:rPr>
        <w:t>S</w:t>
      </w:r>
      <w:r>
        <w:rPr>
          <w:rFonts w:ascii="Arial" w:cs="Arial" w:eastAsia="Arial" w:hAnsi="Arial"/>
          <w:b/>
          <w:color w:val="333436"/>
          <w:spacing w:val="0"/>
          <w:w w:val="100"/>
          <w:position w:val="5"/>
          <w:sz w:val="14"/>
          <w:szCs w:val="14"/>
        </w:rPr>
        <w:t>                 </w:t>
      </w:r>
      <w:r>
        <w:rPr>
          <w:rFonts w:ascii="Arial" w:cs="Arial" w:eastAsia="Arial" w:hAnsi="Arial"/>
          <w:b/>
          <w:color w:val="333436"/>
          <w:spacing w:val="-2"/>
          <w:w w:val="100"/>
          <w:position w:val="5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1"/>
          <w:w w:val="100"/>
          <w:position w:val="-4"/>
          <w:sz w:val="14"/>
          <w:szCs w:val="14"/>
        </w:rPr>
        <w:t>2</w:t>
      </w:r>
      <w:r>
        <w:rPr>
          <w:rFonts w:ascii="Arial" w:cs="Arial" w:eastAsia="Arial" w:hAnsi="Arial"/>
          <w:b/>
          <w:color w:val="333436"/>
          <w:spacing w:val="1"/>
          <w:w w:val="100"/>
          <w:position w:val="-4"/>
          <w:sz w:val="14"/>
          <w:szCs w:val="14"/>
        </w:rPr>
        <w:t>0</w:t>
      </w:r>
      <w:r>
        <w:rPr>
          <w:rFonts w:ascii="Arial" w:cs="Arial" w:eastAsia="Arial" w:hAnsi="Arial"/>
          <w:b/>
          <w:color w:val="333436"/>
          <w:spacing w:val="1"/>
          <w:w w:val="100"/>
          <w:position w:val="-4"/>
          <w:sz w:val="14"/>
          <w:szCs w:val="14"/>
        </w:rPr>
        <w:t>2</w:t>
      </w:r>
      <w:r>
        <w:rPr>
          <w:rFonts w:ascii="Arial" w:cs="Arial" w:eastAsia="Arial" w:hAnsi="Arial"/>
          <w:b/>
          <w:color w:val="333436"/>
          <w:spacing w:val="0"/>
          <w:w w:val="100"/>
          <w:position w:val="-4"/>
          <w:sz w:val="14"/>
          <w:szCs w:val="14"/>
        </w:rPr>
        <w:t>3</w:t>
      </w:r>
      <w:r>
        <w:rPr>
          <w:rFonts w:ascii="Arial" w:cs="Arial" w:eastAsia="Arial" w:hAnsi="Arial"/>
          <w:b/>
          <w:color w:val="333436"/>
          <w:spacing w:val="0"/>
          <w:w w:val="100"/>
          <w:position w:val="-4"/>
          <w:sz w:val="14"/>
          <w:szCs w:val="14"/>
        </w:rPr>
        <w:t>                      </w:t>
      </w:r>
      <w:r>
        <w:rPr>
          <w:rFonts w:ascii="Arial" w:cs="Arial" w:eastAsia="Arial" w:hAnsi="Arial"/>
          <w:b/>
          <w:color w:val="333436"/>
          <w:spacing w:val="34"/>
          <w:w w:val="100"/>
          <w:position w:val="-4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1"/>
          <w:w w:val="104"/>
          <w:position w:val="-3"/>
          <w:sz w:val="14"/>
          <w:szCs w:val="14"/>
        </w:rPr>
        <w:t>2</w:t>
      </w:r>
      <w:r>
        <w:rPr>
          <w:rFonts w:ascii="Arial" w:cs="Arial" w:eastAsia="Arial" w:hAnsi="Arial"/>
          <w:b/>
          <w:color w:val="333436"/>
          <w:spacing w:val="1"/>
          <w:w w:val="110"/>
          <w:position w:val="-3"/>
          <w:sz w:val="14"/>
          <w:szCs w:val="14"/>
        </w:rPr>
        <w:t>0</w:t>
      </w:r>
      <w:r>
        <w:rPr>
          <w:rFonts w:ascii="Arial" w:cs="Arial" w:eastAsia="Arial" w:hAnsi="Arial"/>
          <w:b/>
          <w:color w:val="333436"/>
          <w:spacing w:val="1"/>
          <w:w w:val="98"/>
          <w:position w:val="-3"/>
          <w:sz w:val="14"/>
          <w:szCs w:val="14"/>
        </w:rPr>
        <w:t>2</w:t>
      </w:r>
      <w:r>
        <w:rPr>
          <w:rFonts w:ascii="Arial" w:cs="Arial" w:eastAsia="Arial" w:hAnsi="Arial"/>
          <w:b/>
          <w:color w:val="333436"/>
          <w:spacing w:val="0"/>
          <w:w w:val="104"/>
          <w:position w:val="-3"/>
          <w:sz w:val="14"/>
          <w:szCs w:val="14"/>
        </w:rPr>
        <w:t>2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00" w:lineRule="exact"/>
        <w:sectPr>
          <w:type w:val="continuous"/>
          <w:pgSz w:h="16400" w:w="11520"/>
          <w:pgMar w:bottom="280" w:left="1360" w:right="0" w:top="1180"/>
          <w:cols w:equalWidth="off" w:num="2">
            <w:col w:space="2256" w:w="2806"/>
            <w:col w:w="5098"/>
          </w:cols>
        </w:sectPr>
      </w:pPr>
      <w:r>
        <w:rPr>
          <w:rFonts w:ascii="Arial" w:cs="Arial" w:eastAsia="Arial" w:hAnsi="Arial"/>
          <w:b/>
          <w:color w:val="333436"/>
          <w:w w:val="115"/>
          <w:sz w:val="14"/>
          <w:szCs w:val="14"/>
        </w:rPr>
        <w:t>M</w:t>
      </w:r>
      <w:r>
        <w:rPr>
          <w:rFonts w:ascii="Arial" w:cs="Arial" w:eastAsia="Arial" w:hAnsi="Arial"/>
          <w:b/>
          <w:color w:val="333436"/>
          <w:w w:val="77"/>
          <w:sz w:val="14"/>
          <w:szCs w:val="14"/>
        </w:rPr>
        <w:t>E</w:t>
      </w:r>
      <w:r>
        <w:rPr>
          <w:rFonts w:ascii="Arial" w:cs="Arial" w:eastAsia="Arial" w:hAnsi="Arial"/>
          <w:b/>
          <w:color w:val="333436"/>
          <w:w w:val="115"/>
          <w:sz w:val="14"/>
          <w:szCs w:val="14"/>
        </w:rPr>
        <w:t>M</w:t>
      </w:r>
      <w:r>
        <w:rPr>
          <w:rFonts w:ascii="Arial" w:cs="Arial" w:eastAsia="Arial" w:hAnsi="Arial"/>
          <w:b/>
          <w:color w:val="333436"/>
          <w:spacing w:val="1"/>
          <w:w w:val="114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0"/>
          <w:w w:val="85"/>
          <w:sz w:val="14"/>
          <w:szCs w:val="14"/>
        </w:rPr>
        <w:t>R</w:t>
      </w:r>
      <w:r>
        <w:rPr>
          <w:rFonts w:ascii="Arial" w:cs="Arial" w:eastAsia="Arial" w:hAnsi="Arial"/>
          <w:b/>
          <w:color w:val="333436"/>
          <w:spacing w:val="0"/>
          <w:w w:val="111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0"/>
          <w:w w:val="104"/>
          <w:sz w:val="14"/>
          <w:szCs w:val="14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8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10"/>
          <w:szCs w:val="10"/>
        </w:rPr>
        <w:jc w:val="left"/>
        <w:spacing w:line="320" w:lineRule="exact"/>
        <w:ind w:left="138"/>
        <w:sectPr>
          <w:type w:val="continuous"/>
          <w:pgSz w:h="16400" w:w="11520"/>
          <w:pgMar w:bottom="280" w:left="1360" w:right="0" w:top="1180"/>
        </w:sectPr>
      </w:pPr>
      <w:r>
        <w:rPr>
          <w:rFonts w:ascii="Arial" w:cs="Arial" w:eastAsia="Arial" w:hAnsi="Arial"/>
          <w:color w:val="808082"/>
          <w:spacing w:val="0"/>
          <w:w w:val="25"/>
          <w:position w:val="-6"/>
          <w:sz w:val="10"/>
          <w:szCs w:val="10"/>
        </w:rPr>
        <w:t>1</w:t>
      </w:r>
      <w:r>
        <w:rPr>
          <w:rFonts w:ascii="Arial" w:cs="Arial" w:eastAsia="Arial" w:hAnsi="Arial"/>
          <w:color w:val="808082"/>
          <w:spacing w:val="0"/>
          <w:w w:val="25"/>
          <w:position w:val="-6"/>
          <w:sz w:val="10"/>
          <w:szCs w:val="10"/>
        </w:rPr>
        <w:t>        </w:t>
      </w:r>
      <w:r>
        <w:rPr>
          <w:rFonts w:ascii="Arial" w:cs="Arial" w:eastAsia="Arial" w:hAnsi="Arial"/>
          <w:color w:val="808082"/>
          <w:spacing w:val="5"/>
          <w:w w:val="25"/>
          <w:position w:val="-6"/>
          <w:sz w:val="10"/>
          <w:szCs w:val="10"/>
        </w:rPr>
        <w:t> </w:t>
      </w:r>
      <w:r>
        <w:rPr>
          <w:rFonts w:ascii="Arial" w:cs="Arial" w:eastAsia="Arial" w:hAnsi="Arial"/>
          <w:b/>
          <w:color w:val="333436"/>
          <w:spacing w:val="1"/>
          <w:w w:val="100"/>
          <w:position w:val="-6"/>
          <w:sz w:val="14"/>
          <w:szCs w:val="14"/>
        </w:rPr>
        <w:t>A</w:t>
      </w:r>
      <w:r>
        <w:rPr>
          <w:rFonts w:ascii="Arial" w:cs="Arial" w:eastAsia="Arial" w:hAnsi="Arial"/>
          <w:b/>
          <w:color w:val="333436"/>
          <w:spacing w:val="0"/>
          <w:w w:val="100"/>
          <w:position w:val="-6"/>
          <w:sz w:val="14"/>
          <w:szCs w:val="14"/>
        </w:rPr>
        <w:t>)</w:t>
      </w:r>
      <w:r>
        <w:rPr>
          <w:rFonts w:ascii="Arial" w:cs="Arial" w:eastAsia="Arial" w:hAnsi="Arial"/>
          <w:b/>
          <w:color w:val="333436"/>
          <w:spacing w:val="19"/>
          <w:w w:val="100"/>
          <w:position w:val="-6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0"/>
          <w:w w:val="104"/>
          <w:position w:val="-6"/>
          <w:sz w:val="14"/>
          <w:szCs w:val="14"/>
        </w:rPr>
        <w:t>A</w:t>
      </w:r>
      <w:r>
        <w:rPr>
          <w:rFonts w:ascii="Arial" w:cs="Arial" w:eastAsia="Arial" w:hAnsi="Arial"/>
          <w:b/>
          <w:color w:val="333436"/>
          <w:spacing w:val="0"/>
          <w:w w:val="109"/>
          <w:position w:val="-6"/>
          <w:sz w:val="14"/>
          <w:szCs w:val="14"/>
        </w:rPr>
        <w:t>C</w:t>
      </w:r>
      <w:r>
        <w:rPr>
          <w:rFonts w:ascii="Arial" w:cs="Arial" w:eastAsia="Arial" w:hAnsi="Arial"/>
          <w:b/>
          <w:color w:val="333436"/>
          <w:spacing w:val="1"/>
          <w:w w:val="78"/>
          <w:position w:val="-6"/>
          <w:sz w:val="14"/>
          <w:szCs w:val="14"/>
        </w:rPr>
        <w:t>T</w:t>
      </w:r>
      <w:r>
        <w:rPr>
          <w:rFonts w:ascii="Arial" w:cs="Arial" w:eastAsia="Arial" w:hAnsi="Arial"/>
          <w:b/>
          <w:color w:val="333436"/>
          <w:spacing w:val="0"/>
          <w:w w:val="86"/>
          <w:position w:val="-6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1"/>
          <w:w w:val="123"/>
          <w:position w:val="-6"/>
          <w:sz w:val="14"/>
          <w:szCs w:val="14"/>
        </w:rPr>
        <w:t>V</w:t>
      </w:r>
      <w:r>
        <w:rPr>
          <w:rFonts w:ascii="Arial" w:cs="Arial" w:eastAsia="Arial" w:hAnsi="Arial"/>
          <w:b/>
          <w:color w:val="333436"/>
          <w:spacing w:val="0"/>
          <w:w w:val="105"/>
          <w:position w:val="-6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0"/>
          <w:w w:val="100"/>
          <w:position w:val="-6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-14"/>
          <w:w w:val="100"/>
          <w:position w:val="-6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1"/>
          <w:w w:val="100"/>
          <w:position w:val="-6"/>
          <w:sz w:val="14"/>
          <w:szCs w:val="14"/>
        </w:rPr>
        <w:t>N</w:t>
      </w:r>
      <w:r>
        <w:rPr>
          <w:rFonts w:ascii="Arial" w:cs="Arial" w:eastAsia="Arial" w:hAnsi="Arial"/>
          <w:b/>
          <w:color w:val="333436"/>
          <w:spacing w:val="0"/>
          <w:w w:val="100"/>
          <w:position w:val="-6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19"/>
          <w:w w:val="100"/>
          <w:position w:val="-6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0"/>
          <w:w w:val="104"/>
          <w:position w:val="-6"/>
          <w:sz w:val="14"/>
          <w:szCs w:val="14"/>
        </w:rPr>
        <w:t>C</w:t>
      </w:r>
      <w:r>
        <w:rPr>
          <w:rFonts w:ascii="Arial" w:cs="Arial" w:eastAsia="Arial" w:hAnsi="Arial"/>
          <w:b/>
          <w:color w:val="333436"/>
          <w:spacing w:val="0"/>
          <w:w w:val="119"/>
          <w:position w:val="-6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0"/>
          <w:w w:val="85"/>
          <w:position w:val="-6"/>
          <w:sz w:val="14"/>
          <w:szCs w:val="14"/>
        </w:rPr>
        <w:t>RR</w:t>
      </w:r>
      <w:r>
        <w:rPr>
          <w:rFonts w:ascii="Arial" w:cs="Arial" w:eastAsia="Arial" w:hAnsi="Arial"/>
          <w:b/>
          <w:color w:val="333436"/>
          <w:spacing w:val="0"/>
          <w:w w:val="111"/>
          <w:position w:val="-6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0"/>
          <w:w w:val="82"/>
          <w:position w:val="-6"/>
          <w:sz w:val="14"/>
          <w:szCs w:val="14"/>
        </w:rPr>
        <w:t>E</w:t>
      </w:r>
      <w:r>
        <w:rPr>
          <w:rFonts w:ascii="Arial" w:cs="Arial" w:eastAsia="Arial" w:hAnsi="Arial"/>
          <w:b/>
          <w:color w:val="333436"/>
          <w:spacing w:val="1"/>
          <w:w w:val="99"/>
          <w:position w:val="-6"/>
          <w:sz w:val="14"/>
          <w:szCs w:val="14"/>
        </w:rPr>
        <w:t>N</w:t>
      </w:r>
      <w:r>
        <w:rPr>
          <w:rFonts w:ascii="Arial" w:cs="Arial" w:eastAsia="Arial" w:hAnsi="Arial"/>
          <w:b/>
          <w:color w:val="333436"/>
          <w:spacing w:val="1"/>
          <w:w w:val="89"/>
          <w:position w:val="-6"/>
          <w:sz w:val="14"/>
          <w:szCs w:val="14"/>
        </w:rPr>
        <w:t>T</w:t>
      </w:r>
      <w:r>
        <w:rPr>
          <w:rFonts w:ascii="Arial" w:cs="Arial" w:eastAsia="Arial" w:hAnsi="Arial"/>
          <w:b/>
          <w:color w:val="333436"/>
          <w:spacing w:val="0"/>
          <w:w w:val="72"/>
          <w:position w:val="-6"/>
          <w:sz w:val="14"/>
          <w:szCs w:val="14"/>
        </w:rPr>
        <w:t>E</w:t>
      </w:r>
      <w:r>
        <w:rPr>
          <w:rFonts w:ascii="Arial" w:cs="Arial" w:eastAsia="Arial" w:hAnsi="Arial"/>
          <w:b/>
          <w:color w:val="333436"/>
          <w:spacing w:val="0"/>
          <w:w w:val="100"/>
          <w:position w:val="-6"/>
          <w:sz w:val="14"/>
          <w:szCs w:val="14"/>
        </w:rPr>
        <w:t>                                                                                                            </w:t>
      </w:r>
      <w:r>
        <w:rPr>
          <w:rFonts w:ascii="Arial" w:cs="Arial" w:eastAsia="Arial" w:hAnsi="Arial"/>
          <w:b/>
          <w:color w:val="333436"/>
          <w:spacing w:val="-13"/>
          <w:w w:val="100"/>
          <w:position w:val="-6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1"/>
          <w:w w:val="104"/>
          <w:position w:val="-2"/>
          <w:sz w:val="14"/>
          <w:szCs w:val="14"/>
        </w:rPr>
        <w:t>2</w:t>
      </w:r>
      <w:r>
        <w:rPr>
          <w:rFonts w:ascii="Arial" w:cs="Arial" w:eastAsia="Arial" w:hAnsi="Arial"/>
          <w:b/>
          <w:color w:val="333436"/>
          <w:spacing w:val="1"/>
          <w:w w:val="104"/>
          <w:position w:val="-2"/>
          <w:sz w:val="14"/>
          <w:szCs w:val="14"/>
        </w:rPr>
        <w:t>3</w:t>
      </w:r>
      <w:r>
        <w:rPr>
          <w:rFonts w:ascii="Arial" w:cs="Arial" w:eastAsia="Arial" w:hAnsi="Arial"/>
          <w:b/>
          <w:color w:val="333436"/>
          <w:spacing w:val="1"/>
          <w:w w:val="110"/>
          <w:position w:val="-2"/>
          <w:sz w:val="14"/>
          <w:szCs w:val="14"/>
        </w:rPr>
        <w:t>3</w:t>
      </w:r>
      <w:r>
        <w:rPr>
          <w:rFonts w:ascii="Arial" w:cs="Arial" w:eastAsia="Arial" w:hAnsi="Arial"/>
          <w:b/>
          <w:color w:val="333436"/>
          <w:spacing w:val="0"/>
          <w:w w:val="86"/>
          <w:position w:val="-2"/>
          <w:sz w:val="14"/>
          <w:szCs w:val="14"/>
        </w:rPr>
        <w:t>.</w:t>
      </w:r>
      <w:r>
        <w:rPr>
          <w:rFonts w:ascii="Arial" w:cs="Arial" w:eastAsia="Arial" w:hAnsi="Arial"/>
          <w:b/>
          <w:color w:val="333436"/>
          <w:spacing w:val="1"/>
          <w:w w:val="110"/>
          <w:position w:val="-2"/>
          <w:sz w:val="14"/>
          <w:szCs w:val="14"/>
        </w:rPr>
        <w:t>0</w:t>
      </w:r>
      <w:r>
        <w:rPr>
          <w:rFonts w:ascii="Arial" w:cs="Arial" w:eastAsia="Arial" w:hAnsi="Arial"/>
          <w:b/>
          <w:color w:val="333436"/>
          <w:spacing w:val="1"/>
          <w:w w:val="110"/>
          <w:position w:val="-2"/>
          <w:sz w:val="14"/>
          <w:szCs w:val="14"/>
        </w:rPr>
        <w:t>8</w:t>
      </w:r>
      <w:r>
        <w:rPr>
          <w:rFonts w:ascii="Arial" w:cs="Arial" w:eastAsia="Arial" w:hAnsi="Arial"/>
          <w:b/>
          <w:color w:val="333436"/>
          <w:spacing w:val="1"/>
          <w:w w:val="110"/>
          <w:position w:val="-2"/>
          <w:sz w:val="14"/>
          <w:szCs w:val="14"/>
        </w:rPr>
        <w:t>8</w:t>
      </w:r>
      <w:r>
        <w:rPr>
          <w:rFonts w:ascii="Arial" w:cs="Arial" w:eastAsia="Arial" w:hAnsi="Arial"/>
          <w:b/>
          <w:color w:val="565759"/>
          <w:spacing w:val="0"/>
          <w:w w:val="74"/>
          <w:position w:val="-2"/>
          <w:sz w:val="14"/>
          <w:szCs w:val="14"/>
        </w:rPr>
        <w:t>,</w:t>
      </w:r>
      <w:r>
        <w:rPr>
          <w:rFonts w:ascii="Arial" w:cs="Arial" w:eastAsia="Arial" w:hAnsi="Arial"/>
          <w:b/>
          <w:color w:val="565759"/>
          <w:spacing w:val="-15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1"/>
          <w:w w:val="73"/>
          <w:position w:val="-2"/>
          <w:sz w:val="14"/>
          <w:szCs w:val="14"/>
        </w:rPr>
        <w:t>1</w:t>
      </w:r>
      <w:r>
        <w:rPr>
          <w:rFonts w:ascii="Arial" w:cs="Arial" w:eastAsia="Arial" w:hAnsi="Arial"/>
          <w:b/>
          <w:color w:val="333436"/>
          <w:spacing w:val="0"/>
          <w:w w:val="117"/>
          <w:position w:val="-2"/>
          <w:sz w:val="14"/>
          <w:szCs w:val="14"/>
        </w:rPr>
        <w:t>3</w:t>
      </w:r>
      <w:r>
        <w:rPr>
          <w:rFonts w:ascii="Arial" w:cs="Arial" w:eastAsia="Arial" w:hAnsi="Arial"/>
          <w:b/>
          <w:color w:val="333436"/>
          <w:spacing w:val="0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-15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707072"/>
          <w:spacing w:val="0"/>
          <w:w w:val="17"/>
          <w:position w:val="-2"/>
          <w:sz w:val="30"/>
          <w:szCs w:val="30"/>
        </w:rPr>
        <w:t>I</w:t>
      </w:r>
      <w:r>
        <w:rPr>
          <w:rFonts w:ascii="Arial" w:cs="Arial" w:eastAsia="Arial" w:hAnsi="Arial"/>
          <w:color w:val="707072"/>
          <w:spacing w:val="0"/>
          <w:w w:val="17"/>
          <w:position w:val="-2"/>
          <w:sz w:val="30"/>
          <w:szCs w:val="30"/>
        </w:rPr>
        <w:t>                                 </w:t>
      </w:r>
      <w:r>
        <w:rPr>
          <w:rFonts w:ascii="Arial" w:cs="Arial" w:eastAsia="Arial" w:hAnsi="Arial"/>
          <w:color w:val="707072"/>
          <w:spacing w:val="9"/>
          <w:w w:val="17"/>
          <w:position w:val="-2"/>
          <w:sz w:val="30"/>
          <w:szCs w:val="30"/>
        </w:rPr>
        <w:t> </w:t>
      </w:r>
      <w:r>
        <w:rPr>
          <w:rFonts w:ascii="Arial" w:cs="Arial" w:eastAsia="Arial" w:hAnsi="Arial"/>
          <w:b/>
          <w:color w:val="333436"/>
          <w:spacing w:val="1"/>
          <w:w w:val="67"/>
          <w:position w:val="-1"/>
          <w:sz w:val="14"/>
          <w:szCs w:val="14"/>
        </w:rPr>
        <w:t>1</w:t>
      </w:r>
      <w:r>
        <w:rPr>
          <w:rFonts w:ascii="Arial" w:cs="Arial" w:eastAsia="Arial" w:hAnsi="Arial"/>
          <w:b/>
          <w:color w:val="333436"/>
          <w:spacing w:val="0"/>
          <w:w w:val="123"/>
          <w:position w:val="-1"/>
          <w:sz w:val="14"/>
          <w:szCs w:val="14"/>
        </w:rPr>
        <w:t>5</w:t>
      </w:r>
      <w:r>
        <w:rPr>
          <w:rFonts w:ascii="Arial" w:cs="Arial" w:eastAsia="Arial" w:hAnsi="Arial"/>
          <w:b/>
          <w:color w:val="333436"/>
          <w:spacing w:val="1"/>
          <w:w w:val="110"/>
          <w:position w:val="-1"/>
          <w:sz w:val="14"/>
          <w:szCs w:val="14"/>
        </w:rPr>
        <w:t>4</w:t>
      </w:r>
      <w:r>
        <w:rPr>
          <w:rFonts w:ascii="Arial" w:cs="Arial" w:eastAsia="Arial" w:hAnsi="Arial"/>
          <w:b/>
          <w:color w:val="333436"/>
          <w:spacing w:val="0"/>
          <w:w w:val="86"/>
          <w:position w:val="-1"/>
          <w:sz w:val="14"/>
          <w:szCs w:val="14"/>
        </w:rPr>
        <w:t>.</w:t>
      </w:r>
      <w:r>
        <w:rPr>
          <w:rFonts w:ascii="Arial" w:cs="Arial" w:eastAsia="Arial" w:hAnsi="Arial"/>
          <w:b/>
          <w:color w:val="333436"/>
          <w:spacing w:val="0"/>
          <w:w w:val="107"/>
          <w:position w:val="-1"/>
          <w:sz w:val="14"/>
          <w:szCs w:val="14"/>
        </w:rPr>
        <w:t>4</w:t>
      </w:r>
      <w:r>
        <w:rPr>
          <w:rFonts w:ascii="Arial" w:cs="Arial" w:eastAsia="Arial" w:hAnsi="Arial"/>
          <w:b/>
          <w:color w:val="333436"/>
          <w:spacing w:val="1"/>
          <w:w w:val="107"/>
          <w:position w:val="-1"/>
          <w:sz w:val="14"/>
          <w:szCs w:val="14"/>
        </w:rPr>
        <w:t>4</w:t>
      </w:r>
      <w:r>
        <w:rPr>
          <w:rFonts w:ascii="Arial" w:cs="Arial" w:eastAsia="Arial" w:hAnsi="Arial"/>
          <w:b/>
          <w:color w:val="333436"/>
          <w:spacing w:val="0"/>
          <w:w w:val="117"/>
          <w:position w:val="-1"/>
          <w:sz w:val="14"/>
          <w:szCs w:val="14"/>
        </w:rPr>
        <w:t>2</w:t>
      </w:r>
      <w:r>
        <w:rPr>
          <w:rFonts w:ascii="Arial" w:cs="Arial" w:eastAsia="Arial" w:hAnsi="Arial"/>
          <w:b/>
          <w:color w:val="333436"/>
          <w:spacing w:val="0"/>
          <w:w w:val="74"/>
          <w:position w:val="-1"/>
          <w:sz w:val="14"/>
          <w:szCs w:val="14"/>
        </w:rPr>
        <w:t>,</w:t>
      </w:r>
      <w:r>
        <w:rPr>
          <w:rFonts w:ascii="Arial" w:cs="Arial" w:eastAsia="Arial" w:hAnsi="Arial"/>
          <w:b/>
          <w:color w:val="333436"/>
          <w:spacing w:val="-10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0"/>
          <w:w w:val="56"/>
          <w:position w:val="-1"/>
          <w:sz w:val="14"/>
          <w:szCs w:val="14"/>
        </w:rPr>
        <w:t>1</w:t>
      </w:r>
      <w:r>
        <w:rPr>
          <w:rFonts w:ascii="Arial" w:cs="Arial" w:eastAsia="Arial" w:hAnsi="Arial"/>
          <w:b/>
          <w:color w:val="333436"/>
          <w:spacing w:val="2"/>
          <w:w w:val="56"/>
          <w:position w:val="-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333436"/>
          <w:spacing w:val="0"/>
          <w:w w:val="56"/>
          <w:position w:val="-1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333436"/>
          <w:spacing w:val="33"/>
          <w:w w:val="56"/>
          <w:position w:val="-1"/>
          <w:sz w:val="24"/>
          <w:szCs w:val="24"/>
        </w:rPr>
        <w:t> </w:t>
      </w:r>
      <w:r>
        <w:rPr>
          <w:rFonts w:ascii="Arial" w:cs="Arial" w:eastAsia="Arial" w:hAnsi="Arial"/>
          <w:color w:val="707072"/>
          <w:spacing w:val="0"/>
          <w:w w:val="25"/>
          <w:position w:val="-1"/>
          <w:sz w:val="10"/>
          <w:szCs w:val="10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67"/>
        <w:ind w:left="219"/>
      </w:pPr>
      <w:r>
        <w:rPr>
          <w:rFonts w:ascii="Times New Roman" w:cs="Times New Roman" w:eastAsia="Times New Roman" w:hAnsi="Times New Roman"/>
          <w:color w:val="333436"/>
          <w:spacing w:val="0"/>
          <w:w w:val="100"/>
          <w:sz w:val="14"/>
          <w:szCs w:val="14"/>
        </w:rPr>
        <w:t>l.</w:t>
      </w:r>
      <w:r>
        <w:rPr>
          <w:rFonts w:ascii="Times New Roman" w:cs="Times New Roman" w:eastAsia="Times New Roman" w:hAnsi="Times New Roman"/>
          <w:color w:val="333436"/>
          <w:spacing w:val="16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0"/>
          <w:w w:val="86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0"/>
          <w:w w:val="101"/>
          <w:sz w:val="14"/>
          <w:szCs w:val="14"/>
        </w:rPr>
        <w:t>n</w:t>
      </w:r>
      <w:r>
        <w:rPr>
          <w:rFonts w:ascii="Arial" w:cs="Arial" w:eastAsia="Arial" w:hAnsi="Arial"/>
          <w:b/>
          <w:color w:val="333436"/>
          <w:spacing w:val="1"/>
          <w:w w:val="111"/>
          <w:sz w:val="14"/>
          <w:szCs w:val="14"/>
        </w:rPr>
        <w:t>m</w:t>
      </w:r>
      <w:r>
        <w:rPr>
          <w:rFonts w:ascii="Arial" w:cs="Arial" w:eastAsia="Arial" w:hAnsi="Arial"/>
          <w:b/>
          <w:color w:val="333436"/>
          <w:spacing w:val="0"/>
          <w:w w:val="112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v</w:t>
      </w:r>
      <w:r>
        <w:rPr>
          <w:rFonts w:ascii="Arial" w:cs="Arial" w:eastAsia="Arial" w:hAnsi="Arial"/>
          <w:b/>
          <w:color w:val="333436"/>
          <w:spacing w:val="0"/>
          <w:w w:val="90"/>
          <w:sz w:val="14"/>
          <w:szCs w:val="14"/>
        </w:rPr>
        <w:t>il</w:t>
      </w:r>
      <w:r>
        <w:rPr>
          <w:rFonts w:ascii="Arial" w:cs="Arial" w:eastAsia="Arial" w:hAnsi="Arial"/>
          <w:b/>
          <w:color w:val="333436"/>
          <w:spacing w:val="1"/>
          <w:w w:val="90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1"/>
          <w:w w:val="102"/>
          <w:sz w:val="14"/>
          <w:szCs w:val="14"/>
        </w:rPr>
        <w:t>z</w:t>
      </w:r>
      <w:r>
        <w:rPr>
          <w:rFonts w:ascii="Arial" w:cs="Arial" w:eastAsia="Arial" w:hAnsi="Arial"/>
          <w:b/>
          <w:color w:val="333436"/>
          <w:spacing w:val="0"/>
          <w:w w:val="123"/>
          <w:sz w:val="14"/>
          <w:szCs w:val="14"/>
        </w:rPr>
        <w:t>a</w:t>
      </w:r>
      <w:r>
        <w:rPr>
          <w:rFonts w:ascii="Arial" w:cs="Arial" w:eastAsia="Arial" w:hAnsi="Arial"/>
          <w:b/>
          <w:color w:val="333436"/>
          <w:spacing w:val="0"/>
          <w:w w:val="118"/>
          <w:sz w:val="14"/>
          <w:szCs w:val="14"/>
        </w:rPr>
        <w:t>d</w:t>
      </w:r>
      <w:r>
        <w:rPr>
          <w:rFonts w:ascii="Arial" w:cs="Arial" w:eastAsia="Arial" w:hAnsi="Arial"/>
          <w:b/>
          <w:color w:val="333436"/>
          <w:spacing w:val="0"/>
          <w:w w:val="101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14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565759"/>
          <w:spacing w:val="0"/>
          <w:w w:val="74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0"/>
          <w:w w:val="101"/>
          <w:sz w:val="14"/>
          <w:szCs w:val="14"/>
        </w:rPr>
        <w:t>n</w:t>
      </w:r>
      <w:r>
        <w:rPr>
          <w:rFonts w:ascii="Arial" w:cs="Arial" w:eastAsia="Arial" w:hAnsi="Arial"/>
          <w:b/>
          <w:color w:val="333436"/>
          <w:spacing w:val="0"/>
          <w:w w:val="113"/>
          <w:sz w:val="14"/>
          <w:szCs w:val="14"/>
        </w:rPr>
        <w:t>t</w:t>
      </w:r>
      <w:r>
        <w:rPr>
          <w:rFonts w:ascii="Arial" w:cs="Arial" w:eastAsia="Arial" w:hAnsi="Arial"/>
          <w:b/>
          <w:color w:val="333436"/>
          <w:spacing w:val="0"/>
          <w:w w:val="123"/>
          <w:sz w:val="14"/>
          <w:szCs w:val="14"/>
        </w:rPr>
        <w:t>a</w:t>
      </w:r>
      <w:r>
        <w:rPr>
          <w:rFonts w:ascii="Arial" w:cs="Arial" w:eastAsia="Arial" w:hAnsi="Arial"/>
          <w:b/>
          <w:color w:val="333436"/>
          <w:spacing w:val="0"/>
          <w:w w:val="101"/>
          <w:sz w:val="14"/>
          <w:szCs w:val="14"/>
        </w:rPr>
        <w:t>n</w:t>
      </w:r>
      <w:r>
        <w:rPr>
          <w:rFonts w:ascii="Arial" w:cs="Arial" w:eastAsia="Arial" w:hAnsi="Arial"/>
          <w:b/>
          <w:color w:val="333436"/>
          <w:spacing w:val="0"/>
          <w:w w:val="118"/>
          <w:sz w:val="14"/>
          <w:szCs w:val="14"/>
        </w:rPr>
        <w:t>g</w:t>
      </w:r>
      <w:r>
        <w:rPr>
          <w:rFonts w:ascii="Arial" w:cs="Arial" w:eastAsia="Arial" w:hAnsi="Arial"/>
          <w:b/>
          <w:color w:val="333436"/>
          <w:spacing w:val="0"/>
          <w:w w:val="99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0"/>
          <w:w w:val="112"/>
          <w:sz w:val="14"/>
          <w:szCs w:val="14"/>
        </w:rPr>
        <w:t>b</w:t>
      </w:r>
      <w:r>
        <w:rPr>
          <w:rFonts w:ascii="Arial" w:cs="Arial" w:eastAsia="Arial" w:hAnsi="Arial"/>
          <w:b/>
          <w:color w:val="333436"/>
          <w:spacing w:val="0"/>
          <w:w w:val="86"/>
          <w:sz w:val="14"/>
          <w:szCs w:val="14"/>
        </w:rPr>
        <w:t>l</w:t>
      </w:r>
      <w:r>
        <w:rPr>
          <w:rFonts w:ascii="Arial" w:cs="Arial" w:eastAsia="Arial" w:hAnsi="Arial"/>
          <w:b/>
          <w:color w:val="333436"/>
          <w:spacing w:val="0"/>
          <w:w w:val="129"/>
          <w:sz w:val="14"/>
          <w:szCs w:val="14"/>
        </w:rPr>
        <w:t>e</w:t>
      </w:r>
      <w:r>
        <w:rPr>
          <w:rFonts w:ascii="Arial" w:cs="Arial" w:eastAsia="Arial" w:hAnsi="Arial"/>
          <w:b/>
          <w:color w:val="808082"/>
          <w:spacing w:val="0"/>
          <w:w w:val="74"/>
          <w:sz w:val="14"/>
          <w:szCs w:val="1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21"/>
        <w:ind w:left="435"/>
      </w:pPr>
      <w:r>
        <w:rPr>
          <w:rFonts w:ascii="Arial" w:cs="Arial" w:eastAsia="Arial" w:hAnsi="Arial"/>
          <w:color w:val="707072"/>
          <w:spacing w:val="-4"/>
          <w:w w:val="98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p</w:t>
      </w:r>
      <w:r>
        <w:rPr>
          <w:rFonts w:ascii="Arial" w:cs="Arial" w:eastAsia="Arial" w:hAnsi="Arial"/>
          <w:color w:val="808082"/>
          <w:spacing w:val="0"/>
          <w:w w:val="91"/>
          <w:sz w:val="16"/>
          <w:szCs w:val="16"/>
        </w:rPr>
        <w:t>l</w:t>
      </w:r>
      <w:r>
        <w:rPr>
          <w:rFonts w:ascii="Arial" w:cs="Arial" w:eastAsia="Arial" w:hAnsi="Arial"/>
          <w:color w:val="808082"/>
          <w:spacing w:val="-2"/>
          <w:w w:val="91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3"/>
          <w:w w:val="124"/>
          <w:sz w:val="16"/>
          <w:szCs w:val="16"/>
        </w:rPr>
        <w:t>c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-3"/>
          <w:w w:val="130"/>
          <w:sz w:val="16"/>
          <w:szCs w:val="16"/>
        </w:rPr>
        <w:t>c</w:t>
      </w:r>
      <w:r>
        <w:rPr>
          <w:rFonts w:ascii="Arial" w:cs="Arial" w:eastAsia="Arial" w:hAnsi="Arial"/>
          <w:color w:val="707072"/>
          <w:spacing w:val="-1"/>
          <w:w w:val="84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-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1"/>
          <w:w w:val="70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07072"/>
          <w:spacing w:val="-2"/>
          <w:w w:val="112"/>
          <w:sz w:val="16"/>
          <w:szCs w:val="16"/>
        </w:rPr>
        <w:t>f</w:t>
      </w:r>
      <w:r>
        <w:rPr>
          <w:rFonts w:ascii="Arial" w:cs="Arial" w:eastAsia="Arial" w:hAnsi="Arial"/>
          <w:color w:val="707072"/>
          <w:spacing w:val="0"/>
          <w:w w:val="108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-5"/>
          <w:w w:val="108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4"/>
          <w:w w:val="104"/>
          <w:sz w:val="16"/>
          <w:szCs w:val="16"/>
        </w:rPr>
        <w:t>m</w:t>
      </w:r>
      <w:r>
        <w:rPr>
          <w:rFonts w:ascii="Arial" w:cs="Arial" w:eastAsia="Arial" w:hAnsi="Arial"/>
          <w:color w:val="707072"/>
          <w:spacing w:val="-4"/>
          <w:w w:val="123"/>
          <w:sz w:val="16"/>
          <w:szCs w:val="16"/>
        </w:rPr>
        <w:t>á</w:t>
      </w:r>
      <w:r>
        <w:rPr>
          <w:rFonts w:ascii="Arial" w:cs="Arial" w:eastAsia="Arial" w:hAnsi="Arial"/>
          <w:color w:val="707072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-1"/>
          <w:w w:val="84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3"/>
          <w:w w:val="124"/>
          <w:sz w:val="16"/>
          <w:szCs w:val="16"/>
        </w:rPr>
        <w:t>c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a</w:t>
      </w:r>
      <w:r>
        <w:rPr>
          <w:rFonts w:ascii="Arial" w:cs="Arial" w:eastAsia="Arial" w:hAnsi="Arial"/>
          <w:color w:val="808082"/>
          <w:spacing w:val="-2"/>
          <w:w w:val="87"/>
          <w:sz w:val="16"/>
          <w:szCs w:val="16"/>
        </w:rPr>
        <w:t>s</w:t>
      </w:r>
      <w:r>
        <w:rPr>
          <w:rFonts w:ascii="Arial" w:cs="Arial" w:eastAsia="Arial" w:hAnsi="Arial"/>
          <w:color w:val="909091"/>
          <w:spacing w:val="0"/>
          <w:w w:val="56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31"/>
        <w:ind w:left="224"/>
      </w:pPr>
      <w:r>
        <w:rPr>
          <w:rFonts w:ascii="Arial" w:cs="Arial" w:eastAsia="Arial" w:hAnsi="Arial"/>
          <w:color w:val="333436"/>
          <w:spacing w:val="1"/>
          <w:w w:val="30"/>
          <w:sz w:val="14"/>
          <w:szCs w:val="14"/>
        </w:rPr>
        <w:t>1</w:t>
      </w:r>
      <w:r>
        <w:rPr>
          <w:rFonts w:ascii="Arial" w:cs="Arial" w:eastAsia="Arial" w:hAnsi="Arial"/>
          <w:color w:val="333436"/>
          <w:spacing w:val="0"/>
          <w:w w:val="64"/>
          <w:sz w:val="14"/>
          <w:szCs w:val="14"/>
        </w:rPr>
        <w:t>1.</w:t>
      </w:r>
      <w:r>
        <w:rPr>
          <w:rFonts w:ascii="Arial" w:cs="Arial" w:eastAsia="Arial" w:hAnsi="Arial"/>
          <w:color w:val="33343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33436"/>
          <w:spacing w:val="-13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0"/>
          <w:w w:val="74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1"/>
          <w:w w:val="106"/>
          <w:sz w:val="14"/>
          <w:szCs w:val="14"/>
        </w:rPr>
        <w:t>n</w:t>
      </w:r>
      <w:r>
        <w:rPr>
          <w:rFonts w:ascii="Arial" w:cs="Arial" w:eastAsia="Arial" w:hAnsi="Arial"/>
          <w:b/>
          <w:color w:val="333436"/>
          <w:spacing w:val="1"/>
          <w:w w:val="111"/>
          <w:sz w:val="14"/>
          <w:szCs w:val="14"/>
        </w:rPr>
        <w:t>m</w:t>
      </w:r>
      <w:r>
        <w:rPr>
          <w:rFonts w:ascii="Arial" w:cs="Arial" w:eastAsia="Arial" w:hAnsi="Arial"/>
          <w:b/>
          <w:color w:val="333436"/>
          <w:spacing w:val="0"/>
          <w:w w:val="112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v</w:t>
      </w:r>
      <w:r>
        <w:rPr>
          <w:rFonts w:ascii="Arial" w:cs="Arial" w:eastAsia="Arial" w:hAnsi="Arial"/>
          <w:b/>
          <w:color w:val="333436"/>
          <w:spacing w:val="0"/>
          <w:w w:val="90"/>
          <w:sz w:val="14"/>
          <w:szCs w:val="14"/>
        </w:rPr>
        <w:t>il</w:t>
      </w:r>
      <w:r>
        <w:rPr>
          <w:rFonts w:ascii="Arial" w:cs="Arial" w:eastAsia="Arial" w:hAnsi="Arial"/>
          <w:b/>
          <w:color w:val="333436"/>
          <w:spacing w:val="1"/>
          <w:w w:val="90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1"/>
          <w:w w:val="102"/>
          <w:sz w:val="14"/>
          <w:szCs w:val="14"/>
        </w:rPr>
        <w:t>z</w:t>
      </w:r>
      <w:r>
        <w:rPr>
          <w:rFonts w:ascii="Arial" w:cs="Arial" w:eastAsia="Arial" w:hAnsi="Arial"/>
          <w:b/>
          <w:color w:val="333436"/>
          <w:spacing w:val="0"/>
          <w:w w:val="123"/>
          <w:sz w:val="14"/>
          <w:szCs w:val="14"/>
        </w:rPr>
        <w:t>a</w:t>
      </w:r>
      <w:r>
        <w:rPr>
          <w:rFonts w:ascii="Arial" w:cs="Arial" w:eastAsia="Arial" w:hAnsi="Arial"/>
          <w:b/>
          <w:color w:val="333436"/>
          <w:spacing w:val="0"/>
          <w:w w:val="112"/>
          <w:sz w:val="14"/>
          <w:szCs w:val="14"/>
        </w:rPr>
        <w:t>d</w:t>
      </w:r>
      <w:r>
        <w:rPr>
          <w:rFonts w:ascii="Arial" w:cs="Arial" w:eastAsia="Arial" w:hAnsi="Arial"/>
          <w:b/>
          <w:color w:val="333436"/>
          <w:spacing w:val="0"/>
          <w:w w:val="106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-19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0"/>
          <w:w w:val="104"/>
          <w:sz w:val="14"/>
          <w:szCs w:val="14"/>
        </w:rPr>
        <w:t>m</w:t>
      </w:r>
      <w:r>
        <w:rPr>
          <w:rFonts w:ascii="Arial" w:cs="Arial" w:eastAsia="Arial" w:hAnsi="Arial"/>
          <w:b/>
          <w:color w:val="333436"/>
          <w:spacing w:val="0"/>
          <w:w w:val="123"/>
          <w:sz w:val="14"/>
          <w:szCs w:val="14"/>
        </w:rPr>
        <w:t>a</w:t>
      </w:r>
      <w:r>
        <w:rPr>
          <w:rFonts w:ascii="Arial" w:cs="Arial" w:eastAsia="Arial" w:hAnsi="Arial"/>
          <w:b/>
          <w:color w:val="333436"/>
          <w:spacing w:val="0"/>
          <w:w w:val="102"/>
          <w:sz w:val="14"/>
          <w:szCs w:val="14"/>
        </w:rPr>
        <w:t>t</w:t>
      </w:r>
      <w:r>
        <w:rPr>
          <w:rFonts w:ascii="Arial" w:cs="Arial" w:eastAsia="Arial" w:hAnsi="Arial"/>
          <w:b/>
          <w:color w:val="333436"/>
          <w:spacing w:val="0"/>
          <w:w w:val="117"/>
          <w:sz w:val="14"/>
          <w:szCs w:val="14"/>
        </w:rPr>
        <w:t>e</w:t>
      </w:r>
      <w:r>
        <w:rPr>
          <w:rFonts w:ascii="Arial" w:cs="Arial" w:eastAsia="Arial" w:hAnsi="Arial"/>
          <w:b/>
          <w:color w:val="333436"/>
          <w:spacing w:val="0"/>
          <w:w w:val="92"/>
          <w:sz w:val="14"/>
          <w:szCs w:val="14"/>
        </w:rPr>
        <w:t>r</w:t>
      </w:r>
      <w:r>
        <w:rPr>
          <w:rFonts w:ascii="Arial" w:cs="Arial" w:eastAsia="Arial" w:hAnsi="Arial"/>
          <w:b/>
          <w:color w:val="333436"/>
          <w:spacing w:val="1"/>
          <w:w w:val="92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0"/>
          <w:w w:val="123"/>
          <w:sz w:val="14"/>
          <w:szCs w:val="14"/>
        </w:rPr>
        <w:t>a</w:t>
      </w:r>
      <w:r>
        <w:rPr>
          <w:rFonts w:ascii="Arial" w:cs="Arial" w:eastAsia="Arial" w:hAnsi="Arial"/>
          <w:b/>
          <w:color w:val="565759"/>
          <w:spacing w:val="0"/>
          <w:w w:val="86"/>
          <w:sz w:val="14"/>
          <w:szCs w:val="14"/>
        </w:rPr>
        <w:t>l.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22"/>
        <w:ind w:left="430"/>
      </w:pPr>
      <w:r>
        <w:rPr>
          <w:rFonts w:ascii="Arial" w:cs="Arial" w:eastAsia="Arial" w:hAnsi="Arial"/>
          <w:color w:val="707072"/>
          <w:spacing w:val="-2"/>
          <w:w w:val="66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0"/>
          <w:w w:val="88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3"/>
          <w:w w:val="88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-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o</w:t>
      </w:r>
      <w:r>
        <w:rPr>
          <w:rFonts w:ascii="Arial" w:cs="Arial" w:eastAsia="Arial" w:hAnsi="Arial"/>
          <w:color w:val="808082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80808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08082"/>
          <w:spacing w:val="0"/>
          <w:w w:val="100"/>
          <w:sz w:val="14"/>
          <w:szCs w:val="14"/>
        </w:rPr>
        <w:t>y</w:t>
      </w:r>
      <w:r>
        <w:rPr>
          <w:rFonts w:ascii="Arial" w:cs="Arial" w:eastAsia="Arial" w:hAnsi="Arial"/>
          <w:color w:val="808082"/>
          <w:spacing w:val="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808082"/>
          <w:spacing w:val="-3"/>
          <w:w w:val="112"/>
          <w:sz w:val="16"/>
          <w:szCs w:val="16"/>
        </w:rPr>
        <w:t>c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n</w:t>
      </w:r>
      <w:r>
        <w:rPr>
          <w:rFonts w:ascii="Arial" w:cs="Arial" w:eastAsia="Arial" w:hAnsi="Arial"/>
          <w:color w:val="808082"/>
          <w:spacing w:val="-2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-2"/>
          <w:w w:val="123"/>
          <w:sz w:val="16"/>
          <w:szCs w:val="16"/>
        </w:rPr>
        <w:t>t</w:t>
      </w:r>
      <w:r>
        <w:rPr>
          <w:rFonts w:ascii="Arial" w:cs="Arial" w:eastAsia="Arial" w:hAnsi="Arial"/>
          <w:color w:val="808082"/>
          <w:spacing w:val="-2"/>
          <w:w w:val="84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808082"/>
          <w:spacing w:val="-3"/>
          <w:w w:val="130"/>
          <w:sz w:val="16"/>
          <w:szCs w:val="16"/>
        </w:rPr>
        <w:t>c</w:t>
      </w:r>
      <w:r>
        <w:rPr>
          <w:rFonts w:ascii="Arial" w:cs="Arial" w:eastAsia="Arial" w:hAnsi="Arial"/>
          <w:color w:val="808082"/>
          <w:spacing w:val="-3"/>
          <w:w w:val="124"/>
          <w:sz w:val="16"/>
          <w:szCs w:val="16"/>
        </w:rPr>
        <w:t>c</w:t>
      </w:r>
      <w:r>
        <w:rPr>
          <w:rFonts w:ascii="Arial" w:cs="Arial" w:eastAsia="Arial" w:hAnsi="Arial"/>
          <w:color w:val="909091"/>
          <w:spacing w:val="-1"/>
          <w:w w:val="70"/>
          <w:sz w:val="16"/>
          <w:szCs w:val="16"/>
        </w:rPr>
        <w:t>i</w:t>
      </w:r>
      <w:r>
        <w:rPr>
          <w:rFonts w:ascii="Arial" w:cs="Arial" w:eastAsia="Arial" w:hAnsi="Arial"/>
          <w:color w:val="808082"/>
          <w:spacing w:val="-4"/>
          <w:w w:val="123"/>
          <w:sz w:val="16"/>
          <w:szCs w:val="16"/>
        </w:rPr>
        <w:t>o</w:t>
      </w:r>
      <w:r>
        <w:rPr>
          <w:rFonts w:ascii="Arial" w:cs="Arial" w:eastAsia="Arial" w:hAnsi="Arial"/>
          <w:color w:val="808082"/>
          <w:spacing w:val="-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-2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909091"/>
          <w:spacing w:val="0"/>
          <w:w w:val="78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8" w:line="180" w:lineRule="exact"/>
        <w:ind w:left="440" w:right="-44"/>
      </w:pPr>
      <w:r>
        <w:rPr>
          <w:rFonts w:ascii="Arial" w:cs="Arial" w:eastAsia="Arial" w:hAnsi="Arial"/>
          <w:color w:val="707072"/>
          <w:spacing w:val="-1"/>
          <w:w w:val="56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3"/>
          <w:w w:val="100"/>
          <w:position w:val="-1"/>
          <w:sz w:val="16"/>
          <w:szCs w:val="16"/>
        </w:rPr>
        <w:t>n</w:t>
      </w:r>
      <w:r>
        <w:rPr>
          <w:rFonts w:ascii="Arial" w:cs="Arial" w:eastAsia="Arial" w:hAnsi="Arial"/>
          <w:color w:val="707072"/>
          <w:spacing w:val="-2"/>
          <w:w w:val="81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565759"/>
          <w:spacing w:val="-2"/>
          <w:w w:val="112"/>
          <w:position w:val="-1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-4"/>
          <w:w w:val="112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-1"/>
          <w:w w:val="98"/>
          <w:position w:val="-1"/>
          <w:sz w:val="16"/>
          <w:szCs w:val="16"/>
        </w:rPr>
        <w:t>l</w:t>
      </w:r>
      <w:r>
        <w:rPr>
          <w:rFonts w:ascii="Arial" w:cs="Arial" w:eastAsia="Arial" w:hAnsi="Arial"/>
          <w:color w:val="707072"/>
          <w:spacing w:val="-3"/>
          <w:w w:val="117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0"/>
          <w:w w:val="116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707072"/>
          <w:spacing w:val="-4"/>
          <w:w w:val="116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4"/>
          <w:w w:val="112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-3"/>
          <w:w w:val="106"/>
          <w:position w:val="-1"/>
          <w:sz w:val="16"/>
          <w:szCs w:val="16"/>
        </w:rPr>
        <w:t>n</w:t>
      </w:r>
      <w:r>
        <w:rPr>
          <w:rFonts w:ascii="Arial" w:cs="Arial" w:eastAsia="Arial" w:hAnsi="Arial"/>
          <w:color w:val="707072"/>
          <w:spacing w:val="-4"/>
          <w:w w:val="112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0"/>
          <w:w w:val="68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12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1"/>
          <w:w w:val="100"/>
          <w:position w:val="-1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-4"/>
          <w:w w:val="100"/>
          <w:position w:val="-1"/>
          <w:sz w:val="16"/>
          <w:szCs w:val="16"/>
        </w:rPr>
        <w:t>é</w:t>
      </w:r>
      <w:r>
        <w:rPr>
          <w:rFonts w:ascii="Arial" w:cs="Arial" w:eastAsia="Arial" w:hAnsi="Arial"/>
          <w:color w:val="707072"/>
          <w:spacing w:val="-3"/>
          <w:w w:val="100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707072"/>
          <w:spacing w:val="-3"/>
          <w:w w:val="100"/>
          <w:position w:val="-1"/>
          <w:sz w:val="16"/>
          <w:szCs w:val="16"/>
        </w:rPr>
        <w:t>n</w:t>
      </w:r>
      <w:r>
        <w:rPr>
          <w:rFonts w:ascii="Arial" w:cs="Arial" w:eastAsia="Arial" w:hAnsi="Arial"/>
          <w:color w:val="707072"/>
          <w:spacing w:val="-1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3"/>
          <w:w w:val="100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707072"/>
          <w:spacing w:val="0"/>
          <w:w w:val="100"/>
          <w:position w:val="-1"/>
          <w:sz w:val="16"/>
          <w:szCs w:val="16"/>
        </w:rPr>
        <w:t>as</w:t>
      </w:r>
      <w:r>
        <w:rPr>
          <w:rFonts w:ascii="Arial" w:cs="Arial" w:eastAsia="Arial" w:hAnsi="Arial"/>
          <w:color w:val="707072"/>
          <w:spacing w:val="0"/>
          <w:w w:val="100"/>
          <w:position w:val="-1"/>
          <w:sz w:val="16"/>
          <w:szCs w:val="16"/>
        </w:rPr>
        <w:t>   </w:t>
      </w:r>
      <w:r>
        <w:rPr>
          <w:rFonts w:ascii="Arial" w:cs="Arial" w:eastAsia="Arial" w:hAnsi="Arial"/>
          <w:color w:val="707072"/>
          <w:spacing w:val="34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3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909091"/>
          <w:spacing w:val="-2"/>
          <w:w w:val="100"/>
          <w:position w:val="-1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-2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808082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808082"/>
          <w:spacing w:val="18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1"/>
          <w:w w:val="56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808082"/>
          <w:spacing w:val="-3"/>
          <w:w w:val="106"/>
          <w:position w:val="-1"/>
          <w:sz w:val="16"/>
          <w:szCs w:val="16"/>
        </w:rPr>
        <w:t>n</w:t>
      </w:r>
      <w:r>
        <w:rPr>
          <w:rFonts w:ascii="Arial" w:cs="Arial" w:eastAsia="Arial" w:hAnsi="Arial"/>
          <w:color w:val="707072"/>
          <w:spacing w:val="-5"/>
          <w:w w:val="108"/>
          <w:position w:val="-1"/>
          <w:sz w:val="16"/>
          <w:szCs w:val="16"/>
        </w:rPr>
        <w:t>m</w:t>
      </w:r>
      <w:r>
        <w:rPr>
          <w:rFonts w:ascii="Arial" w:cs="Arial" w:eastAsia="Arial" w:hAnsi="Arial"/>
          <w:color w:val="707072"/>
          <w:spacing w:val="-3"/>
          <w:w w:val="117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808082"/>
          <w:spacing w:val="-2"/>
          <w:w w:val="105"/>
          <w:position w:val="-1"/>
          <w:sz w:val="16"/>
          <w:szCs w:val="16"/>
        </w:rPr>
        <w:t>v</w:t>
      </w:r>
      <w:r>
        <w:rPr>
          <w:rFonts w:ascii="Arial" w:cs="Arial" w:eastAsia="Arial" w:hAnsi="Arial"/>
          <w:color w:val="565759"/>
          <w:spacing w:val="-1"/>
          <w:w w:val="84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565759"/>
          <w:spacing w:val="0"/>
          <w:w w:val="84"/>
          <w:position w:val="-1"/>
          <w:sz w:val="16"/>
          <w:szCs w:val="16"/>
        </w:rPr>
        <w:t>l</w:t>
      </w:r>
      <w:r>
        <w:rPr>
          <w:rFonts w:ascii="Arial" w:cs="Arial" w:eastAsia="Arial" w:hAnsi="Arial"/>
          <w:color w:val="565759"/>
          <w:spacing w:val="-2"/>
          <w:w w:val="84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0"/>
          <w:w w:val="103"/>
          <w:position w:val="-1"/>
          <w:sz w:val="16"/>
          <w:szCs w:val="16"/>
        </w:rPr>
        <w:t>z</w:t>
      </w:r>
      <w:r>
        <w:rPr>
          <w:rFonts w:ascii="Arial" w:cs="Arial" w:eastAsia="Arial" w:hAnsi="Arial"/>
          <w:color w:val="707072"/>
          <w:spacing w:val="-6"/>
          <w:w w:val="103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-3"/>
          <w:w w:val="117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707072"/>
          <w:spacing w:val="0"/>
          <w:w w:val="112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5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5"/>
          <w:w w:val="101"/>
          <w:position w:val="-1"/>
          <w:sz w:val="16"/>
          <w:szCs w:val="16"/>
        </w:rPr>
        <w:t>m</w:t>
      </w:r>
      <w:r>
        <w:rPr>
          <w:rFonts w:ascii="Arial" w:cs="Arial" w:eastAsia="Arial" w:hAnsi="Arial"/>
          <w:color w:val="707072"/>
          <w:spacing w:val="-4"/>
          <w:w w:val="123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808082"/>
          <w:spacing w:val="-2"/>
          <w:w w:val="112"/>
          <w:position w:val="-1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-4"/>
          <w:w w:val="112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-2"/>
          <w:w w:val="93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808082"/>
          <w:spacing w:val="-1"/>
          <w:w w:val="84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3"/>
          <w:w w:val="117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0"/>
          <w:w w:val="70"/>
          <w:position w:val="-1"/>
          <w:sz w:val="16"/>
          <w:szCs w:val="16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10"/>
        <w:ind w:right="-46"/>
      </w:pPr>
      <w:r>
        <w:br w:type="column"/>
      </w:r>
      <w:r>
        <w:rPr>
          <w:rFonts w:ascii="Times New Roman" w:cs="Times New Roman" w:eastAsia="Times New Roman" w:hAnsi="Times New Roman"/>
          <w:b/>
          <w:i/>
          <w:color w:val="333436"/>
          <w:spacing w:val="0"/>
          <w:w w:val="100"/>
          <w:sz w:val="14"/>
          <w:szCs w:val="14"/>
        </w:rPr>
        <w:t>5</w:t>
      </w:r>
      <w:r>
        <w:rPr>
          <w:rFonts w:ascii="Times New Roman" w:cs="Times New Roman" w:eastAsia="Times New Roman" w:hAnsi="Times New Roman"/>
          <w:b/>
          <w:i/>
          <w:color w:val="333436"/>
          <w:spacing w:val="0"/>
          <w:w w:val="100"/>
          <w:sz w:val="14"/>
          <w:szCs w:val="14"/>
        </w:rPr>
        <w:t>                                    </w:t>
      </w:r>
      <w:r>
        <w:rPr>
          <w:rFonts w:ascii="Times New Roman" w:cs="Times New Roman" w:eastAsia="Times New Roman" w:hAnsi="Times New Roman"/>
          <w:b/>
          <w:i/>
          <w:color w:val="333436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33436"/>
          <w:spacing w:val="-2"/>
          <w:w w:val="98"/>
          <w:position w:val="1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808082"/>
          <w:spacing w:val="-1"/>
          <w:w w:val="98"/>
          <w:position w:val="1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33436"/>
          <w:spacing w:val="-2"/>
          <w:w w:val="110"/>
          <w:position w:val="1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333436"/>
          <w:spacing w:val="0"/>
          <w:w w:val="104"/>
          <w:position w:val="1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4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ind w:left="5" w:right="-45"/>
      </w:pPr>
      <w:r>
        <w:pict>
          <v:shape filled="f" stroked="f" style="position:absolute;margin-left:405.6pt;margin-top:-9.22597pt;width:14.0768pt;height:15pt;mso-position-horizontal-relative:page;mso-position-vertical-relative:paragraph;z-index:-4239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30"/>
                      <w:szCs w:val="30"/>
                    </w:rPr>
                    <w:jc w:val="left"/>
                    <w:spacing w:line="300" w:lineRule="exact"/>
                    <w:ind w:right="-65"/>
                  </w:pPr>
                  <w:r>
                    <w:rPr>
                      <w:rFonts w:ascii="Arial" w:cs="Arial" w:eastAsia="Arial" w:hAnsi="Arial"/>
                      <w:color w:val="707072"/>
                      <w:spacing w:val="2"/>
                      <w:w w:val="73"/>
                      <w:sz w:val="30"/>
                      <w:szCs w:val="30"/>
                    </w:rPr>
                    <w:t>º</w:t>
                  </w:r>
                  <w:r>
                    <w:rPr>
                      <w:rFonts w:ascii="Arial" w:cs="Arial" w:eastAsia="Arial" w:hAnsi="Arial"/>
                      <w:color w:val="A5A5A5"/>
                      <w:spacing w:val="1"/>
                      <w:w w:val="33"/>
                      <w:sz w:val="30"/>
                      <w:szCs w:val="30"/>
                    </w:rPr>
                    <w:t>·</w:t>
                  </w:r>
                  <w:r>
                    <w:rPr>
                      <w:rFonts w:ascii="Arial" w:cs="Arial" w:eastAsia="Arial" w:hAnsi="Arial"/>
                      <w:color w:val="808082"/>
                      <w:spacing w:val="2"/>
                      <w:w w:val="77"/>
                      <w:sz w:val="30"/>
                      <w:szCs w:val="30"/>
                    </w:rPr>
                    <w:t>º</w:t>
                  </w:r>
                  <w:r>
                    <w:rPr>
                      <w:rFonts w:ascii="Arial" w:cs="Arial" w:eastAsia="Arial" w:hAnsi="Arial"/>
                      <w:color w:val="707072"/>
                      <w:spacing w:val="0"/>
                      <w:w w:val="73"/>
                      <w:sz w:val="30"/>
                      <w:szCs w:val="30"/>
                    </w:rPr>
                    <w:t>º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b/>
          <w:color w:val="333436"/>
          <w:spacing w:val="0"/>
          <w:w w:val="78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b/>
          <w:color w:val="333436"/>
          <w:spacing w:val="0"/>
          <w:w w:val="78"/>
          <w:sz w:val="16"/>
          <w:szCs w:val="16"/>
        </w:rPr>
        <w:t>                          </w:t>
      </w:r>
      <w:r>
        <w:rPr>
          <w:rFonts w:ascii="Times New Roman" w:cs="Times New Roman" w:eastAsia="Times New Roman" w:hAnsi="Times New Roman"/>
          <w:b/>
          <w:color w:val="333436"/>
          <w:spacing w:val="8"/>
          <w:w w:val="78"/>
          <w:sz w:val="16"/>
          <w:szCs w:val="16"/>
        </w:rPr>
        <w:t> </w:t>
      </w:r>
      <w:r>
        <w:rPr>
          <w:rFonts w:ascii="Arial" w:cs="Arial" w:eastAsia="Arial" w:hAnsi="Arial"/>
          <w:b/>
          <w:color w:val="333436"/>
          <w:spacing w:val="1"/>
          <w:w w:val="98"/>
          <w:position w:val="1"/>
          <w:sz w:val="14"/>
          <w:szCs w:val="14"/>
        </w:rPr>
        <w:t>2</w:t>
      </w:r>
      <w:r>
        <w:rPr>
          <w:rFonts w:ascii="Arial" w:cs="Arial" w:eastAsia="Arial" w:hAnsi="Arial"/>
          <w:b/>
          <w:color w:val="333436"/>
          <w:spacing w:val="1"/>
          <w:w w:val="104"/>
          <w:position w:val="1"/>
          <w:sz w:val="14"/>
          <w:szCs w:val="14"/>
        </w:rPr>
        <w:t>3</w:t>
      </w:r>
      <w:r>
        <w:rPr>
          <w:rFonts w:ascii="Arial" w:cs="Arial" w:eastAsia="Arial" w:hAnsi="Arial"/>
          <w:b/>
          <w:color w:val="333436"/>
          <w:spacing w:val="1"/>
          <w:w w:val="110"/>
          <w:position w:val="1"/>
          <w:sz w:val="14"/>
          <w:szCs w:val="14"/>
        </w:rPr>
        <w:t>3</w:t>
      </w:r>
      <w:r>
        <w:rPr>
          <w:rFonts w:ascii="Arial" w:cs="Arial" w:eastAsia="Arial" w:hAnsi="Arial"/>
          <w:b/>
          <w:color w:val="707072"/>
          <w:spacing w:val="0"/>
          <w:w w:val="86"/>
          <w:position w:val="1"/>
          <w:sz w:val="14"/>
          <w:szCs w:val="14"/>
        </w:rPr>
        <w:t>.</w:t>
      </w:r>
      <w:r>
        <w:rPr>
          <w:rFonts w:ascii="Arial" w:cs="Arial" w:eastAsia="Arial" w:hAnsi="Arial"/>
          <w:b/>
          <w:color w:val="333436"/>
          <w:spacing w:val="1"/>
          <w:w w:val="110"/>
          <w:position w:val="1"/>
          <w:sz w:val="14"/>
          <w:szCs w:val="14"/>
        </w:rPr>
        <w:t>0</w:t>
      </w:r>
      <w:r>
        <w:rPr>
          <w:rFonts w:ascii="Arial" w:cs="Arial" w:eastAsia="Arial" w:hAnsi="Arial"/>
          <w:b/>
          <w:color w:val="333436"/>
          <w:spacing w:val="1"/>
          <w:w w:val="110"/>
          <w:position w:val="1"/>
          <w:sz w:val="14"/>
          <w:szCs w:val="14"/>
        </w:rPr>
        <w:t>8</w:t>
      </w:r>
      <w:r>
        <w:rPr>
          <w:rFonts w:ascii="Arial" w:cs="Arial" w:eastAsia="Arial" w:hAnsi="Arial"/>
          <w:b/>
          <w:color w:val="333436"/>
          <w:spacing w:val="1"/>
          <w:w w:val="110"/>
          <w:position w:val="1"/>
          <w:sz w:val="14"/>
          <w:szCs w:val="14"/>
        </w:rPr>
        <w:t>8</w:t>
      </w:r>
      <w:r>
        <w:rPr>
          <w:rFonts w:ascii="Arial" w:cs="Arial" w:eastAsia="Arial" w:hAnsi="Arial"/>
          <w:b/>
          <w:color w:val="707072"/>
          <w:spacing w:val="0"/>
          <w:w w:val="74"/>
          <w:position w:val="1"/>
          <w:sz w:val="14"/>
          <w:szCs w:val="14"/>
        </w:rPr>
        <w:t>,</w:t>
      </w:r>
      <w:r>
        <w:rPr>
          <w:rFonts w:ascii="Arial" w:cs="Arial" w:eastAsia="Arial" w:hAnsi="Arial"/>
          <w:b/>
          <w:color w:val="707072"/>
          <w:spacing w:val="-5"/>
          <w:w w:val="100"/>
          <w:position w:val="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33436"/>
          <w:spacing w:val="-1"/>
          <w:w w:val="61"/>
          <w:position w:val="1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333436"/>
          <w:spacing w:val="0"/>
          <w:w w:val="116"/>
          <w:position w:val="1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8"/>
        <w:ind w:left="1008"/>
      </w:pPr>
      <w:r>
        <w:rPr>
          <w:rFonts w:ascii="Times New Roman" w:cs="Times New Roman" w:eastAsia="Times New Roman" w:hAnsi="Times New Roman"/>
          <w:color w:val="707072"/>
          <w:spacing w:val="-2"/>
          <w:w w:val="92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909091"/>
          <w:spacing w:val="-1"/>
          <w:w w:val="9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707072"/>
          <w:spacing w:val="-2"/>
          <w:w w:val="123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707072"/>
          <w:spacing w:val="0"/>
          <w:w w:val="98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707072"/>
          <w:spacing w:val="-2"/>
          <w:w w:val="98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808082"/>
          <w:spacing w:val="-2"/>
          <w:w w:val="116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909091"/>
          <w:spacing w:val="0"/>
          <w:w w:val="49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17"/>
        <w:ind w:left="946" w:right="-44"/>
      </w:pPr>
      <w:r>
        <w:rPr>
          <w:rFonts w:ascii="Times New Roman" w:cs="Times New Roman" w:eastAsia="Times New Roman" w:hAnsi="Times New Roman"/>
          <w:color w:val="808082"/>
          <w:spacing w:val="-1"/>
          <w:w w:val="55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707072"/>
          <w:spacing w:val="-2"/>
          <w:w w:val="116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9</w:t>
      </w:r>
      <w:r>
        <w:rPr>
          <w:rFonts w:ascii="Times New Roman" w:cs="Times New Roman" w:eastAsia="Times New Roman" w:hAnsi="Times New Roman"/>
          <w:color w:val="565759"/>
          <w:spacing w:val="-1"/>
          <w:w w:val="9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909091"/>
          <w:spacing w:val="-1"/>
          <w:w w:val="9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color w:val="707072"/>
          <w:spacing w:val="0"/>
          <w:w w:val="104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line="380" w:lineRule="exact"/>
        <w:ind w:left="446"/>
      </w:pPr>
      <w:r>
        <w:br w:type="column"/>
      </w:r>
      <w:r>
        <w:rPr>
          <w:rFonts w:ascii="Times New Roman" w:cs="Times New Roman" w:eastAsia="Times New Roman" w:hAnsi="Times New Roman"/>
          <w:color w:val="333436"/>
          <w:spacing w:val="-75"/>
          <w:w w:val="67"/>
          <w:position w:val="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07072"/>
          <w:spacing w:val="-6"/>
          <w:w w:val="104"/>
          <w:position w:val="-5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808082"/>
          <w:spacing w:val="-32"/>
          <w:w w:val="31"/>
          <w:position w:val="3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A5A5A5"/>
          <w:spacing w:val="-6"/>
          <w:w w:val="98"/>
          <w:position w:val="-5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333436"/>
          <w:spacing w:val="-79"/>
          <w:w w:val="75"/>
          <w:position w:val="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position w:val="-5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333436"/>
          <w:spacing w:val="-78"/>
          <w:w w:val="71"/>
          <w:position w:val="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07072"/>
          <w:spacing w:val="0"/>
          <w:w w:val="104"/>
          <w:position w:val="-5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28"/>
      </w:pPr>
      <w:r>
        <w:rPr>
          <w:rFonts w:ascii="Arial" w:cs="Arial" w:eastAsia="Arial" w:hAnsi="Arial"/>
          <w:b/>
          <w:color w:val="333436"/>
          <w:spacing w:val="1"/>
          <w:w w:val="67"/>
          <w:sz w:val="14"/>
          <w:szCs w:val="14"/>
        </w:rPr>
        <w:t>1</w:t>
      </w:r>
      <w:r>
        <w:rPr>
          <w:rFonts w:ascii="Arial" w:cs="Arial" w:eastAsia="Arial" w:hAnsi="Arial"/>
          <w:b/>
          <w:color w:val="333436"/>
          <w:spacing w:val="0"/>
          <w:w w:val="117"/>
          <w:sz w:val="14"/>
          <w:szCs w:val="14"/>
        </w:rPr>
        <w:t>54</w:t>
      </w:r>
      <w:r>
        <w:rPr>
          <w:rFonts w:ascii="Arial" w:cs="Arial" w:eastAsia="Arial" w:hAnsi="Arial"/>
          <w:b/>
          <w:color w:val="565759"/>
          <w:spacing w:val="0"/>
          <w:w w:val="86"/>
          <w:sz w:val="14"/>
          <w:szCs w:val="14"/>
        </w:rPr>
        <w:t>.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4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4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2</w:t>
      </w:r>
      <w:r>
        <w:rPr>
          <w:rFonts w:ascii="Arial" w:cs="Arial" w:eastAsia="Arial" w:hAnsi="Arial"/>
          <w:b/>
          <w:color w:val="808082"/>
          <w:spacing w:val="0"/>
          <w:w w:val="111"/>
          <w:sz w:val="14"/>
          <w:szCs w:val="14"/>
        </w:rPr>
        <w:t>,</w:t>
      </w:r>
      <w:r>
        <w:rPr>
          <w:rFonts w:ascii="Arial" w:cs="Arial" w:eastAsia="Arial" w:hAnsi="Arial"/>
          <w:b/>
          <w:color w:val="333436"/>
          <w:spacing w:val="0"/>
          <w:w w:val="86"/>
          <w:sz w:val="14"/>
          <w:szCs w:val="14"/>
        </w:rPr>
        <w:t>1</w:t>
      </w:r>
      <w:r>
        <w:rPr>
          <w:rFonts w:ascii="Arial" w:cs="Arial" w:eastAsia="Arial" w:hAnsi="Arial"/>
          <w:b/>
          <w:color w:val="333436"/>
          <w:spacing w:val="0"/>
          <w:w w:val="117"/>
          <w:sz w:val="14"/>
          <w:szCs w:val="14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27"/>
        <w:ind w:left="82"/>
      </w:pPr>
      <w:r>
        <w:rPr>
          <w:rFonts w:ascii="Times New Roman" w:cs="Times New Roman" w:eastAsia="Times New Roman" w:hAnsi="Times New Roman"/>
          <w:color w:val="707072"/>
          <w:spacing w:val="-2"/>
          <w:w w:val="92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909091"/>
          <w:spacing w:val="-1"/>
          <w:w w:val="9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808082"/>
          <w:spacing w:val="-2"/>
          <w:w w:val="104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565759"/>
          <w:spacing w:val="-2"/>
          <w:w w:val="110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color w:val="707072"/>
          <w:spacing w:val="0"/>
          <w:w w:val="102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02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707072"/>
          <w:spacing w:val="0"/>
          <w:w w:val="98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17"/>
        <w:ind w:left="77"/>
        <w:sectPr>
          <w:type w:val="continuous"/>
          <w:pgSz w:h="16400" w:w="11520"/>
          <w:pgMar w:bottom="280" w:left="1360" w:right="0" w:top="1180"/>
          <w:cols w:equalWidth="off" w:num="3">
            <w:col w:space="1333" w:w="4046"/>
            <w:col w:space="564" w:w="1658"/>
            <w:col w:w="2559"/>
          </w:cols>
        </w:sectPr>
      </w:pPr>
      <w:r>
        <w:rPr>
          <w:rFonts w:ascii="Times New Roman" w:cs="Times New Roman" w:eastAsia="Times New Roman" w:hAnsi="Times New Roman"/>
          <w:color w:val="565759"/>
          <w:spacing w:val="-2"/>
          <w:w w:val="98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808082"/>
          <w:spacing w:val="-1"/>
          <w:w w:val="9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808082"/>
          <w:spacing w:val="0"/>
          <w:w w:val="110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808082"/>
          <w:spacing w:val="-3"/>
          <w:w w:val="110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808082"/>
          <w:spacing w:val="-1"/>
          <w:w w:val="86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808082"/>
          <w:spacing w:val="0"/>
          <w:w w:val="98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20" w:line="180" w:lineRule="exact"/>
        <w:ind w:left="224"/>
        <w:sectPr>
          <w:type w:val="continuous"/>
          <w:pgSz w:h="16400" w:w="11520"/>
          <w:pgMar w:bottom="280" w:left="1360" w:right="0" w:top="1180"/>
        </w:sectPr>
      </w:pPr>
      <w:r>
        <w:rPr>
          <w:rFonts w:ascii="Arial" w:cs="Arial" w:eastAsia="Arial" w:hAnsi="Arial"/>
          <w:b/>
          <w:color w:val="333436"/>
          <w:spacing w:val="0"/>
          <w:w w:val="100"/>
          <w:position w:val="-2"/>
          <w:sz w:val="14"/>
          <w:szCs w:val="14"/>
        </w:rPr>
        <w:t>8</w:t>
      </w:r>
      <w:r>
        <w:rPr>
          <w:rFonts w:ascii="Arial" w:cs="Arial" w:eastAsia="Arial" w:hAnsi="Arial"/>
          <w:b/>
          <w:color w:val="333436"/>
          <w:spacing w:val="0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27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1"/>
          <w:w w:val="100"/>
          <w:position w:val="-2"/>
          <w:sz w:val="14"/>
          <w:szCs w:val="14"/>
        </w:rPr>
        <w:t>A</w:t>
      </w:r>
      <w:r>
        <w:rPr>
          <w:rFonts w:ascii="Arial" w:cs="Arial" w:eastAsia="Arial" w:hAnsi="Arial"/>
          <w:b/>
          <w:color w:val="333436"/>
          <w:spacing w:val="1"/>
          <w:w w:val="100"/>
          <w:position w:val="-2"/>
          <w:sz w:val="14"/>
          <w:szCs w:val="14"/>
        </w:rPr>
        <w:t>C</w:t>
      </w:r>
      <w:r>
        <w:rPr>
          <w:rFonts w:ascii="Arial" w:cs="Arial" w:eastAsia="Arial" w:hAnsi="Arial"/>
          <w:b/>
          <w:color w:val="333436"/>
          <w:spacing w:val="0"/>
          <w:w w:val="100"/>
          <w:position w:val="-2"/>
          <w:sz w:val="14"/>
          <w:szCs w:val="14"/>
        </w:rPr>
        <w:t>TI</w:t>
      </w:r>
      <w:r>
        <w:rPr>
          <w:rFonts w:ascii="Arial" w:cs="Arial" w:eastAsia="Arial" w:hAnsi="Arial"/>
          <w:b/>
          <w:color w:val="333436"/>
          <w:spacing w:val="0"/>
          <w:w w:val="100"/>
          <w:position w:val="-2"/>
          <w:sz w:val="14"/>
          <w:szCs w:val="14"/>
        </w:rPr>
        <w:t>V</w:t>
      </w:r>
      <w:r>
        <w:rPr>
          <w:rFonts w:ascii="Arial" w:cs="Arial" w:eastAsia="Arial" w:hAnsi="Arial"/>
          <w:b/>
          <w:color w:val="333436"/>
          <w:spacing w:val="0"/>
          <w:w w:val="100"/>
          <w:position w:val="-2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31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0"/>
          <w:w w:val="109"/>
          <w:position w:val="-2"/>
          <w:sz w:val="14"/>
          <w:szCs w:val="14"/>
        </w:rPr>
        <w:t>C</w:t>
      </w:r>
      <w:r>
        <w:rPr>
          <w:rFonts w:ascii="Arial" w:cs="Arial" w:eastAsia="Arial" w:hAnsi="Arial"/>
          <w:b/>
          <w:color w:val="333436"/>
          <w:spacing w:val="0"/>
          <w:w w:val="119"/>
          <w:position w:val="-2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1"/>
          <w:w w:val="80"/>
          <w:position w:val="-2"/>
          <w:sz w:val="14"/>
          <w:szCs w:val="14"/>
        </w:rPr>
        <w:t>R</w:t>
      </w:r>
      <w:r>
        <w:rPr>
          <w:rFonts w:ascii="Arial" w:cs="Arial" w:eastAsia="Arial" w:hAnsi="Arial"/>
          <w:b/>
          <w:color w:val="333436"/>
          <w:spacing w:val="1"/>
          <w:w w:val="80"/>
          <w:position w:val="-2"/>
          <w:sz w:val="14"/>
          <w:szCs w:val="14"/>
        </w:rPr>
        <w:t>R</w:t>
      </w:r>
      <w:r>
        <w:rPr>
          <w:rFonts w:ascii="Arial" w:cs="Arial" w:eastAsia="Arial" w:hAnsi="Arial"/>
          <w:b/>
          <w:color w:val="333436"/>
          <w:spacing w:val="0"/>
          <w:w w:val="111"/>
          <w:position w:val="-2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0"/>
          <w:w w:val="82"/>
          <w:position w:val="-2"/>
          <w:sz w:val="14"/>
          <w:szCs w:val="14"/>
        </w:rPr>
        <w:t>E</w:t>
      </w:r>
      <w:r>
        <w:rPr>
          <w:rFonts w:ascii="Arial" w:cs="Arial" w:eastAsia="Arial" w:hAnsi="Arial"/>
          <w:b/>
          <w:color w:val="333436"/>
          <w:spacing w:val="0"/>
          <w:w w:val="104"/>
          <w:position w:val="-2"/>
          <w:sz w:val="14"/>
          <w:szCs w:val="14"/>
        </w:rPr>
        <w:t>N</w:t>
      </w:r>
      <w:r>
        <w:rPr>
          <w:rFonts w:ascii="Arial" w:cs="Arial" w:eastAsia="Arial" w:hAnsi="Arial"/>
          <w:b/>
          <w:color w:val="333436"/>
          <w:spacing w:val="0"/>
          <w:w w:val="84"/>
          <w:position w:val="-2"/>
          <w:sz w:val="14"/>
          <w:szCs w:val="14"/>
        </w:rPr>
        <w:t>T</w:t>
      </w:r>
      <w:r>
        <w:rPr>
          <w:rFonts w:ascii="Arial" w:cs="Arial" w:eastAsia="Arial" w:hAnsi="Arial"/>
          <w:b/>
          <w:color w:val="333436"/>
          <w:spacing w:val="0"/>
          <w:w w:val="77"/>
          <w:position w:val="-2"/>
          <w:sz w:val="14"/>
          <w:szCs w:val="14"/>
        </w:rPr>
        <w:t>E</w:t>
      </w:r>
      <w:r>
        <w:rPr>
          <w:rFonts w:ascii="Arial" w:cs="Arial" w:eastAsia="Arial" w:hAnsi="Arial"/>
          <w:b/>
          <w:color w:val="333436"/>
          <w:spacing w:val="0"/>
          <w:w w:val="100"/>
          <w:position w:val="-2"/>
          <w:sz w:val="14"/>
          <w:szCs w:val="14"/>
        </w:rPr>
        <w:t>                                                                                                                   </w:t>
      </w:r>
      <w:r>
        <w:rPr>
          <w:rFonts w:ascii="Arial" w:cs="Arial" w:eastAsia="Arial" w:hAnsi="Arial"/>
          <w:b/>
          <w:color w:val="333436"/>
          <w:spacing w:val="19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1"/>
          <w:w w:val="100"/>
          <w:position w:val="1"/>
          <w:sz w:val="14"/>
          <w:szCs w:val="14"/>
        </w:rPr>
        <w:t>2</w:t>
      </w:r>
      <w:r>
        <w:rPr>
          <w:rFonts w:ascii="Arial" w:cs="Arial" w:eastAsia="Arial" w:hAnsi="Arial"/>
          <w:b/>
          <w:color w:val="333436"/>
          <w:spacing w:val="1"/>
          <w:w w:val="100"/>
          <w:position w:val="1"/>
          <w:sz w:val="14"/>
          <w:szCs w:val="14"/>
        </w:rPr>
        <w:t>6</w:t>
      </w:r>
      <w:r>
        <w:rPr>
          <w:rFonts w:ascii="Arial" w:cs="Arial" w:eastAsia="Arial" w:hAnsi="Arial"/>
          <w:b/>
          <w:color w:val="333436"/>
          <w:spacing w:val="1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b/>
          <w:color w:val="808082"/>
          <w:spacing w:val="0"/>
          <w:w w:val="100"/>
          <w:position w:val="1"/>
          <w:sz w:val="14"/>
          <w:szCs w:val="14"/>
        </w:rPr>
        <w:t>.</w:t>
      </w:r>
      <w:r>
        <w:rPr>
          <w:rFonts w:ascii="Arial" w:cs="Arial" w:eastAsia="Arial" w:hAnsi="Arial"/>
          <w:b/>
          <w:color w:val="333436"/>
          <w:spacing w:val="1"/>
          <w:w w:val="100"/>
          <w:position w:val="1"/>
          <w:sz w:val="14"/>
          <w:szCs w:val="14"/>
        </w:rPr>
        <w:t>5</w:t>
      </w:r>
      <w:r>
        <w:rPr>
          <w:rFonts w:ascii="Arial" w:cs="Arial" w:eastAsia="Arial" w:hAnsi="Arial"/>
          <w:b/>
          <w:color w:val="333436"/>
          <w:spacing w:val="1"/>
          <w:w w:val="100"/>
          <w:position w:val="1"/>
          <w:sz w:val="14"/>
          <w:szCs w:val="14"/>
        </w:rPr>
        <w:t>6</w:t>
      </w:r>
      <w:r>
        <w:rPr>
          <w:rFonts w:ascii="Arial" w:cs="Arial" w:eastAsia="Arial" w:hAnsi="Arial"/>
          <w:b/>
          <w:color w:val="333436"/>
          <w:spacing w:val="1"/>
          <w:w w:val="100"/>
          <w:position w:val="1"/>
          <w:sz w:val="14"/>
          <w:szCs w:val="14"/>
        </w:rPr>
        <w:t>7</w:t>
      </w:r>
      <w:r>
        <w:rPr>
          <w:rFonts w:ascii="Arial" w:cs="Arial" w:eastAsia="Arial" w:hAnsi="Arial"/>
          <w:b/>
          <w:color w:val="707072"/>
          <w:spacing w:val="0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b/>
          <w:color w:val="333436"/>
          <w:spacing w:val="1"/>
          <w:w w:val="100"/>
          <w:position w:val="1"/>
          <w:sz w:val="14"/>
          <w:szCs w:val="14"/>
        </w:rPr>
        <w:t>9</w:t>
      </w:r>
      <w:r>
        <w:rPr>
          <w:rFonts w:ascii="Arial" w:cs="Arial" w:eastAsia="Arial" w:hAnsi="Arial"/>
          <w:b/>
          <w:color w:val="333436"/>
          <w:spacing w:val="0"/>
          <w:w w:val="100"/>
          <w:position w:val="1"/>
          <w:sz w:val="14"/>
          <w:szCs w:val="14"/>
        </w:rPr>
        <w:t>9</w:t>
      </w:r>
      <w:r>
        <w:rPr>
          <w:rFonts w:ascii="Arial" w:cs="Arial" w:eastAsia="Arial" w:hAnsi="Arial"/>
          <w:b/>
          <w:color w:val="333436"/>
          <w:spacing w:val="0"/>
          <w:w w:val="100"/>
          <w:position w:val="1"/>
          <w:sz w:val="14"/>
          <w:szCs w:val="14"/>
        </w:rPr>
        <w:t>              </w:t>
      </w:r>
      <w:r>
        <w:rPr>
          <w:rFonts w:ascii="Arial" w:cs="Arial" w:eastAsia="Arial" w:hAnsi="Arial"/>
          <w:b/>
          <w:color w:val="333436"/>
          <w:spacing w:val="9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0"/>
          <w:w w:val="92"/>
          <w:position w:val="2"/>
          <w:sz w:val="14"/>
          <w:szCs w:val="14"/>
        </w:rPr>
        <w:t>5</w:t>
      </w:r>
      <w:r>
        <w:rPr>
          <w:rFonts w:ascii="Arial" w:cs="Arial" w:eastAsia="Arial" w:hAnsi="Arial"/>
          <w:b/>
          <w:color w:val="333436"/>
          <w:spacing w:val="1"/>
          <w:w w:val="110"/>
          <w:position w:val="2"/>
          <w:sz w:val="14"/>
          <w:szCs w:val="14"/>
        </w:rPr>
        <w:t>5</w:t>
      </w:r>
      <w:r>
        <w:rPr>
          <w:rFonts w:ascii="Arial" w:cs="Arial" w:eastAsia="Arial" w:hAnsi="Arial"/>
          <w:b/>
          <w:color w:val="333436"/>
          <w:spacing w:val="1"/>
          <w:w w:val="110"/>
          <w:position w:val="2"/>
          <w:sz w:val="14"/>
          <w:szCs w:val="14"/>
        </w:rPr>
        <w:t>0</w:t>
      </w:r>
      <w:r>
        <w:rPr>
          <w:rFonts w:ascii="Arial" w:cs="Arial" w:eastAsia="Arial" w:hAnsi="Arial"/>
          <w:b/>
          <w:color w:val="707072"/>
          <w:spacing w:val="0"/>
          <w:w w:val="99"/>
          <w:position w:val="2"/>
          <w:sz w:val="14"/>
          <w:szCs w:val="14"/>
        </w:rPr>
        <w:t>.</w:t>
      </w:r>
      <w:r>
        <w:rPr>
          <w:rFonts w:ascii="Arial" w:cs="Arial" w:eastAsia="Arial" w:hAnsi="Arial"/>
          <w:b/>
          <w:color w:val="333436"/>
          <w:spacing w:val="1"/>
          <w:w w:val="104"/>
          <w:position w:val="2"/>
          <w:sz w:val="14"/>
          <w:szCs w:val="14"/>
        </w:rPr>
        <w:t>2</w:t>
      </w:r>
      <w:r>
        <w:rPr>
          <w:rFonts w:ascii="Arial" w:cs="Arial" w:eastAsia="Arial" w:hAnsi="Arial"/>
          <w:b/>
          <w:color w:val="333436"/>
          <w:spacing w:val="1"/>
          <w:w w:val="110"/>
          <w:position w:val="2"/>
          <w:sz w:val="14"/>
          <w:szCs w:val="14"/>
        </w:rPr>
        <w:t>4</w:t>
      </w:r>
      <w:r>
        <w:rPr>
          <w:rFonts w:ascii="Arial" w:cs="Arial" w:eastAsia="Arial" w:hAnsi="Arial"/>
          <w:b/>
          <w:color w:val="333436"/>
          <w:spacing w:val="1"/>
          <w:w w:val="110"/>
          <w:position w:val="2"/>
          <w:sz w:val="14"/>
          <w:szCs w:val="14"/>
        </w:rPr>
        <w:t>2</w:t>
      </w:r>
      <w:r>
        <w:rPr>
          <w:rFonts w:ascii="Arial" w:cs="Arial" w:eastAsia="Arial" w:hAnsi="Arial"/>
          <w:b/>
          <w:color w:val="565759"/>
          <w:spacing w:val="0"/>
          <w:w w:val="99"/>
          <w:position w:val="2"/>
          <w:sz w:val="14"/>
          <w:szCs w:val="14"/>
        </w:rPr>
        <w:t>,</w:t>
      </w:r>
      <w:r>
        <w:rPr>
          <w:rFonts w:ascii="Arial" w:cs="Arial" w:eastAsia="Arial" w:hAnsi="Arial"/>
          <w:b/>
          <w:color w:val="333436"/>
          <w:spacing w:val="0"/>
          <w:w w:val="104"/>
          <w:position w:val="2"/>
          <w:sz w:val="14"/>
          <w:szCs w:val="14"/>
        </w:rPr>
        <w:t>88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43"/>
        <w:ind w:left="224"/>
      </w:pPr>
      <w:r>
        <w:rPr>
          <w:rFonts w:ascii="Arial" w:cs="Arial" w:eastAsia="Arial" w:hAnsi="Arial"/>
          <w:color w:val="333436"/>
          <w:w w:val="42"/>
          <w:sz w:val="16"/>
          <w:szCs w:val="16"/>
        </w:rPr>
        <w:t>1</w:t>
      </w:r>
      <w:r>
        <w:rPr>
          <w:rFonts w:ascii="Arial" w:cs="Arial" w:eastAsia="Arial" w:hAnsi="Arial"/>
          <w:color w:val="333436"/>
          <w:spacing w:val="-3"/>
          <w:w w:val="42"/>
          <w:sz w:val="16"/>
          <w:szCs w:val="16"/>
        </w:rPr>
        <w:t>1</w:t>
      </w:r>
      <w:r>
        <w:rPr>
          <w:rFonts w:ascii="Arial" w:cs="Arial" w:eastAsia="Arial" w:hAnsi="Arial"/>
          <w:color w:val="808082"/>
          <w:spacing w:val="0"/>
          <w:w w:val="78"/>
          <w:sz w:val="16"/>
          <w:szCs w:val="16"/>
        </w:rPr>
        <w:t>.</w:t>
      </w:r>
      <w:r>
        <w:rPr>
          <w:rFonts w:ascii="Arial" w:cs="Arial" w:eastAsia="Arial" w:hAnsi="Arial"/>
          <w:color w:val="808082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2"/>
          <w:w w:val="60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-3"/>
          <w:w w:val="112"/>
          <w:sz w:val="16"/>
          <w:szCs w:val="16"/>
        </w:rPr>
        <w:t>x</w:t>
      </w:r>
      <w:r>
        <w:rPr>
          <w:rFonts w:ascii="Arial" w:cs="Arial" w:eastAsia="Arial" w:hAnsi="Arial"/>
          <w:color w:val="333436"/>
          <w:spacing w:val="-1"/>
          <w:w w:val="112"/>
          <w:sz w:val="16"/>
          <w:szCs w:val="16"/>
        </w:rPr>
        <w:t>i</w:t>
      </w:r>
      <w:r>
        <w:rPr>
          <w:rFonts w:ascii="Arial" w:cs="Arial" w:eastAsia="Arial" w:hAnsi="Arial"/>
          <w:color w:val="333436"/>
          <w:spacing w:val="-2"/>
          <w:w w:val="81"/>
          <w:sz w:val="16"/>
          <w:szCs w:val="16"/>
        </w:rPr>
        <w:t>s</w:t>
      </w:r>
      <w:r>
        <w:rPr>
          <w:rFonts w:ascii="Arial" w:cs="Arial" w:eastAsia="Arial" w:hAnsi="Arial"/>
          <w:color w:val="333436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333436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-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333436"/>
          <w:spacing w:val="-3"/>
          <w:w w:val="118"/>
          <w:sz w:val="16"/>
          <w:szCs w:val="16"/>
        </w:rPr>
        <w:t>c</w:t>
      </w:r>
      <w:r>
        <w:rPr>
          <w:rFonts w:ascii="Arial" w:cs="Arial" w:eastAsia="Arial" w:hAnsi="Arial"/>
          <w:color w:val="333436"/>
          <w:spacing w:val="-1"/>
          <w:w w:val="112"/>
          <w:sz w:val="16"/>
          <w:szCs w:val="16"/>
        </w:rPr>
        <w:t>i</w:t>
      </w:r>
      <w:r>
        <w:rPr>
          <w:rFonts w:ascii="Arial" w:cs="Arial" w:eastAsia="Arial" w:hAnsi="Arial"/>
          <w:color w:val="333436"/>
          <w:spacing w:val="-3"/>
          <w:w w:val="117"/>
          <w:sz w:val="16"/>
          <w:szCs w:val="16"/>
        </w:rPr>
        <w:t>a</w:t>
      </w:r>
      <w:r>
        <w:rPr>
          <w:rFonts w:ascii="Arial" w:cs="Arial" w:eastAsia="Arial" w:hAnsi="Arial"/>
          <w:color w:val="333436"/>
          <w:spacing w:val="-2"/>
          <w:w w:val="87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0"/>
          <w:w w:val="67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17"/>
        <w:ind w:left="440"/>
      </w:pP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808082"/>
          <w:spacing w:val="0"/>
          <w:w w:val="61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808082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4"/>
          <w:w w:val="98"/>
          <w:sz w:val="16"/>
          <w:szCs w:val="16"/>
        </w:rPr>
        <w:t>A</w:t>
      </w:r>
      <w:r>
        <w:rPr>
          <w:rFonts w:ascii="Arial" w:cs="Arial" w:eastAsia="Arial" w:hAnsi="Arial"/>
          <w:color w:val="808082"/>
          <w:spacing w:val="-4"/>
          <w:w w:val="112"/>
          <w:sz w:val="16"/>
          <w:szCs w:val="16"/>
        </w:rPr>
        <w:t>n</w:t>
      </w:r>
      <w:r>
        <w:rPr>
          <w:rFonts w:ascii="Arial" w:cs="Arial" w:eastAsia="Arial" w:hAnsi="Arial"/>
          <w:color w:val="808082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-1"/>
          <w:w w:val="84"/>
          <w:sz w:val="16"/>
          <w:szCs w:val="16"/>
        </w:rPr>
        <w:t>i</w:t>
      </w:r>
      <w:r>
        <w:rPr>
          <w:rFonts w:ascii="Arial" w:cs="Arial" w:eastAsia="Arial" w:hAnsi="Arial"/>
          <w:color w:val="808082"/>
          <w:spacing w:val="0"/>
          <w:w w:val="112"/>
          <w:sz w:val="16"/>
          <w:szCs w:val="16"/>
        </w:rPr>
        <w:t>c</w:t>
      </w:r>
      <w:r>
        <w:rPr>
          <w:rFonts w:ascii="Arial" w:cs="Arial" w:eastAsia="Arial" w:hAnsi="Arial"/>
          <w:color w:val="808082"/>
          <w:spacing w:val="-5"/>
          <w:w w:val="112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p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p</w:t>
      </w:r>
      <w:r>
        <w:rPr>
          <w:rFonts w:ascii="Arial" w:cs="Arial" w:eastAsia="Arial" w:hAnsi="Arial"/>
          <w:color w:val="707072"/>
          <w:spacing w:val="0"/>
          <w:w w:val="105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5"/>
          <w:w w:val="105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-2"/>
          <w:w w:val="105"/>
          <w:sz w:val="16"/>
          <w:szCs w:val="16"/>
        </w:rPr>
        <w:t>v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d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o</w:t>
      </w:r>
      <w:r>
        <w:rPr>
          <w:rFonts w:ascii="Arial" w:cs="Arial" w:eastAsia="Arial" w:hAnsi="Arial"/>
          <w:color w:val="565759"/>
          <w:spacing w:val="-2"/>
          <w:w w:val="93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e</w:t>
      </w:r>
      <w:r>
        <w:rPr>
          <w:rFonts w:ascii="Arial" w:cs="Arial" w:eastAsia="Arial" w:hAnsi="Arial"/>
          <w:color w:val="808082"/>
          <w:spacing w:val="-2"/>
          <w:w w:val="87"/>
          <w:sz w:val="16"/>
          <w:szCs w:val="16"/>
        </w:rPr>
        <w:t>s</w:t>
      </w:r>
      <w:r>
        <w:rPr>
          <w:rFonts w:ascii="Arial" w:cs="Arial" w:eastAsia="Arial" w:hAnsi="Arial"/>
          <w:color w:val="808082"/>
          <w:spacing w:val="0"/>
          <w:w w:val="67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17"/>
        <w:ind w:left="224"/>
      </w:pPr>
      <w:r>
        <w:rPr>
          <w:rFonts w:ascii="Times New Roman" w:cs="Times New Roman" w:eastAsia="Times New Roman" w:hAnsi="Times New Roman"/>
          <w:color w:val="333436"/>
          <w:spacing w:val="1"/>
          <w:w w:val="35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333436"/>
          <w:spacing w:val="0"/>
          <w:w w:val="5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333436"/>
          <w:spacing w:val="3"/>
          <w:w w:val="5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707072"/>
          <w:spacing w:val="0"/>
          <w:w w:val="70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707072"/>
          <w:spacing w:val="-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4"/>
          <w:w w:val="82"/>
          <w:sz w:val="16"/>
          <w:szCs w:val="16"/>
        </w:rPr>
        <w:t>D</w:t>
      </w:r>
      <w:r>
        <w:rPr>
          <w:rFonts w:ascii="Arial" w:cs="Arial" w:eastAsia="Arial" w:hAnsi="Arial"/>
          <w:color w:val="333436"/>
          <w:spacing w:val="-3"/>
          <w:w w:val="117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-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333436"/>
          <w:spacing w:val="-3"/>
          <w:w w:val="106"/>
          <w:sz w:val="16"/>
          <w:szCs w:val="16"/>
        </w:rPr>
        <w:t>d</w:t>
      </w:r>
      <w:r>
        <w:rPr>
          <w:rFonts w:ascii="Arial" w:cs="Arial" w:eastAsia="Arial" w:hAnsi="Arial"/>
          <w:color w:val="333436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333436"/>
          <w:spacing w:val="-2"/>
          <w:w w:val="102"/>
          <w:sz w:val="16"/>
          <w:szCs w:val="16"/>
        </w:rPr>
        <w:t>r</w:t>
      </w:r>
      <w:r>
        <w:rPr>
          <w:rFonts w:ascii="Arial" w:cs="Arial" w:eastAsia="Arial" w:hAnsi="Arial"/>
          <w:color w:val="333436"/>
          <w:spacing w:val="-3"/>
          <w:w w:val="106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0"/>
          <w:w w:val="87"/>
          <w:sz w:val="16"/>
          <w:szCs w:val="16"/>
        </w:rPr>
        <w:t>s</w:t>
      </w:r>
      <w:r>
        <w:rPr>
          <w:rFonts w:ascii="Arial" w:cs="Arial" w:eastAsia="Arial" w:hAnsi="Arial"/>
          <w:color w:val="333436"/>
          <w:spacing w:val="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3"/>
          <w:w w:val="112"/>
          <w:sz w:val="16"/>
          <w:szCs w:val="16"/>
        </w:rPr>
        <w:t>c</w:t>
      </w:r>
      <w:r>
        <w:rPr>
          <w:rFonts w:ascii="Arial" w:cs="Arial" w:eastAsia="Arial" w:hAnsi="Arial"/>
          <w:color w:val="333436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333436"/>
          <w:spacing w:val="-4"/>
          <w:w w:val="104"/>
          <w:sz w:val="16"/>
          <w:szCs w:val="16"/>
        </w:rPr>
        <w:t>m</w:t>
      </w:r>
      <w:r>
        <w:rPr>
          <w:rFonts w:ascii="Arial" w:cs="Arial" w:eastAsia="Arial" w:hAnsi="Arial"/>
          <w:color w:val="333436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-2"/>
          <w:w w:val="112"/>
          <w:sz w:val="16"/>
          <w:szCs w:val="16"/>
        </w:rPr>
        <w:t>r</w:t>
      </w:r>
      <w:r>
        <w:rPr>
          <w:rFonts w:ascii="Arial" w:cs="Arial" w:eastAsia="Arial" w:hAnsi="Arial"/>
          <w:color w:val="333436"/>
          <w:spacing w:val="0"/>
          <w:w w:val="112"/>
          <w:sz w:val="16"/>
          <w:szCs w:val="16"/>
        </w:rPr>
        <w:t>c</w:t>
      </w:r>
      <w:r>
        <w:rPr>
          <w:rFonts w:ascii="Arial" w:cs="Arial" w:eastAsia="Arial" w:hAnsi="Arial"/>
          <w:color w:val="333436"/>
          <w:spacing w:val="-5"/>
          <w:w w:val="112"/>
          <w:sz w:val="16"/>
          <w:szCs w:val="16"/>
        </w:rPr>
        <w:t>i</w:t>
      </w:r>
      <w:r>
        <w:rPr>
          <w:rFonts w:ascii="Arial" w:cs="Arial" w:eastAsia="Arial" w:hAnsi="Arial"/>
          <w:color w:val="333436"/>
          <w:spacing w:val="-4"/>
          <w:w w:val="112"/>
          <w:sz w:val="16"/>
          <w:szCs w:val="16"/>
        </w:rPr>
        <w:t>a</w:t>
      </w:r>
      <w:r>
        <w:rPr>
          <w:rFonts w:ascii="Arial" w:cs="Arial" w:eastAsia="Arial" w:hAnsi="Arial"/>
          <w:color w:val="333436"/>
          <w:spacing w:val="-1"/>
          <w:w w:val="112"/>
          <w:sz w:val="16"/>
          <w:szCs w:val="16"/>
        </w:rPr>
        <w:t>l</w:t>
      </w:r>
      <w:r>
        <w:rPr>
          <w:rFonts w:ascii="Arial" w:cs="Arial" w:eastAsia="Arial" w:hAnsi="Arial"/>
          <w:color w:val="333436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333436"/>
          <w:spacing w:val="1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33436"/>
          <w:spacing w:val="0"/>
          <w:w w:val="100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333436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3"/>
          <w:w w:val="97"/>
          <w:sz w:val="16"/>
          <w:szCs w:val="16"/>
        </w:rPr>
        <w:t>o</w:t>
      </w:r>
      <w:r>
        <w:rPr>
          <w:rFonts w:ascii="Arial" w:cs="Arial" w:eastAsia="Arial" w:hAnsi="Arial"/>
          <w:color w:val="333436"/>
          <w:spacing w:val="-2"/>
          <w:w w:val="97"/>
          <w:sz w:val="16"/>
          <w:szCs w:val="16"/>
        </w:rPr>
        <w:t>t</w:t>
      </w:r>
      <w:r>
        <w:rPr>
          <w:rFonts w:ascii="Arial" w:cs="Arial" w:eastAsia="Arial" w:hAnsi="Arial"/>
          <w:color w:val="333436"/>
          <w:spacing w:val="0"/>
          <w:w w:val="97"/>
          <w:sz w:val="16"/>
          <w:szCs w:val="16"/>
        </w:rPr>
        <w:t>r</w:t>
      </w:r>
      <w:r>
        <w:rPr>
          <w:rFonts w:ascii="Arial" w:cs="Arial" w:eastAsia="Arial" w:hAnsi="Arial"/>
          <w:color w:val="333436"/>
          <w:spacing w:val="-5"/>
          <w:w w:val="97"/>
          <w:sz w:val="16"/>
          <w:szCs w:val="16"/>
        </w:rPr>
        <w:t>a</w:t>
      </w:r>
      <w:r>
        <w:rPr>
          <w:rFonts w:ascii="Arial" w:cs="Arial" w:eastAsia="Arial" w:hAnsi="Arial"/>
          <w:color w:val="333436"/>
          <w:spacing w:val="0"/>
          <w:w w:val="97"/>
          <w:sz w:val="16"/>
          <w:szCs w:val="16"/>
        </w:rPr>
        <w:t>s</w:t>
      </w:r>
      <w:r>
        <w:rPr>
          <w:rFonts w:ascii="Arial" w:cs="Arial" w:eastAsia="Arial" w:hAnsi="Arial"/>
          <w:color w:val="333436"/>
          <w:spacing w:val="15"/>
          <w:w w:val="97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3"/>
          <w:w w:val="112"/>
          <w:sz w:val="16"/>
          <w:szCs w:val="16"/>
        </w:rPr>
        <w:t>c</w:t>
      </w:r>
      <w:r>
        <w:rPr>
          <w:rFonts w:ascii="Arial" w:cs="Arial" w:eastAsia="Arial" w:hAnsi="Arial"/>
          <w:color w:val="333436"/>
          <w:spacing w:val="-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333436"/>
          <w:spacing w:val="-3"/>
          <w:w w:val="117"/>
          <w:sz w:val="16"/>
          <w:szCs w:val="16"/>
        </w:rPr>
        <w:t>e</w:t>
      </w:r>
      <w:r>
        <w:rPr>
          <w:rFonts w:ascii="Arial" w:cs="Arial" w:eastAsia="Arial" w:hAnsi="Arial"/>
          <w:color w:val="333436"/>
          <w:spacing w:val="-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333436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333436"/>
          <w:spacing w:val="-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333436"/>
          <w:spacing w:val="0"/>
          <w:w w:val="81"/>
          <w:sz w:val="16"/>
          <w:szCs w:val="16"/>
        </w:rPr>
        <w:t>s</w:t>
      </w:r>
      <w:r>
        <w:rPr>
          <w:rFonts w:ascii="Arial" w:cs="Arial" w:eastAsia="Arial" w:hAnsi="Arial"/>
          <w:color w:val="333436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33436"/>
          <w:spacing w:val="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33436"/>
          <w:spacing w:val="-3"/>
          <w:w w:val="112"/>
          <w:sz w:val="16"/>
          <w:szCs w:val="16"/>
        </w:rPr>
        <w:t>c</w:t>
      </w:r>
      <w:r>
        <w:rPr>
          <w:rFonts w:ascii="Arial" w:cs="Arial" w:eastAsia="Arial" w:hAnsi="Arial"/>
          <w:color w:val="333436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333436"/>
          <w:spacing w:val="-4"/>
          <w:w w:val="112"/>
          <w:sz w:val="16"/>
          <w:szCs w:val="16"/>
        </w:rPr>
        <w:t>b</w:t>
      </w:r>
      <w:r>
        <w:rPr>
          <w:rFonts w:ascii="Arial" w:cs="Arial" w:eastAsia="Arial" w:hAnsi="Arial"/>
          <w:color w:val="333436"/>
          <w:spacing w:val="-2"/>
          <w:w w:val="102"/>
          <w:sz w:val="16"/>
          <w:szCs w:val="16"/>
        </w:rPr>
        <w:t>r</w:t>
      </w:r>
      <w:r>
        <w:rPr>
          <w:rFonts w:ascii="Arial" w:cs="Arial" w:eastAsia="Arial" w:hAnsi="Arial"/>
          <w:color w:val="333436"/>
          <w:spacing w:val="-3"/>
          <w:w w:val="106"/>
          <w:sz w:val="16"/>
          <w:szCs w:val="16"/>
        </w:rPr>
        <w:t>a</w:t>
      </w:r>
      <w:r>
        <w:rPr>
          <w:rFonts w:ascii="Arial" w:cs="Arial" w:eastAsia="Arial" w:hAnsi="Arial"/>
          <w:color w:val="333436"/>
          <w:spacing w:val="0"/>
          <w:w w:val="86"/>
          <w:sz w:val="16"/>
          <w:szCs w:val="16"/>
        </w:rPr>
        <w:t>r.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16"/>
        <w:ind w:left="464" w:right="-37"/>
      </w:pPr>
      <w:r>
        <w:rPr>
          <w:rFonts w:ascii="Times New Roman" w:cs="Times New Roman" w:eastAsia="Times New Roman" w:hAnsi="Times New Roman"/>
          <w:color w:val="707072"/>
          <w:spacing w:val="2"/>
          <w:w w:val="5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A5A5A5"/>
          <w:spacing w:val="0"/>
          <w:w w:val="92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A5A5A5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4"/>
          <w:w w:val="103"/>
          <w:sz w:val="16"/>
          <w:szCs w:val="16"/>
        </w:rPr>
        <w:t>C</w:t>
      </w:r>
      <w:r>
        <w:rPr>
          <w:rFonts w:ascii="Arial" w:cs="Arial" w:eastAsia="Arial" w:hAnsi="Arial"/>
          <w:color w:val="707072"/>
          <w:spacing w:val="-1"/>
          <w:w w:val="84"/>
          <w:sz w:val="16"/>
          <w:szCs w:val="16"/>
        </w:rPr>
        <w:t>l</w:t>
      </w:r>
      <w:r>
        <w:rPr>
          <w:rFonts w:ascii="Arial" w:cs="Arial" w:eastAsia="Arial" w:hAnsi="Arial"/>
          <w:color w:val="909091"/>
          <w:spacing w:val="-1"/>
          <w:w w:val="84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n</w:t>
      </w:r>
      <w:r>
        <w:rPr>
          <w:rFonts w:ascii="Arial" w:cs="Arial" w:eastAsia="Arial" w:hAnsi="Arial"/>
          <w:color w:val="707072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808082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80808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3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707072"/>
          <w:spacing w:val="-3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565759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565759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08082"/>
          <w:spacing w:val="-2"/>
          <w:w w:val="93"/>
          <w:sz w:val="16"/>
          <w:szCs w:val="16"/>
        </w:rPr>
        <w:t>v</w:t>
      </w:r>
      <w:r>
        <w:rPr>
          <w:rFonts w:ascii="Arial" w:cs="Arial" w:eastAsia="Arial" w:hAnsi="Arial"/>
          <w:color w:val="565759"/>
          <w:spacing w:val="-3"/>
          <w:w w:val="117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n</w:t>
      </w:r>
      <w:r>
        <w:rPr>
          <w:rFonts w:ascii="Arial" w:cs="Arial" w:eastAsia="Arial" w:hAnsi="Arial"/>
          <w:color w:val="808082"/>
          <w:spacing w:val="-2"/>
          <w:w w:val="101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a</w:t>
      </w:r>
      <w:r>
        <w:rPr>
          <w:rFonts w:ascii="Arial" w:cs="Arial" w:eastAsia="Arial" w:hAnsi="Arial"/>
          <w:color w:val="808082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80808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0"/>
          <w:w w:val="100"/>
          <w:sz w:val="14"/>
          <w:szCs w:val="14"/>
        </w:rPr>
        <w:t>y</w:t>
      </w:r>
      <w:r>
        <w:rPr>
          <w:rFonts w:ascii="Arial" w:cs="Arial" w:eastAsia="Arial" w:hAnsi="Arial"/>
          <w:color w:val="707072"/>
          <w:spacing w:val="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p</w:t>
      </w:r>
      <w:r>
        <w:rPr>
          <w:rFonts w:ascii="Arial" w:cs="Arial" w:eastAsia="Arial" w:hAnsi="Arial"/>
          <w:color w:val="707072"/>
          <w:spacing w:val="-2"/>
          <w:w w:val="102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808082"/>
          <w:spacing w:val="-2"/>
          <w:w w:val="81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a</w:t>
      </w:r>
      <w:r>
        <w:rPr>
          <w:rFonts w:ascii="Arial" w:cs="Arial" w:eastAsia="Arial" w:hAnsi="Arial"/>
          <w:color w:val="808082"/>
          <w:spacing w:val="-3"/>
          <w:w w:val="124"/>
          <w:sz w:val="16"/>
          <w:szCs w:val="16"/>
        </w:rPr>
        <w:t>c</w:t>
      </w:r>
      <w:r>
        <w:rPr>
          <w:rFonts w:ascii="Arial" w:cs="Arial" w:eastAsia="Arial" w:hAnsi="Arial"/>
          <w:color w:val="565759"/>
          <w:spacing w:val="-1"/>
          <w:w w:val="98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n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70707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08082"/>
          <w:spacing w:val="-2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565759"/>
          <w:spacing w:val="-3"/>
          <w:w w:val="106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0"/>
          <w:w w:val="104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4"/>
          <w:w w:val="104"/>
          <w:sz w:val="16"/>
          <w:szCs w:val="16"/>
        </w:rPr>
        <w:t>v</w:t>
      </w:r>
      <w:r>
        <w:rPr>
          <w:rFonts w:ascii="Arial" w:cs="Arial" w:eastAsia="Arial" w:hAnsi="Arial"/>
          <w:color w:val="707072"/>
          <w:spacing w:val="-1"/>
          <w:w w:val="84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0"/>
          <w:w w:val="112"/>
          <w:sz w:val="16"/>
          <w:szCs w:val="16"/>
        </w:rPr>
        <w:t>c</w:t>
      </w:r>
      <w:r>
        <w:rPr>
          <w:rFonts w:ascii="Arial" w:cs="Arial" w:eastAsia="Arial" w:hAnsi="Arial"/>
          <w:color w:val="707072"/>
          <w:spacing w:val="-5"/>
          <w:w w:val="112"/>
          <w:sz w:val="16"/>
          <w:szCs w:val="16"/>
        </w:rPr>
        <w:t>i</w:t>
      </w:r>
      <w:r>
        <w:rPr>
          <w:rFonts w:ascii="Arial" w:cs="Arial" w:eastAsia="Arial" w:hAnsi="Arial"/>
          <w:color w:val="808082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808082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808082"/>
          <w:spacing w:val="0"/>
          <w:w w:val="100"/>
          <w:sz w:val="16"/>
          <w:szCs w:val="16"/>
        </w:rPr>
        <w:t>                                </w:t>
      </w:r>
      <w:r>
        <w:rPr>
          <w:rFonts w:ascii="Arial" w:cs="Arial" w:eastAsia="Arial" w:hAnsi="Arial"/>
          <w:color w:val="808082"/>
          <w:spacing w:val="-1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i/>
          <w:color w:val="333436"/>
          <w:spacing w:val="0"/>
          <w:w w:val="77"/>
          <w:position w:val="2"/>
          <w:sz w:val="14"/>
          <w:szCs w:val="14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line="160" w:lineRule="exact"/>
        <w:ind w:left="696" w:right="601"/>
      </w:pPr>
      <w:r>
        <w:rPr>
          <w:rFonts w:ascii="Arial" w:cs="Arial" w:eastAsia="Arial" w:hAnsi="Arial"/>
          <w:i/>
          <w:color w:val="707072"/>
          <w:spacing w:val="-3"/>
          <w:w w:val="106"/>
          <w:sz w:val="16"/>
          <w:szCs w:val="16"/>
        </w:rPr>
        <w:t>b</w:t>
      </w:r>
      <w:r>
        <w:rPr>
          <w:rFonts w:ascii="Arial" w:cs="Arial" w:eastAsia="Arial" w:hAnsi="Arial"/>
          <w:i/>
          <w:color w:val="707072"/>
          <w:spacing w:val="0"/>
          <w:w w:val="74"/>
          <w:sz w:val="16"/>
          <w:szCs w:val="16"/>
        </w:rPr>
        <w:t>)</w:t>
      </w:r>
      <w:r>
        <w:rPr>
          <w:rFonts w:ascii="Arial" w:cs="Arial" w:eastAsia="Arial" w:hAnsi="Arial"/>
          <w:i/>
          <w:color w:val="707072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i/>
          <w:color w:val="707072"/>
          <w:spacing w:val="-4"/>
          <w:w w:val="99"/>
          <w:sz w:val="16"/>
          <w:szCs w:val="16"/>
        </w:rPr>
        <w:t>C</w:t>
      </w:r>
      <w:r>
        <w:rPr>
          <w:rFonts w:ascii="Arial" w:cs="Arial" w:eastAsia="Arial" w:hAnsi="Arial"/>
          <w:i/>
          <w:color w:val="808082"/>
          <w:spacing w:val="0"/>
          <w:w w:val="98"/>
          <w:sz w:val="16"/>
          <w:szCs w:val="16"/>
        </w:rPr>
        <w:t>l</w:t>
      </w:r>
      <w:r>
        <w:rPr>
          <w:rFonts w:ascii="Arial" w:cs="Arial" w:eastAsia="Arial" w:hAnsi="Arial"/>
          <w:i/>
          <w:color w:val="808082"/>
          <w:spacing w:val="-2"/>
          <w:w w:val="98"/>
          <w:sz w:val="16"/>
          <w:szCs w:val="16"/>
        </w:rPr>
        <w:t>i</w:t>
      </w:r>
      <w:r>
        <w:rPr>
          <w:rFonts w:ascii="Arial" w:cs="Arial" w:eastAsia="Arial" w:hAnsi="Arial"/>
          <w:i/>
          <w:color w:val="707072"/>
          <w:spacing w:val="-3"/>
          <w:w w:val="106"/>
          <w:sz w:val="16"/>
          <w:szCs w:val="16"/>
        </w:rPr>
        <w:t>e</w:t>
      </w:r>
      <w:r>
        <w:rPr>
          <w:rFonts w:ascii="Arial" w:cs="Arial" w:eastAsia="Arial" w:hAnsi="Arial"/>
          <w:i/>
          <w:color w:val="707072"/>
          <w:spacing w:val="-3"/>
          <w:w w:val="106"/>
          <w:sz w:val="16"/>
          <w:szCs w:val="16"/>
        </w:rPr>
        <w:t>n</w:t>
      </w:r>
      <w:r>
        <w:rPr>
          <w:rFonts w:ascii="Arial" w:cs="Arial" w:eastAsia="Arial" w:hAnsi="Arial"/>
          <w:i/>
          <w:color w:val="707072"/>
          <w:spacing w:val="-2"/>
          <w:w w:val="123"/>
          <w:sz w:val="16"/>
          <w:szCs w:val="16"/>
        </w:rPr>
        <w:t>t</w:t>
      </w:r>
      <w:r>
        <w:rPr>
          <w:rFonts w:ascii="Arial" w:cs="Arial" w:eastAsia="Arial" w:hAnsi="Arial"/>
          <w:i/>
          <w:color w:val="707072"/>
          <w:spacing w:val="-3"/>
          <w:w w:val="106"/>
          <w:sz w:val="16"/>
          <w:szCs w:val="16"/>
        </w:rPr>
        <w:t>e</w:t>
      </w:r>
      <w:r>
        <w:rPr>
          <w:rFonts w:ascii="Arial" w:cs="Arial" w:eastAsia="Arial" w:hAnsi="Arial"/>
          <w:i/>
          <w:color w:val="707072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i/>
          <w:color w:val="707072"/>
          <w:spacing w:val="2"/>
          <w:w w:val="100"/>
          <w:sz w:val="16"/>
          <w:szCs w:val="16"/>
        </w:rPr>
        <w:t> </w:t>
      </w:r>
      <w:r>
        <w:rPr>
          <w:rFonts w:ascii="Arial" w:cs="Arial" w:eastAsia="Arial" w:hAnsi="Arial"/>
          <w:i/>
          <w:color w:val="707072"/>
          <w:spacing w:val="-3"/>
          <w:w w:val="100"/>
          <w:sz w:val="16"/>
          <w:szCs w:val="16"/>
        </w:rPr>
        <w:t>p</w:t>
      </w:r>
      <w:r>
        <w:rPr>
          <w:rFonts w:ascii="Arial" w:cs="Arial" w:eastAsia="Arial" w:hAnsi="Arial"/>
          <w:i/>
          <w:color w:val="808082"/>
          <w:spacing w:val="-3"/>
          <w:w w:val="100"/>
          <w:sz w:val="16"/>
          <w:szCs w:val="16"/>
        </w:rPr>
        <w:t>o</w:t>
      </w:r>
      <w:r>
        <w:rPr>
          <w:rFonts w:ascii="Arial" w:cs="Arial" w:eastAsia="Arial" w:hAnsi="Arial"/>
          <w:i/>
          <w:color w:val="707072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i/>
          <w:color w:val="707072"/>
          <w:spacing w:val="2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2"/>
          <w:w w:val="93"/>
          <w:sz w:val="16"/>
          <w:szCs w:val="16"/>
        </w:rPr>
        <w:t>v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n</w:t>
      </w:r>
      <w:r>
        <w:rPr>
          <w:rFonts w:ascii="Arial" w:cs="Arial" w:eastAsia="Arial" w:hAnsi="Arial"/>
          <w:color w:val="707072"/>
          <w:spacing w:val="-2"/>
          <w:w w:val="135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0"/>
          <w:w w:val="91"/>
          <w:sz w:val="16"/>
          <w:szCs w:val="16"/>
        </w:rPr>
        <w:t>as</w:t>
      </w:r>
      <w:r>
        <w:rPr>
          <w:rFonts w:ascii="Arial" w:cs="Arial" w:eastAsia="Arial" w:hAnsi="Arial"/>
          <w:color w:val="707072"/>
          <w:spacing w:val="4"/>
          <w:w w:val="100"/>
          <w:sz w:val="16"/>
          <w:szCs w:val="16"/>
        </w:rPr>
        <w:t> </w:t>
      </w:r>
      <w:r>
        <w:rPr>
          <w:rFonts w:ascii="Arial" w:cs="Arial" w:eastAsia="Arial" w:hAnsi="Arial"/>
          <w:i/>
          <w:color w:val="808082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i/>
          <w:color w:val="808082"/>
          <w:spacing w:val="-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p</w:t>
      </w:r>
      <w:r>
        <w:rPr>
          <w:rFonts w:ascii="Arial" w:cs="Arial" w:eastAsia="Arial" w:hAnsi="Arial"/>
          <w:color w:val="565759"/>
          <w:spacing w:val="-2"/>
          <w:w w:val="102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-2"/>
          <w:w w:val="81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0"/>
          <w:w w:val="116"/>
          <w:sz w:val="16"/>
          <w:szCs w:val="16"/>
        </w:rPr>
        <w:t>c</w:t>
      </w:r>
      <w:r>
        <w:rPr>
          <w:rFonts w:ascii="Arial" w:cs="Arial" w:eastAsia="Arial" w:hAnsi="Arial"/>
          <w:color w:val="707072"/>
          <w:spacing w:val="-4"/>
          <w:w w:val="116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-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i/>
          <w:color w:val="707072"/>
          <w:spacing w:val="-4"/>
          <w:w w:val="100"/>
          <w:sz w:val="16"/>
          <w:szCs w:val="16"/>
        </w:rPr>
        <w:t>d</w:t>
      </w:r>
      <w:r>
        <w:rPr>
          <w:rFonts w:ascii="Arial" w:cs="Arial" w:eastAsia="Arial" w:hAnsi="Arial"/>
          <w:i/>
          <w:color w:val="70707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i/>
          <w:color w:val="707072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i/>
          <w:color w:val="707072"/>
          <w:spacing w:val="-2"/>
          <w:w w:val="74"/>
          <w:sz w:val="16"/>
          <w:szCs w:val="16"/>
        </w:rPr>
        <w:t>s</w:t>
      </w:r>
      <w:r>
        <w:rPr>
          <w:rFonts w:ascii="Arial" w:cs="Arial" w:eastAsia="Arial" w:hAnsi="Arial"/>
          <w:i/>
          <w:color w:val="707072"/>
          <w:spacing w:val="-3"/>
          <w:w w:val="106"/>
          <w:sz w:val="16"/>
          <w:szCs w:val="16"/>
        </w:rPr>
        <w:t>e</w:t>
      </w:r>
      <w:r>
        <w:rPr>
          <w:rFonts w:ascii="Arial" w:cs="Arial" w:eastAsia="Arial" w:hAnsi="Arial"/>
          <w:i/>
          <w:color w:val="808082"/>
          <w:spacing w:val="0"/>
          <w:w w:val="101"/>
          <w:sz w:val="16"/>
          <w:szCs w:val="16"/>
        </w:rPr>
        <w:t>r</w:t>
      </w:r>
      <w:r>
        <w:rPr>
          <w:rFonts w:ascii="Arial" w:cs="Arial" w:eastAsia="Arial" w:hAnsi="Arial"/>
          <w:i/>
          <w:color w:val="808082"/>
          <w:spacing w:val="-5"/>
          <w:w w:val="101"/>
          <w:sz w:val="16"/>
          <w:szCs w:val="16"/>
        </w:rPr>
        <w:t>v</w:t>
      </w:r>
      <w:r>
        <w:rPr>
          <w:rFonts w:ascii="Arial" w:cs="Arial" w:eastAsia="Arial" w:hAnsi="Arial"/>
          <w:i/>
          <w:color w:val="808082"/>
          <w:spacing w:val="-1"/>
          <w:w w:val="98"/>
          <w:sz w:val="16"/>
          <w:szCs w:val="16"/>
        </w:rPr>
        <w:t>i</w:t>
      </w:r>
      <w:r>
        <w:rPr>
          <w:rFonts w:ascii="Arial" w:cs="Arial" w:eastAsia="Arial" w:hAnsi="Arial"/>
          <w:i/>
          <w:color w:val="808082"/>
          <w:spacing w:val="0"/>
          <w:w w:val="112"/>
          <w:sz w:val="16"/>
          <w:szCs w:val="16"/>
        </w:rPr>
        <w:t>c</w:t>
      </w:r>
      <w:r>
        <w:rPr>
          <w:rFonts w:ascii="Arial" w:cs="Arial" w:eastAsia="Arial" w:hAnsi="Arial"/>
          <w:i/>
          <w:color w:val="808082"/>
          <w:spacing w:val="-5"/>
          <w:w w:val="112"/>
          <w:sz w:val="16"/>
          <w:szCs w:val="16"/>
        </w:rPr>
        <w:t>i</w:t>
      </w:r>
      <w:r>
        <w:rPr>
          <w:rFonts w:ascii="Arial" w:cs="Arial" w:eastAsia="Arial" w:hAnsi="Arial"/>
          <w:i/>
          <w:color w:val="707072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i/>
          <w:color w:val="808082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i/>
          <w:color w:val="808082"/>
          <w:spacing w:val="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3"/>
          <w:w w:val="112"/>
          <w:sz w:val="16"/>
          <w:szCs w:val="16"/>
        </w:rPr>
        <w:t>c</w:t>
      </w:r>
      <w:r>
        <w:rPr>
          <w:rFonts w:ascii="Arial" w:cs="Arial" w:eastAsia="Arial" w:hAnsi="Arial"/>
          <w:color w:val="808082"/>
          <w:spacing w:val="-3"/>
          <w:w w:val="117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0"/>
          <w:w w:val="102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4"/>
          <w:w w:val="102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8"/>
        <w:ind w:left="219"/>
      </w:pPr>
      <w:r>
        <w:rPr>
          <w:rFonts w:ascii="Arial" w:cs="Arial" w:eastAsia="Arial" w:hAnsi="Arial"/>
          <w:i/>
          <w:color w:val="707072"/>
          <w:spacing w:val="-3"/>
          <w:w w:val="106"/>
          <w:sz w:val="16"/>
          <w:szCs w:val="16"/>
        </w:rPr>
        <w:t>p</w:t>
      </w:r>
      <w:r>
        <w:rPr>
          <w:rFonts w:ascii="Arial" w:cs="Arial" w:eastAsia="Arial" w:hAnsi="Arial"/>
          <w:i/>
          <w:color w:val="808082"/>
          <w:spacing w:val="-1"/>
          <w:w w:val="98"/>
          <w:sz w:val="16"/>
          <w:szCs w:val="16"/>
        </w:rPr>
        <w:t>l</w:t>
      </w:r>
      <w:r>
        <w:rPr>
          <w:rFonts w:ascii="Arial" w:cs="Arial" w:eastAsia="Arial" w:hAnsi="Arial"/>
          <w:i/>
          <w:color w:val="707072"/>
          <w:spacing w:val="-3"/>
          <w:w w:val="117"/>
          <w:sz w:val="16"/>
          <w:szCs w:val="16"/>
        </w:rPr>
        <w:t>a</w:t>
      </w:r>
      <w:r>
        <w:rPr>
          <w:rFonts w:ascii="Arial" w:cs="Arial" w:eastAsia="Arial" w:hAnsi="Arial"/>
          <w:i/>
          <w:color w:val="707072"/>
          <w:spacing w:val="0"/>
          <w:w w:val="97"/>
          <w:sz w:val="16"/>
          <w:szCs w:val="16"/>
        </w:rPr>
        <w:t>z</w:t>
      </w:r>
      <w:r>
        <w:rPr>
          <w:rFonts w:ascii="Arial" w:cs="Arial" w:eastAsia="Arial" w:hAnsi="Arial"/>
          <w:i/>
          <w:color w:val="707072"/>
          <w:spacing w:val="-5"/>
          <w:w w:val="97"/>
          <w:sz w:val="16"/>
          <w:szCs w:val="16"/>
        </w:rPr>
        <w:t>o</w:t>
      </w:r>
      <w:r>
        <w:rPr>
          <w:rFonts w:ascii="Arial" w:cs="Arial" w:eastAsia="Arial" w:hAnsi="Arial"/>
          <w:i/>
          <w:color w:val="909091"/>
          <w:spacing w:val="0"/>
          <w:w w:val="67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12"/>
        <w:ind w:left="440" w:right="-38"/>
      </w:pP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909091"/>
          <w:spacing w:val="0"/>
          <w:w w:val="73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909091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4"/>
          <w:w w:val="103"/>
          <w:sz w:val="16"/>
          <w:szCs w:val="16"/>
        </w:rPr>
        <w:t>C</w:t>
      </w:r>
      <w:r>
        <w:rPr>
          <w:rFonts w:ascii="Arial" w:cs="Arial" w:eastAsia="Arial" w:hAnsi="Arial"/>
          <w:color w:val="808082"/>
          <w:spacing w:val="-1"/>
          <w:w w:val="84"/>
          <w:sz w:val="16"/>
          <w:szCs w:val="16"/>
        </w:rPr>
        <w:t>l</w:t>
      </w:r>
      <w:r>
        <w:rPr>
          <w:rFonts w:ascii="Arial" w:cs="Arial" w:eastAsia="Arial" w:hAnsi="Arial"/>
          <w:color w:val="808082"/>
          <w:spacing w:val="-1"/>
          <w:w w:val="84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808082"/>
          <w:spacing w:val="-4"/>
          <w:w w:val="112"/>
          <w:sz w:val="16"/>
          <w:szCs w:val="16"/>
        </w:rPr>
        <w:t>n</w:t>
      </w:r>
      <w:r>
        <w:rPr>
          <w:rFonts w:ascii="Arial" w:cs="Arial" w:eastAsia="Arial" w:hAnsi="Arial"/>
          <w:color w:val="808082"/>
          <w:spacing w:val="-2"/>
          <w:w w:val="123"/>
          <w:sz w:val="16"/>
          <w:szCs w:val="16"/>
        </w:rPr>
        <w:t>t</w:t>
      </w:r>
      <w:r>
        <w:rPr>
          <w:rFonts w:ascii="Arial" w:cs="Arial" w:eastAsia="Arial" w:hAnsi="Arial"/>
          <w:color w:val="565759"/>
          <w:spacing w:val="-3"/>
          <w:w w:val="106"/>
          <w:sz w:val="16"/>
          <w:szCs w:val="16"/>
        </w:rPr>
        <w:t>e</w:t>
      </w:r>
      <w:r>
        <w:rPr>
          <w:rFonts w:ascii="Arial" w:cs="Arial" w:eastAsia="Arial" w:hAnsi="Arial"/>
          <w:color w:val="808082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80808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-5"/>
          <w:w w:val="108"/>
          <w:sz w:val="16"/>
          <w:szCs w:val="16"/>
        </w:rPr>
        <w:t>m</w:t>
      </w:r>
      <w:r>
        <w:rPr>
          <w:rFonts w:ascii="Arial" w:cs="Arial" w:eastAsia="Arial" w:hAnsi="Arial"/>
          <w:color w:val="565759"/>
          <w:spacing w:val="-3"/>
          <w:w w:val="117"/>
          <w:sz w:val="16"/>
          <w:szCs w:val="16"/>
        </w:rPr>
        <w:t>p</w:t>
      </w:r>
      <w:r>
        <w:rPr>
          <w:rFonts w:ascii="Arial" w:cs="Arial" w:eastAsia="Arial" w:hAnsi="Arial"/>
          <w:color w:val="565759"/>
          <w:spacing w:val="-2"/>
          <w:w w:val="93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-2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d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909091"/>
          <w:spacing w:val="0"/>
          <w:w w:val="70"/>
          <w:sz w:val="16"/>
          <w:szCs w:val="16"/>
        </w:rPr>
        <w:t>l</w:t>
      </w:r>
      <w:r>
        <w:rPr>
          <w:rFonts w:ascii="Arial" w:cs="Arial" w:eastAsia="Arial" w:hAnsi="Arial"/>
          <w:color w:val="909091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3"/>
          <w:w w:val="100"/>
          <w:sz w:val="16"/>
          <w:szCs w:val="16"/>
        </w:rPr>
        <w:t>g</w:t>
      </w:r>
      <w:r>
        <w:rPr>
          <w:rFonts w:ascii="Arial" w:cs="Arial" w:eastAsia="Arial" w:hAnsi="Arial"/>
          <w:color w:val="707072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5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707072"/>
          <w:spacing w:val="-4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707072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08082"/>
          <w:spacing w:val="0"/>
          <w:w w:val="100"/>
          <w:sz w:val="14"/>
          <w:szCs w:val="14"/>
        </w:rPr>
        <w:t>y</w:t>
      </w:r>
      <w:r>
        <w:rPr>
          <w:rFonts w:ascii="Arial" w:cs="Arial" w:eastAsia="Arial" w:hAnsi="Arial"/>
          <w:color w:val="808082"/>
          <w:spacing w:val="1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-2"/>
          <w:w w:val="81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808082"/>
          <w:spacing w:val="0"/>
          <w:w w:val="112"/>
          <w:sz w:val="16"/>
          <w:szCs w:val="16"/>
        </w:rPr>
        <w:t>c</w:t>
      </w:r>
      <w:r>
        <w:rPr>
          <w:rFonts w:ascii="Arial" w:cs="Arial" w:eastAsia="Arial" w:hAnsi="Arial"/>
          <w:color w:val="808082"/>
          <w:spacing w:val="-5"/>
          <w:w w:val="112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d</w:t>
      </w:r>
      <w:r>
        <w:rPr>
          <w:rFonts w:ascii="Arial" w:cs="Arial" w:eastAsia="Arial" w:hAnsi="Arial"/>
          <w:color w:val="707072"/>
          <w:spacing w:val="0"/>
          <w:w w:val="97"/>
          <w:sz w:val="16"/>
          <w:szCs w:val="16"/>
        </w:rPr>
        <w:t>as</w:t>
      </w:r>
      <w:r>
        <w:rPr>
          <w:rFonts w:ascii="Arial" w:cs="Arial" w:eastAsia="Arial" w:hAnsi="Arial"/>
          <w:color w:val="707072"/>
          <w:spacing w:val="0"/>
          <w:w w:val="100"/>
          <w:sz w:val="16"/>
          <w:szCs w:val="16"/>
        </w:rPr>
        <w:t>                                        </w:t>
      </w:r>
      <w:r>
        <w:rPr>
          <w:rFonts w:ascii="Arial" w:cs="Arial" w:eastAsia="Arial" w:hAnsi="Arial"/>
          <w:color w:val="707072"/>
          <w:spacing w:val="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i/>
          <w:color w:val="333436"/>
          <w:spacing w:val="0"/>
          <w:w w:val="100"/>
          <w:position w:val="2"/>
          <w:sz w:val="14"/>
          <w:szCs w:val="14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17"/>
        <w:ind w:left="435"/>
      </w:pPr>
      <w:r>
        <w:rPr>
          <w:rFonts w:ascii="Times New Roman" w:cs="Times New Roman" w:eastAsia="Times New Roman" w:hAnsi="Times New Roman"/>
          <w:color w:val="707072"/>
          <w:spacing w:val="2"/>
          <w:w w:val="106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808082"/>
          <w:spacing w:val="0"/>
          <w:w w:val="71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808082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3"/>
          <w:w w:val="90"/>
          <w:sz w:val="16"/>
          <w:szCs w:val="16"/>
        </w:rPr>
        <w:t>D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u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d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-2"/>
          <w:w w:val="102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e</w:t>
      </w:r>
      <w:r>
        <w:rPr>
          <w:rFonts w:ascii="Arial" w:cs="Arial" w:eastAsia="Arial" w:hAnsi="Arial"/>
          <w:color w:val="808082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80808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2"/>
          <w:w w:val="99"/>
          <w:sz w:val="16"/>
          <w:szCs w:val="16"/>
        </w:rPr>
        <w:t>v</w:t>
      </w:r>
      <w:r>
        <w:rPr>
          <w:rFonts w:ascii="Arial" w:cs="Arial" w:eastAsia="Arial" w:hAnsi="Arial"/>
          <w:color w:val="808082"/>
          <w:spacing w:val="-4"/>
          <w:w w:val="112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0"/>
          <w:w w:val="89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2"/>
          <w:w w:val="89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o</w:t>
      </w:r>
      <w:r>
        <w:rPr>
          <w:rFonts w:ascii="Arial" w:cs="Arial" w:eastAsia="Arial" w:hAnsi="Arial"/>
          <w:color w:val="808082"/>
          <w:spacing w:val="-2"/>
          <w:w w:val="81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0"/>
          <w:w w:val="56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16"/>
        <w:ind w:left="445" w:right="-38"/>
      </w:pPr>
      <w:r>
        <w:rPr>
          <w:rFonts w:ascii="Times New Roman" w:cs="Times New Roman" w:eastAsia="Times New Roman" w:hAnsi="Times New Roman"/>
          <w:color w:val="707072"/>
          <w:spacing w:val="3"/>
          <w:w w:val="106"/>
          <w:sz w:val="14"/>
          <w:szCs w:val="14"/>
        </w:rPr>
        <w:t>4</w:t>
      </w:r>
      <w:r>
        <w:rPr>
          <w:rFonts w:ascii="Times New Roman" w:cs="Times New Roman" w:eastAsia="Times New Roman" w:hAnsi="Times New Roman"/>
          <w:color w:val="A5A5A5"/>
          <w:spacing w:val="0"/>
          <w:w w:val="80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A5A5A5"/>
          <w:spacing w:val="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A5A5A5"/>
          <w:spacing w:val="-12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07072"/>
          <w:spacing w:val="-2"/>
          <w:w w:val="74"/>
          <w:sz w:val="16"/>
          <w:szCs w:val="16"/>
        </w:rPr>
        <w:t>P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-2"/>
          <w:w w:val="102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2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n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0"/>
          <w:w w:val="81"/>
          <w:sz w:val="16"/>
          <w:szCs w:val="16"/>
        </w:rPr>
        <w:t>l.</w:t>
      </w:r>
      <w:r>
        <w:rPr>
          <w:rFonts w:ascii="Arial" w:cs="Arial" w:eastAsia="Arial" w:hAnsi="Arial"/>
          <w:color w:val="707072"/>
          <w:spacing w:val="0"/>
          <w:w w:val="100"/>
          <w:sz w:val="16"/>
          <w:szCs w:val="16"/>
        </w:rPr>
        <w:t>                                                                                             </w:t>
      </w:r>
      <w:r>
        <w:rPr>
          <w:rFonts w:ascii="Arial" w:cs="Arial" w:eastAsia="Arial" w:hAnsi="Arial"/>
          <w:color w:val="707072"/>
          <w:spacing w:val="-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i/>
          <w:color w:val="333436"/>
          <w:spacing w:val="0"/>
          <w:w w:val="100"/>
          <w:position w:val="2"/>
          <w:sz w:val="14"/>
          <w:szCs w:val="14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13"/>
        <w:ind w:left="445"/>
      </w:pPr>
      <w:r>
        <w:rPr>
          <w:rFonts w:ascii="Times New Roman" w:cs="Times New Roman" w:eastAsia="Times New Roman" w:hAnsi="Times New Roman"/>
          <w:color w:val="707072"/>
          <w:spacing w:val="-2"/>
          <w:w w:val="98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909091"/>
          <w:spacing w:val="0"/>
          <w:w w:val="73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909091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4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-2"/>
          <w:w w:val="123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-2"/>
          <w:w w:val="93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08082"/>
          <w:spacing w:val="-3"/>
          <w:w w:val="118"/>
          <w:sz w:val="16"/>
          <w:szCs w:val="16"/>
        </w:rPr>
        <w:t>c</w:t>
      </w:r>
      <w:r>
        <w:rPr>
          <w:rFonts w:ascii="Arial" w:cs="Arial" w:eastAsia="Arial" w:hAnsi="Arial"/>
          <w:color w:val="707072"/>
          <w:spacing w:val="-2"/>
          <w:w w:val="93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é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d</w:t>
      </w:r>
      <w:r>
        <w:rPr>
          <w:rFonts w:ascii="Arial" w:cs="Arial" w:eastAsia="Arial" w:hAnsi="Arial"/>
          <w:color w:val="707072"/>
          <w:spacing w:val="-1"/>
          <w:w w:val="112"/>
          <w:sz w:val="16"/>
          <w:szCs w:val="16"/>
        </w:rPr>
        <w:t>i</w:t>
      </w:r>
      <w:r>
        <w:rPr>
          <w:rFonts w:ascii="Arial" w:cs="Arial" w:eastAsia="Arial" w:hAnsi="Arial"/>
          <w:color w:val="808082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808082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80808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08082"/>
          <w:spacing w:val="-3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707072"/>
          <w:spacing w:val="-4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808082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808082"/>
          <w:spacing w:val="2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909091"/>
          <w:spacing w:val="-1"/>
          <w:w w:val="70"/>
          <w:sz w:val="16"/>
          <w:szCs w:val="16"/>
        </w:rPr>
        <w:t>l</w:t>
      </w:r>
      <w:r>
        <w:rPr>
          <w:rFonts w:ascii="Arial" w:cs="Arial" w:eastAsia="Arial" w:hAnsi="Arial"/>
          <w:color w:val="808082"/>
          <w:spacing w:val="-3"/>
          <w:w w:val="117"/>
          <w:sz w:val="16"/>
          <w:szCs w:val="16"/>
        </w:rPr>
        <w:t>a</w:t>
      </w:r>
      <w:r>
        <w:rPr>
          <w:rFonts w:ascii="Arial" w:cs="Arial" w:eastAsia="Arial" w:hAnsi="Arial"/>
          <w:color w:val="808082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80808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4"/>
          <w:w w:val="98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d</w:t>
      </w:r>
      <w:r>
        <w:rPr>
          <w:rFonts w:ascii="Arial" w:cs="Arial" w:eastAsia="Arial" w:hAnsi="Arial"/>
          <w:color w:val="707072"/>
          <w:spacing w:val="-5"/>
          <w:w w:val="108"/>
          <w:sz w:val="16"/>
          <w:szCs w:val="16"/>
        </w:rPr>
        <w:t>m</w:t>
      </w:r>
      <w:r>
        <w:rPr>
          <w:rFonts w:ascii="Arial" w:cs="Arial" w:eastAsia="Arial" w:hAnsi="Arial"/>
          <w:color w:val="707072"/>
          <w:spacing w:val="-1"/>
          <w:w w:val="98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808082"/>
          <w:spacing w:val="-1"/>
          <w:w w:val="98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2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565759"/>
          <w:spacing w:val="-2"/>
          <w:w w:val="93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a</w:t>
      </w:r>
      <w:r>
        <w:rPr>
          <w:rFonts w:ascii="Arial" w:cs="Arial" w:eastAsia="Arial" w:hAnsi="Arial"/>
          <w:color w:val="808082"/>
          <w:spacing w:val="-3"/>
          <w:w w:val="124"/>
          <w:sz w:val="16"/>
          <w:szCs w:val="16"/>
        </w:rPr>
        <w:t>c</w:t>
      </w:r>
      <w:r>
        <w:rPr>
          <w:rFonts w:ascii="Arial" w:cs="Arial" w:eastAsia="Arial" w:hAnsi="Arial"/>
          <w:color w:val="909091"/>
          <w:spacing w:val="-1"/>
          <w:w w:val="84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-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808082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80808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p</w:t>
      </w:r>
      <w:r>
        <w:rPr>
          <w:rFonts w:ascii="Arial" w:cs="Arial" w:eastAsia="Arial" w:hAnsi="Arial"/>
          <w:color w:val="808082"/>
          <w:spacing w:val="-3"/>
          <w:w w:val="100"/>
          <w:sz w:val="16"/>
          <w:szCs w:val="16"/>
        </w:rPr>
        <w:t>ú</w:t>
      </w:r>
      <w:r>
        <w:rPr>
          <w:rFonts w:ascii="Arial" w:cs="Arial" w:eastAsia="Arial" w:hAnsi="Arial"/>
          <w:color w:val="707072"/>
          <w:spacing w:val="-3"/>
          <w:w w:val="117"/>
          <w:sz w:val="16"/>
          <w:szCs w:val="16"/>
        </w:rPr>
        <w:t>b</w:t>
      </w:r>
      <w:r>
        <w:rPr>
          <w:rFonts w:ascii="Arial" w:cs="Arial" w:eastAsia="Arial" w:hAnsi="Arial"/>
          <w:color w:val="808082"/>
          <w:spacing w:val="0"/>
          <w:w w:val="91"/>
          <w:sz w:val="16"/>
          <w:szCs w:val="16"/>
        </w:rPr>
        <w:t>l</w:t>
      </w:r>
      <w:r>
        <w:rPr>
          <w:rFonts w:ascii="Arial" w:cs="Arial" w:eastAsia="Arial" w:hAnsi="Arial"/>
          <w:color w:val="808082"/>
          <w:spacing w:val="-2"/>
          <w:w w:val="91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3"/>
          <w:w w:val="124"/>
          <w:sz w:val="16"/>
          <w:szCs w:val="16"/>
        </w:rPr>
        <w:t>c</w:t>
      </w:r>
      <w:r>
        <w:rPr>
          <w:rFonts w:ascii="Arial" w:cs="Arial" w:eastAsia="Arial" w:hAnsi="Arial"/>
          <w:color w:val="808082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808082"/>
          <w:spacing w:val="-6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808082"/>
          <w:spacing w:val="0"/>
          <w:w w:val="67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7"/>
        <w:ind w:left="224" w:right="-45"/>
      </w:pPr>
      <w:r>
        <w:rPr>
          <w:rFonts w:ascii="Arial" w:cs="Arial" w:eastAsia="Arial" w:hAnsi="Arial"/>
          <w:b/>
          <w:color w:val="333436"/>
          <w:spacing w:val="1"/>
          <w:w w:val="102"/>
          <w:sz w:val="14"/>
          <w:szCs w:val="14"/>
        </w:rPr>
        <w:t>V</w:t>
      </w:r>
      <w:r>
        <w:rPr>
          <w:rFonts w:ascii="Arial" w:cs="Arial" w:eastAsia="Arial" w:hAnsi="Arial"/>
          <w:b/>
          <w:color w:val="707072"/>
          <w:spacing w:val="0"/>
          <w:w w:val="74"/>
          <w:sz w:val="14"/>
          <w:szCs w:val="14"/>
        </w:rPr>
        <w:t>.</w:t>
      </w:r>
      <w:r>
        <w:rPr>
          <w:rFonts w:ascii="Arial" w:cs="Arial" w:eastAsia="Arial" w:hAnsi="Arial"/>
          <w:b/>
          <w:color w:val="707072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707072"/>
          <w:spacing w:val="-1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0"/>
          <w:w w:val="74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0"/>
          <w:w w:val="101"/>
          <w:sz w:val="14"/>
          <w:szCs w:val="14"/>
        </w:rPr>
        <w:t>n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v</w:t>
      </w:r>
      <w:r>
        <w:rPr>
          <w:rFonts w:ascii="Arial" w:cs="Arial" w:eastAsia="Arial" w:hAnsi="Arial"/>
          <w:b/>
          <w:color w:val="333436"/>
          <w:spacing w:val="0"/>
          <w:w w:val="123"/>
          <w:sz w:val="14"/>
          <w:szCs w:val="14"/>
        </w:rPr>
        <w:t>e</w:t>
      </w:r>
      <w:r>
        <w:rPr>
          <w:rFonts w:ascii="Arial" w:cs="Arial" w:eastAsia="Arial" w:hAnsi="Arial"/>
          <w:b/>
          <w:color w:val="333436"/>
          <w:spacing w:val="0"/>
          <w:w w:val="88"/>
          <w:sz w:val="14"/>
          <w:szCs w:val="14"/>
        </w:rPr>
        <w:t>r</w:t>
      </w:r>
      <w:r>
        <w:rPr>
          <w:rFonts w:ascii="Arial" w:cs="Arial" w:eastAsia="Arial" w:hAnsi="Arial"/>
          <w:b/>
          <w:color w:val="333436"/>
          <w:spacing w:val="0"/>
          <w:w w:val="80"/>
          <w:sz w:val="14"/>
          <w:szCs w:val="14"/>
        </w:rPr>
        <w:t>s</w:t>
      </w:r>
      <w:r>
        <w:rPr>
          <w:rFonts w:ascii="Arial" w:cs="Arial" w:eastAsia="Arial" w:hAnsi="Arial"/>
          <w:b/>
          <w:color w:val="333436"/>
          <w:spacing w:val="0"/>
          <w:w w:val="99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0"/>
          <w:w w:val="112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1"/>
          <w:w w:val="106"/>
          <w:sz w:val="14"/>
          <w:szCs w:val="14"/>
        </w:rPr>
        <w:t>n</w:t>
      </w:r>
      <w:r>
        <w:rPr>
          <w:rFonts w:ascii="Arial" w:cs="Arial" w:eastAsia="Arial" w:hAnsi="Arial"/>
          <w:b/>
          <w:color w:val="333436"/>
          <w:spacing w:val="0"/>
          <w:w w:val="123"/>
          <w:sz w:val="14"/>
          <w:szCs w:val="14"/>
        </w:rPr>
        <w:t>e</w:t>
      </w:r>
      <w:r>
        <w:rPr>
          <w:rFonts w:ascii="Arial" w:cs="Arial" w:eastAsia="Arial" w:hAnsi="Arial"/>
          <w:b/>
          <w:color w:val="333436"/>
          <w:spacing w:val="0"/>
          <w:w w:val="73"/>
          <w:sz w:val="14"/>
          <w:szCs w:val="14"/>
        </w:rPr>
        <w:t>s</w:t>
      </w:r>
      <w:r>
        <w:rPr>
          <w:rFonts w:ascii="Arial" w:cs="Arial" w:eastAsia="Arial" w:hAnsi="Arial"/>
          <w:b/>
          <w:color w:val="333436"/>
          <w:spacing w:val="15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0"/>
          <w:w w:val="84"/>
          <w:sz w:val="14"/>
          <w:szCs w:val="14"/>
        </w:rPr>
        <w:t>fi</w:t>
      </w:r>
      <w:r>
        <w:rPr>
          <w:rFonts w:ascii="Arial" w:cs="Arial" w:eastAsia="Arial" w:hAnsi="Arial"/>
          <w:b/>
          <w:color w:val="333436"/>
          <w:spacing w:val="0"/>
          <w:w w:val="95"/>
          <w:sz w:val="14"/>
          <w:szCs w:val="14"/>
        </w:rPr>
        <w:t>n</w:t>
      </w:r>
      <w:r>
        <w:rPr>
          <w:rFonts w:ascii="Arial" w:cs="Arial" w:eastAsia="Arial" w:hAnsi="Arial"/>
          <w:b/>
          <w:color w:val="333436"/>
          <w:spacing w:val="1"/>
          <w:w w:val="135"/>
          <w:sz w:val="14"/>
          <w:szCs w:val="14"/>
        </w:rPr>
        <w:t>a</w:t>
      </w:r>
      <w:r>
        <w:rPr>
          <w:rFonts w:ascii="Arial" w:cs="Arial" w:eastAsia="Arial" w:hAnsi="Arial"/>
          <w:b/>
          <w:color w:val="333436"/>
          <w:spacing w:val="0"/>
          <w:w w:val="101"/>
          <w:sz w:val="14"/>
          <w:szCs w:val="14"/>
        </w:rPr>
        <w:t>n</w:t>
      </w:r>
      <w:r>
        <w:rPr>
          <w:rFonts w:ascii="Arial" w:cs="Arial" w:eastAsia="Arial" w:hAnsi="Arial"/>
          <w:b/>
          <w:color w:val="333436"/>
          <w:spacing w:val="0"/>
          <w:w w:val="115"/>
          <w:sz w:val="14"/>
          <w:szCs w:val="14"/>
        </w:rPr>
        <w:t>ci</w:t>
      </w:r>
      <w:r>
        <w:rPr>
          <w:rFonts w:ascii="Arial" w:cs="Arial" w:eastAsia="Arial" w:hAnsi="Arial"/>
          <w:b/>
          <w:color w:val="333436"/>
          <w:spacing w:val="0"/>
          <w:w w:val="117"/>
          <w:sz w:val="14"/>
          <w:szCs w:val="14"/>
        </w:rPr>
        <w:t>e</w:t>
      </w:r>
      <w:r>
        <w:rPr>
          <w:rFonts w:ascii="Arial" w:cs="Arial" w:eastAsia="Arial" w:hAnsi="Arial"/>
          <w:b/>
          <w:color w:val="333436"/>
          <w:spacing w:val="0"/>
          <w:w w:val="105"/>
          <w:sz w:val="14"/>
          <w:szCs w:val="14"/>
        </w:rPr>
        <w:t>r</w:t>
      </w:r>
      <w:r>
        <w:rPr>
          <w:rFonts w:ascii="Arial" w:cs="Arial" w:eastAsia="Arial" w:hAnsi="Arial"/>
          <w:b/>
          <w:color w:val="333436"/>
          <w:spacing w:val="0"/>
          <w:w w:val="101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0"/>
          <w:w w:val="80"/>
          <w:sz w:val="14"/>
          <w:szCs w:val="14"/>
        </w:rPr>
        <w:t>s</w:t>
      </w:r>
      <w:r>
        <w:rPr>
          <w:rFonts w:ascii="Arial" w:cs="Arial" w:eastAsia="Arial" w:hAnsi="Arial"/>
          <w:b/>
          <w:color w:val="333436"/>
          <w:spacing w:val="19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19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1"/>
          <w:w w:val="100"/>
          <w:sz w:val="14"/>
          <w:szCs w:val="14"/>
        </w:rPr>
        <w:t>c</w:t>
      </w:r>
      <w:r>
        <w:rPr>
          <w:rFonts w:ascii="Arial" w:cs="Arial" w:eastAsia="Arial" w:hAnsi="Arial"/>
          <w:b/>
          <w:color w:val="333436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0"/>
          <w:w w:val="100"/>
          <w:sz w:val="14"/>
          <w:szCs w:val="14"/>
        </w:rPr>
        <w:t>r</w:t>
      </w:r>
      <w:r>
        <w:rPr>
          <w:rFonts w:ascii="Arial" w:cs="Arial" w:eastAsia="Arial" w:hAnsi="Arial"/>
          <w:b/>
          <w:color w:val="333436"/>
          <w:spacing w:val="1"/>
          <w:w w:val="100"/>
          <w:sz w:val="14"/>
          <w:szCs w:val="14"/>
        </w:rPr>
        <w:t>t</w:t>
      </w:r>
      <w:r>
        <w:rPr>
          <w:rFonts w:ascii="Arial" w:cs="Arial" w:eastAsia="Arial" w:hAnsi="Arial"/>
          <w:b/>
          <w:color w:val="333436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27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0"/>
          <w:w w:val="101"/>
          <w:sz w:val="14"/>
          <w:szCs w:val="14"/>
        </w:rPr>
        <w:t>p</w:t>
      </w:r>
      <w:r>
        <w:rPr>
          <w:rFonts w:ascii="Arial" w:cs="Arial" w:eastAsia="Arial" w:hAnsi="Arial"/>
          <w:b/>
          <w:color w:val="333436"/>
          <w:spacing w:val="0"/>
          <w:w w:val="99"/>
          <w:sz w:val="14"/>
          <w:szCs w:val="14"/>
        </w:rPr>
        <w:t>l</w:t>
      </w:r>
      <w:r>
        <w:rPr>
          <w:rFonts w:ascii="Arial" w:cs="Arial" w:eastAsia="Arial" w:hAnsi="Arial"/>
          <w:b/>
          <w:color w:val="333436"/>
          <w:spacing w:val="0"/>
          <w:w w:val="123"/>
          <w:sz w:val="14"/>
          <w:szCs w:val="14"/>
        </w:rPr>
        <w:t>a</w:t>
      </w:r>
      <w:r>
        <w:rPr>
          <w:rFonts w:ascii="Arial" w:cs="Arial" w:eastAsia="Arial" w:hAnsi="Arial"/>
          <w:b/>
          <w:color w:val="333436"/>
          <w:spacing w:val="1"/>
          <w:w w:val="102"/>
          <w:sz w:val="14"/>
          <w:szCs w:val="14"/>
        </w:rPr>
        <w:t>z</w:t>
      </w:r>
      <w:r>
        <w:rPr>
          <w:rFonts w:ascii="Arial" w:cs="Arial" w:eastAsia="Arial" w:hAnsi="Arial"/>
          <w:b/>
          <w:color w:val="333436"/>
          <w:spacing w:val="0"/>
          <w:w w:val="112"/>
          <w:sz w:val="14"/>
          <w:szCs w:val="14"/>
        </w:rPr>
        <w:t>o</w:t>
      </w:r>
      <w:r>
        <w:rPr>
          <w:rFonts w:ascii="Arial" w:cs="Arial" w:eastAsia="Arial" w:hAnsi="Arial"/>
          <w:b/>
          <w:color w:val="707072"/>
          <w:spacing w:val="0"/>
          <w:w w:val="74"/>
          <w:sz w:val="14"/>
          <w:szCs w:val="14"/>
        </w:rPr>
        <w:t>.</w:t>
      </w:r>
      <w:r>
        <w:rPr>
          <w:rFonts w:ascii="Arial" w:cs="Arial" w:eastAsia="Arial" w:hAnsi="Arial"/>
          <w:b/>
          <w:color w:val="707072"/>
          <w:spacing w:val="0"/>
          <w:w w:val="100"/>
          <w:sz w:val="14"/>
          <w:szCs w:val="14"/>
        </w:rPr>
        <w:t>                                                           </w:t>
      </w:r>
      <w:r>
        <w:rPr>
          <w:rFonts w:ascii="Arial" w:cs="Arial" w:eastAsia="Arial" w:hAnsi="Arial"/>
          <w:b/>
          <w:color w:val="707072"/>
          <w:spacing w:val="-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i/>
          <w:color w:val="333436"/>
          <w:spacing w:val="0"/>
          <w:w w:val="81"/>
          <w:position w:val="1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22"/>
        <w:ind w:left="440"/>
      </w:pPr>
      <w:r>
        <w:rPr>
          <w:rFonts w:ascii="Times New Roman" w:cs="Times New Roman" w:eastAsia="Times New Roman" w:hAnsi="Times New Roman"/>
          <w:color w:val="707072"/>
          <w:spacing w:val="3"/>
          <w:w w:val="98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909091"/>
          <w:spacing w:val="0"/>
          <w:w w:val="69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909091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4"/>
          <w:w w:val="104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-2"/>
          <w:w w:val="93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808082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80808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-3"/>
          <w:w w:val="130"/>
          <w:sz w:val="16"/>
          <w:szCs w:val="16"/>
        </w:rPr>
        <w:t>c</w:t>
      </w:r>
      <w:r>
        <w:rPr>
          <w:rFonts w:ascii="Arial" w:cs="Arial" w:eastAsia="Arial" w:hAnsi="Arial"/>
          <w:color w:val="707072"/>
          <w:spacing w:val="-2"/>
          <w:w w:val="101"/>
          <w:sz w:val="16"/>
          <w:szCs w:val="16"/>
        </w:rPr>
        <w:t>t</w:t>
      </w:r>
      <w:r>
        <w:rPr>
          <w:rFonts w:ascii="Arial" w:cs="Arial" w:eastAsia="Arial" w:hAnsi="Arial"/>
          <w:color w:val="808082"/>
          <w:spacing w:val="-1"/>
          <w:w w:val="84"/>
          <w:sz w:val="16"/>
          <w:szCs w:val="16"/>
        </w:rPr>
        <w:t>i</w:t>
      </w:r>
      <w:r>
        <w:rPr>
          <w:rFonts w:ascii="Arial" w:cs="Arial" w:eastAsia="Arial" w:hAnsi="Arial"/>
          <w:color w:val="808082"/>
          <w:spacing w:val="-3"/>
          <w:w w:val="112"/>
          <w:sz w:val="16"/>
          <w:szCs w:val="16"/>
        </w:rPr>
        <w:t>v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808082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808082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2"/>
          <w:spacing w:val="0"/>
          <w:w w:val="81"/>
          <w:sz w:val="16"/>
          <w:szCs w:val="16"/>
        </w:rPr>
        <w:t>f</w:t>
      </w:r>
      <w:r>
        <w:rPr>
          <w:rFonts w:ascii="Arial" w:cs="Arial" w:eastAsia="Arial" w:hAnsi="Arial"/>
          <w:color w:val="707072"/>
          <w:spacing w:val="-2"/>
          <w:w w:val="81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n</w:t>
      </w:r>
      <w:r>
        <w:rPr>
          <w:rFonts w:ascii="Arial" w:cs="Arial" w:eastAsia="Arial" w:hAnsi="Arial"/>
          <w:color w:val="707072"/>
          <w:spacing w:val="-4"/>
          <w:w w:val="123"/>
          <w:sz w:val="16"/>
          <w:szCs w:val="16"/>
        </w:rPr>
        <w:t>a</w:t>
      </w:r>
      <w:r>
        <w:rPr>
          <w:rFonts w:ascii="Arial" w:cs="Arial" w:eastAsia="Arial" w:hAnsi="Arial"/>
          <w:color w:val="707072"/>
          <w:spacing w:val="-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07072"/>
          <w:spacing w:val="0"/>
          <w:w w:val="116"/>
          <w:sz w:val="16"/>
          <w:szCs w:val="16"/>
        </w:rPr>
        <w:t>c</w:t>
      </w:r>
      <w:r>
        <w:rPr>
          <w:rFonts w:ascii="Arial" w:cs="Arial" w:eastAsia="Arial" w:hAnsi="Arial"/>
          <w:color w:val="707072"/>
          <w:spacing w:val="-4"/>
          <w:w w:val="116"/>
          <w:sz w:val="16"/>
          <w:szCs w:val="16"/>
        </w:rPr>
        <w:t>i</w:t>
      </w:r>
      <w:r>
        <w:rPr>
          <w:rFonts w:ascii="Arial" w:cs="Arial" w:eastAsia="Arial" w:hAnsi="Arial"/>
          <w:color w:val="707072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-2"/>
          <w:w w:val="102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13"/>
        <w:ind w:left="224" w:right="-38"/>
      </w:pPr>
      <w:r>
        <w:rPr>
          <w:rFonts w:ascii="Arial" w:cs="Arial" w:eastAsia="Arial" w:hAnsi="Arial"/>
          <w:b/>
          <w:color w:val="333436"/>
          <w:spacing w:val="1"/>
          <w:w w:val="100"/>
          <w:sz w:val="14"/>
          <w:szCs w:val="14"/>
        </w:rPr>
        <w:t>V</w:t>
      </w:r>
      <w:r>
        <w:rPr>
          <w:rFonts w:ascii="Arial" w:cs="Arial" w:eastAsia="Arial" w:hAnsi="Arial"/>
          <w:b/>
          <w:color w:val="333436"/>
          <w:spacing w:val="0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0"/>
          <w:w w:val="100"/>
          <w:sz w:val="14"/>
          <w:szCs w:val="14"/>
        </w:rPr>
        <w:t>I.</w:t>
      </w:r>
      <w:r>
        <w:rPr>
          <w:rFonts w:ascii="Arial" w:cs="Arial" w:eastAsia="Arial" w:hAnsi="Arial"/>
          <w:b/>
          <w:color w:val="333436"/>
          <w:spacing w:val="29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1"/>
          <w:w w:val="66"/>
          <w:sz w:val="14"/>
          <w:szCs w:val="14"/>
        </w:rPr>
        <w:t>E</w:t>
      </w:r>
      <w:r>
        <w:rPr>
          <w:rFonts w:ascii="Arial" w:cs="Arial" w:eastAsia="Arial" w:hAnsi="Arial"/>
          <w:b/>
          <w:color w:val="333436"/>
          <w:spacing w:val="0"/>
          <w:w w:val="92"/>
          <w:sz w:val="14"/>
          <w:szCs w:val="14"/>
        </w:rPr>
        <w:t>f</w:t>
      </w:r>
      <w:r>
        <w:rPr>
          <w:rFonts w:ascii="Arial" w:cs="Arial" w:eastAsia="Arial" w:hAnsi="Arial"/>
          <w:b/>
          <w:color w:val="333436"/>
          <w:spacing w:val="0"/>
          <w:w w:val="117"/>
          <w:sz w:val="14"/>
          <w:szCs w:val="14"/>
        </w:rPr>
        <w:t>e</w:t>
      </w:r>
      <w:r>
        <w:rPr>
          <w:rFonts w:ascii="Arial" w:cs="Arial" w:eastAsia="Arial" w:hAnsi="Arial"/>
          <w:b/>
          <w:color w:val="333436"/>
          <w:spacing w:val="0"/>
          <w:w w:val="115"/>
          <w:sz w:val="14"/>
          <w:szCs w:val="14"/>
        </w:rPr>
        <w:t>c</w:t>
      </w:r>
      <w:r>
        <w:rPr>
          <w:rFonts w:ascii="Arial" w:cs="Arial" w:eastAsia="Arial" w:hAnsi="Arial"/>
          <w:b/>
          <w:color w:val="333436"/>
          <w:spacing w:val="1"/>
          <w:w w:val="115"/>
          <w:sz w:val="14"/>
          <w:szCs w:val="14"/>
        </w:rPr>
        <w:t>t</w:t>
      </w:r>
      <w:r>
        <w:rPr>
          <w:rFonts w:ascii="Arial" w:cs="Arial" w:eastAsia="Arial" w:hAnsi="Arial"/>
          <w:b/>
          <w:color w:val="333436"/>
          <w:spacing w:val="0"/>
          <w:w w:val="86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v</w:t>
      </w:r>
      <w:r>
        <w:rPr>
          <w:rFonts w:ascii="Arial" w:cs="Arial" w:eastAsia="Arial" w:hAnsi="Arial"/>
          <w:b/>
          <w:color w:val="333436"/>
          <w:spacing w:val="0"/>
          <w:w w:val="101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1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333436"/>
          <w:spacing w:val="0"/>
          <w:w w:val="100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b/>
          <w:color w:val="333436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33436"/>
          <w:spacing w:val="0"/>
          <w:w w:val="95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0"/>
          <w:w w:val="94"/>
          <w:sz w:val="14"/>
          <w:szCs w:val="14"/>
        </w:rPr>
        <w:t>t</w:t>
      </w:r>
      <w:r>
        <w:rPr>
          <w:rFonts w:ascii="Arial" w:cs="Arial" w:eastAsia="Arial" w:hAnsi="Arial"/>
          <w:b/>
          <w:color w:val="333436"/>
          <w:spacing w:val="1"/>
          <w:w w:val="94"/>
          <w:sz w:val="14"/>
          <w:szCs w:val="14"/>
        </w:rPr>
        <w:t>r</w:t>
      </w:r>
      <w:r>
        <w:rPr>
          <w:rFonts w:ascii="Arial" w:cs="Arial" w:eastAsia="Arial" w:hAnsi="Arial"/>
          <w:b/>
          <w:color w:val="333436"/>
          <w:spacing w:val="0"/>
          <w:w w:val="112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0"/>
          <w:w w:val="73"/>
          <w:sz w:val="14"/>
          <w:szCs w:val="14"/>
        </w:rPr>
        <w:t>s</w:t>
      </w:r>
      <w:r>
        <w:rPr>
          <w:rFonts w:ascii="Arial" w:cs="Arial" w:eastAsia="Arial" w:hAnsi="Arial"/>
          <w:b/>
          <w:color w:val="33343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-19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a</w:t>
      </w:r>
      <w:r>
        <w:rPr>
          <w:rFonts w:ascii="Arial" w:cs="Arial" w:eastAsia="Arial" w:hAnsi="Arial"/>
          <w:b/>
          <w:color w:val="333436"/>
          <w:spacing w:val="0"/>
          <w:w w:val="115"/>
          <w:sz w:val="14"/>
          <w:szCs w:val="14"/>
        </w:rPr>
        <w:t>c</w:t>
      </w:r>
      <w:r>
        <w:rPr>
          <w:rFonts w:ascii="Arial" w:cs="Arial" w:eastAsia="Arial" w:hAnsi="Arial"/>
          <w:b/>
          <w:color w:val="333436"/>
          <w:spacing w:val="1"/>
          <w:w w:val="115"/>
          <w:sz w:val="14"/>
          <w:szCs w:val="14"/>
        </w:rPr>
        <w:t>t</w:t>
      </w:r>
      <w:r>
        <w:rPr>
          <w:rFonts w:ascii="Arial" w:cs="Arial" w:eastAsia="Arial" w:hAnsi="Arial"/>
          <w:b/>
          <w:color w:val="565759"/>
          <w:spacing w:val="0"/>
          <w:w w:val="86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v</w:t>
      </w:r>
      <w:r>
        <w:rPr>
          <w:rFonts w:ascii="Arial" w:cs="Arial" w:eastAsia="Arial" w:hAnsi="Arial"/>
          <w:b/>
          <w:color w:val="333436"/>
          <w:spacing w:val="1"/>
          <w:w w:val="106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0"/>
          <w:w w:val="80"/>
          <w:sz w:val="14"/>
          <w:szCs w:val="14"/>
        </w:rPr>
        <w:t>s</w:t>
      </w:r>
      <w:r>
        <w:rPr>
          <w:rFonts w:ascii="Arial" w:cs="Arial" w:eastAsia="Arial" w:hAnsi="Arial"/>
          <w:b/>
          <w:color w:val="333436"/>
          <w:spacing w:val="19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0"/>
          <w:w w:val="61"/>
          <w:sz w:val="14"/>
          <w:szCs w:val="14"/>
        </w:rPr>
        <w:t>l</w:t>
      </w:r>
      <w:r>
        <w:rPr>
          <w:rFonts w:ascii="Arial" w:cs="Arial" w:eastAsia="Arial" w:hAnsi="Arial"/>
          <w:b/>
          <w:color w:val="333436"/>
          <w:spacing w:val="0"/>
          <w:w w:val="123"/>
          <w:sz w:val="14"/>
          <w:szCs w:val="14"/>
        </w:rPr>
        <w:t>í</w:t>
      </w:r>
      <w:r>
        <w:rPr>
          <w:rFonts w:ascii="Arial" w:cs="Arial" w:eastAsia="Arial" w:hAnsi="Arial"/>
          <w:b/>
          <w:color w:val="333436"/>
          <w:spacing w:val="0"/>
          <w:w w:val="101"/>
          <w:sz w:val="14"/>
          <w:szCs w:val="14"/>
        </w:rPr>
        <w:t>q</w:t>
      </w:r>
      <w:r>
        <w:rPr>
          <w:rFonts w:ascii="Arial" w:cs="Arial" w:eastAsia="Arial" w:hAnsi="Arial"/>
          <w:b/>
          <w:color w:val="333436"/>
          <w:spacing w:val="1"/>
          <w:w w:val="106"/>
          <w:sz w:val="14"/>
          <w:szCs w:val="14"/>
        </w:rPr>
        <w:t>u</w:t>
      </w:r>
      <w:r>
        <w:rPr>
          <w:rFonts w:ascii="Arial" w:cs="Arial" w:eastAsia="Arial" w:hAnsi="Arial"/>
          <w:b/>
          <w:color w:val="565759"/>
          <w:spacing w:val="0"/>
          <w:w w:val="86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0"/>
          <w:w w:val="112"/>
          <w:sz w:val="14"/>
          <w:szCs w:val="14"/>
        </w:rPr>
        <w:t>do</w:t>
      </w:r>
      <w:r>
        <w:rPr>
          <w:rFonts w:ascii="Arial" w:cs="Arial" w:eastAsia="Arial" w:hAnsi="Arial"/>
          <w:b/>
          <w:color w:val="333436"/>
          <w:spacing w:val="0"/>
          <w:w w:val="80"/>
          <w:sz w:val="14"/>
          <w:szCs w:val="14"/>
        </w:rPr>
        <w:t>s</w:t>
      </w:r>
      <w:r>
        <w:rPr>
          <w:rFonts w:ascii="Arial" w:cs="Arial" w:eastAsia="Arial" w:hAnsi="Arial"/>
          <w:b/>
          <w:color w:val="333436"/>
          <w:spacing w:val="19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e</w:t>
      </w:r>
      <w:r>
        <w:rPr>
          <w:rFonts w:ascii="Arial" w:cs="Arial" w:eastAsia="Arial" w:hAnsi="Arial"/>
          <w:b/>
          <w:color w:val="333436"/>
          <w:spacing w:val="0"/>
          <w:w w:val="112"/>
          <w:sz w:val="14"/>
          <w:szCs w:val="14"/>
        </w:rPr>
        <w:t>q</w:t>
      </w:r>
      <w:r>
        <w:rPr>
          <w:rFonts w:ascii="Arial" w:cs="Arial" w:eastAsia="Arial" w:hAnsi="Arial"/>
          <w:b/>
          <w:color w:val="333436"/>
          <w:spacing w:val="1"/>
          <w:w w:val="106"/>
          <w:sz w:val="14"/>
          <w:szCs w:val="14"/>
        </w:rPr>
        <w:t>u</w:t>
      </w:r>
      <w:r>
        <w:rPr>
          <w:rFonts w:ascii="Arial" w:cs="Arial" w:eastAsia="Arial" w:hAnsi="Arial"/>
          <w:b/>
          <w:color w:val="333436"/>
          <w:spacing w:val="0"/>
          <w:w w:val="99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v</w:t>
      </w:r>
      <w:r>
        <w:rPr>
          <w:rFonts w:ascii="Arial" w:cs="Arial" w:eastAsia="Arial" w:hAnsi="Arial"/>
          <w:b/>
          <w:color w:val="333436"/>
          <w:spacing w:val="0"/>
          <w:w w:val="123"/>
          <w:sz w:val="14"/>
          <w:szCs w:val="14"/>
        </w:rPr>
        <w:t>a</w:t>
      </w:r>
      <w:r>
        <w:rPr>
          <w:rFonts w:ascii="Arial" w:cs="Arial" w:eastAsia="Arial" w:hAnsi="Arial"/>
          <w:b/>
          <w:color w:val="333436"/>
          <w:spacing w:val="0"/>
          <w:w w:val="86"/>
          <w:sz w:val="14"/>
          <w:szCs w:val="14"/>
        </w:rPr>
        <w:t>l</w:t>
      </w:r>
      <w:r>
        <w:rPr>
          <w:rFonts w:ascii="Arial" w:cs="Arial" w:eastAsia="Arial" w:hAnsi="Arial"/>
          <w:b/>
          <w:color w:val="333436"/>
          <w:spacing w:val="0"/>
          <w:w w:val="123"/>
          <w:sz w:val="14"/>
          <w:szCs w:val="14"/>
        </w:rPr>
        <w:t>e</w:t>
      </w:r>
      <w:r>
        <w:rPr>
          <w:rFonts w:ascii="Arial" w:cs="Arial" w:eastAsia="Arial" w:hAnsi="Arial"/>
          <w:b/>
          <w:color w:val="333436"/>
          <w:spacing w:val="0"/>
          <w:w w:val="101"/>
          <w:sz w:val="14"/>
          <w:szCs w:val="14"/>
        </w:rPr>
        <w:t>n</w:t>
      </w:r>
      <w:r>
        <w:rPr>
          <w:rFonts w:ascii="Arial" w:cs="Arial" w:eastAsia="Arial" w:hAnsi="Arial"/>
          <w:b/>
          <w:color w:val="333436"/>
          <w:spacing w:val="0"/>
          <w:w w:val="102"/>
          <w:sz w:val="14"/>
          <w:szCs w:val="14"/>
        </w:rPr>
        <w:t>t</w:t>
      </w:r>
      <w:r>
        <w:rPr>
          <w:rFonts w:ascii="Arial" w:cs="Arial" w:eastAsia="Arial" w:hAnsi="Arial"/>
          <w:b/>
          <w:color w:val="333436"/>
          <w:spacing w:val="0"/>
          <w:w w:val="117"/>
          <w:sz w:val="14"/>
          <w:szCs w:val="14"/>
        </w:rPr>
        <w:t>e</w:t>
      </w:r>
      <w:r>
        <w:rPr>
          <w:rFonts w:ascii="Arial" w:cs="Arial" w:eastAsia="Arial" w:hAnsi="Arial"/>
          <w:b/>
          <w:color w:val="333436"/>
          <w:spacing w:val="0"/>
          <w:w w:val="86"/>
          <w:sz w:val="14"/>
          <w:szCs w:val="14"/>
        </w:rPr>
        <w:t>s</w:t>
      </w:r>
      <w:r>
        <w:rPr>
          <w:rFonts w:ascii="Arial" w:cs="Arial" w:eastAsia="Arial" w:hAnsi="Arial"/>
          <w:b/>
          <w:color w:val="707072"/>
          <w:spacing w:val="0"/>
          <w:w w:val="86"/>
          <w:sz w:val="14"/>
          <w:szCs w:val="14"/>
        </w:rPr>
        <w:t>.</w:t>
      </w:r>
      <w:r>
        <w:rPr>
          <w:rFonts w:ascii="Arial" w:cs="Arial" w:eastAsia="Arial" w:hAnsi="Arial"/>
          <w:b/>
          <w:color w:val="707072"/>
          <w:spacing w:val="0"/>
          <w:w w:val="100"/>
          <w:sz w:val="14"/>
          <w:szCs w:val="14"/>
        </w:rPr>
        <w:t>                                          </w:t>
      </w:r>
      <w:r>
        <w:rPr>
          <w:rFonts w:ascii="Arial" w:cs="Arial" w:eastAsia="Arial" w:hAnsi="Arial"/>
          <w:b/>
          <w:color w:val="707072"/>
          <w:spacing w:val="-1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i/>
          <w:color w:val="333436"/>
          <w:spacing w:val="0"/>
          <w:w w:val="100"/>
          <w:position w:val="1"/>
          <w:sz w:val="14"/>
          <w:szCs w:val="14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26" w:line="80" w:lineRule="exact"/>
        <w:ind w:left="464"/>
      </w:pPr>
      <w:r>
        <w:rPr>
          <w:rFonts w:ascii="Times New Roman" w:cs="Times New Roman" w:eastAsia="Times New Roman" w:hAnsi="Times New Roman"/>
          <w:color w:val="707072"/>
          <w:w w:val="54"/>
          <w:position w:val="-7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808082"/>
          <w:w w:val="109"/>
          <w:position w:val="-7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808082"/>
          <w:spacing w:val="8"/>
          <w:w w:val="100"/>
          <w:position w:val="-7"/>
          <w:sz w:val="16"/>
          <w:szCs w:val="16"/>
        </w:rPr>
        <w:t> </w:t>
      </w:r>
      <w:r>
        <w:rPr>
          <w:rFonts w:ascii="Arial" w:cs="Arial" w:eastAsia="Arial" w:hAnsi="Arial"/>
          <w:color w:val="565759"/>
          <w:spacing w:val="-2"/>
          <w:w w:val="66"/>
          <w:position w:val="-7"/>
          <w:sz w:val="16"/>
          <w:szCs w:val="16"/>
        </w:rPr>
        <w:t>T</w:t>
      </w:r>
      <w:r>
        <w:rPr>
          <w:rFonts w:ascii="Arial" w:cs="Arial" w:eastAsia="Arial" w:hAnsi="Arial"/>
          <w:color w:val="707072"/>
          <w:spacing w:val="-4"/>
          <w:w w:val="112"/>
          <w:position w:val="-7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-2"/>
          <w:w w:val="81"/>
          <w:position w:val="-7"/>
          <w:sz w:val="16"/>
          <w:szCs w:val="16"/>
        </w:rPr>
        <w:t>s</w:t>
      </w:r>
      <w:r>
        <w:rPr>
          <w:rFonts w:ascii="Arial" w:cs="Arial" w:eastAsia="Arial" w:hAnsi="Arial"/>
          <w:color w:val="707072"/>
          <w:spacing w:val="-4"/>
          <w:w w:val="112"/>
          <w:position w:val="-7"/>
          <w:sz w:val="16"/>
          <w:szCs w:val="16"/>
        </w:rPr>
        <w:t>o</w:t>
      </w:r>
      <w:r>
        <w:rPr>
          <w:rFonts w:ascii="Arial" w:cs="Arial" w:eastAsia="Arial" w:hAnsi="Arial"/>
          <w:color w:val="707072"/>
          <w:spacing w:val="-2"/>
          <w:w w:val="93"/>
          <w:position w:val="-7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3"/>
          <w:w w:val="106"/>
          <w:position w:val="-7"/>
          <w:sz w:val="16"/>
          <w:szCs w:val="16"/>
        </w:rPr>
        <w:t>e</w:t>
      </w:r>
      <w:r>
        <w:rPr>
          <w:rFonts w:ascii="Arial" w:cs="Arial" w:eastAsia="Arial" w:hAnsi="Arial"/>
          <w:color w:val="707072"/>
          <w:spacing w:val="-2"/>
          <w:w w:val="102"/>
          <w:position w:val="-7"/>
          <w:sz w:val="16"/>
          <w:szCs w:val="16"/>
        </w:rPr>
        <w:t>r</w:t>
      </w:r>
      <w:r>
        <w:rPr>
          <w:rFonts w:ascii="Arial" w:cs="Arial" w:eastAsia="Arial" w:hAnsi="Arial"/>
          <w:color w:val="707072"/>
          <w:spacing w:val="-1"/>
          <w:w w:val="67"/>
          <w:position w:val="-7"/>
          <w:sz w:val="16"/>
          <w:szCs w:val="16"/>
        </w:rPr>
        <w:t>í</w:t>
      </w:r>
      <w:r>
        <w:rPr>
          <w:rFonts w:ascii="Arial" w:cs="Arial" w:eastAsia="Arial" w:hAnsi="Arial"/>
          <w:color w:val="707072"/>
          <w:spacing w:val="-3"/>
          <w:w w:val="117"/>
          <w:position w:val="-7"/>
          <w:sz w:val="16"/>
          <w:szCs w:val="16"/>
        </w:rPr>
        <w:t>a</w:t>
      </w:r>
      <w:r>
        <w:rPr>
          <w:rFonts w:ascii="Arial" w:cs="Arial" w:eastAsia="Arial" w:hAnsi="Arial"/>
          <w:color w:val="A5A5A5"/>
          <w:spacing w:val="0"/>
          <w:w w:val="78"/>
          <w:position w:val="-7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28"/>
        <w:ind w:left="123" w:right="-17"/>
      </w:pPr>
      <w:r>
        <w:br w:type="column"/>
      </w:r>
      <w:r>
        <w:rPr>
          <w:rFonts w:ascii="Arial" w:cs="Arial" w:eastAsia="Arial" w:hAnsi="Arial"/>
          <w:b/>
          <w:color w:val="333436"/>
          <w:w w:val="92"/>
          <w:sz w:val="14"/>
          <w:szCs w:val="14"/>
        </w:rPr>
        <w:t>6</w:t>
      </w:r>
      <w:r>
        <w:rPr>
          <w:rFonts w:ascii="Arial" w:cs="Arial" w:eastAsia="Arial" w:hAnsi="Arial"/>
          <w:b/>
          <w:color w:val="707072"/>
          <w:w w:val="99"/>
          <w:sz w:val="14"/>
          <w:szCs w:val="14"/>
        </w:rPr>
        <w:t>.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0</w:t>
      </w:r>
      <w:r>
        <w:rPr>
          <w:rFonts w:ascii="Arial" w:cs="Arial" w:eastAsia="Arial" w:hAnsi="Arial"/>
          <w:b/>
          <w:color w:val="333436"/>
          <w:spacing w:val="1"/>
          <w:w w:val="104"/>
          <w:sz w:val="14"/>
          <w:szCs w:val="14"/>
        </w:rPr>
        <w:t>0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0</w:t>
      </w:r>
      <w:r>
        <w:rPr>
          <w:rFonts w:ascii="Arial" w:cs="Arial" w:eastAsia="Arial" w:hAnsi="Arial"/>
          <w:b/>
          <w:color w:val="565759"/>
          <w:spacing w:val="0"/>
          <w:w w:val="99"/>
          <w:sz w:val="14"/>
          <w:szCs w:val="14"/>
        </w:rPr>
        <w:t>,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0</w:t>
      </w:r>
      <w:r>
        <w:rPr>
          <w:rFonts w:ascii="Arial" w:cs="Arial" w:eastAsia="Arial" w:hAnsi="Arial"/>
          <w:b/>
          <w:color w:val="333436"/>
          <w:spacing w:val="0"/>
          <w:w w:val="98"/>
          <w:sz w:val="14"/>
          <w:szCs w:val="14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spacing w:before="22"/>
        <w:ind w:left="126" w:right="-27"/>
      </w:pPr>
      <w:r>
        <w:rPr>
          <w:rFonts w:ascii="Times New Roman" w:cs="Times New Roman" w:eastAsia="Times New Roman" w:hAnsi="Times New Roman"/>
          <w:color w:val="707072"/>
          <w:spacing w:val="-2"/>
          <w:w w:val="98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707072"/>
          <w:spacing w:val="0"/>
          <w:w w:val="73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A5A5A5"/>
          <w:spacing w:val="-1"/>
          <w:w w:val="86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707072"/>
          <w:spacing w:val="0"/>
          <w:w w:val="107"/>
          <w:sz w:val="16"/>
          <w:szCs w:val="16"/>
        </w:rPr>
        <w:t>00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22"/>
        <w:ind w:left="67" w:right="-34"/>
      </w:pPr>
      <w:r>
        <w:rPr>
          <w:rFonts w:ascii="Times New Roman" w:cs="Times New Roman" w:eastAsia="Times New Roman" w:hAnsi="Times New Roman"/>
          <w:b/>
          <w:i/>
          <w:color w:val="333436"/>
          <w:spacing w:val="-2"/>
          <w:w w:val="99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b/>
          <w:i/>
          <w:color w:val="333436"/>
          <w:spacing w:val="-2"/>
          <w:w w:val="105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b/>
          <w:i/>
          <w:color w:val="707072"/>
          <w:spacing w:val="-1"/>
          <w:w w:val="99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i/>
          <w:color w:val="333436"/>
          <w:spacing w:val="-3"/>
          <w:w w:val="112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b/>
          <w:i/>
          <w:color w:val="333436"/>
          <w:spacing w:val="-2"/>
          <w:w w:val="99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b/>
          <w:i/>
          <w:color w:val="333436"/>
          <w:spacing w:val="-3"/>
          <w:w w:val="118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b/>
          <w:i/>
          <w:color w:val="707072"/>
          <w:spacing w:val="-1"/>
          <w:w w:val="99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b/>
          <w:i/>
          <w:color w:val="333436"/>
          <w:spacing w:val="-3"/>
          <w:w w:val="112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b/>
          <w:i/>
          <w:color w:val="333436"/>
          <w:spacing w:val="0"/>
          <w:w w:val="99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17"/>
        <w:ind w:left="96" w:right="-38"/>
      </w:pPr>
      <w:r>
        <w:rPr>
          <w:rFonts w:ascii="Times New Roman" w:cs="Times New Roman" w:eastAsia="Times New Roman" w:hAnsi="Times New Roman"/>
          <w:color w:val="707072"/>
          <w:spacing w:val="-1"/>
          <w:w w:val="43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707072"/>
          <w:spacing w:val="-2"/>
          <w:w w:val="135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707072"/>
          <w:spacing w:val="-1"/>
          <w:w w:val="110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80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707072"/>
          <w:spacing w:val="-2"/>
          <w:w w:val="123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909091"/>
          <w:spacing w:val="-1"/>
          <w:w w:val="123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565759"/>
          <w:spacing w:val="-2"/>
          <w:w w:val="80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707072"/>
          <w:spacing w:val="0"/>
          <w:w w:val="116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5" w:line="180" w:lineRule="exact"/>
      </w:pP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ind w:left="69" w:right="-25"/>
      </w:pPr>
      <w:r>
        <w:rPr>
          <w:rFonts w:ascii="Arial" w:cs="Arial" w:eastAsia="Arial" w:hAnsi="Arial"/>
          <w:i/>
          <w:color w:val="808082"/>
          <w:spacing w:val="-2"/>
          <w:w w:val="40"/>
          <w:sz w:val="16"/>
          <w:szCs w:val="16"/>
        </w:rPr>
        <w:t>1</w:t>
      </w:r>
      <w:r>
        <w:rPr>
          <w:rFonts w:ascii="Arial" w:cs="Arial" w:eastAsia="Arial" w:hAnsi="Arial"/>
          <w:i/>
          <w:color w:val="707072"/>
          <w:spacing w:val="-6"/>
          <w:w w:val="115"/>
          <w:sz w:val="16"/>
          <w:szCs w:val="16"/>
        </w:rPr>
        <w:t>0</w:t>
      </w:r>
      <w:r>
        <w:rPr>
          <w:rFonts w:ascii="Arial" w:cs="Arial" w:eastAsia="Arial" w:hAnsi="Arial"/>
          <w:i/>
          <w:color w:val="808082"/>
          <w:spacing w:val="-3"/>
          <w:w w:val="115"/>
          <w:sz w:val="16"/>
          <w:szCs w:val="16"/>
        </w:rPr>
        <w:t>.</w:t>
      </w:r>
      <w:r>
        <w:rPr>
          <w:rFonts w:ascii="Arial" w:cs="Arial" w:eastAsia="Arial" w:hAnsi="Arial"/>
          <w:i/>
          <w:color w:val="707072"/>
          <w:spacing w:val="-3"/>
          <w:w w:val="74"/>
          <w:sz w:val="16"/>
          <w:szCs w:val="16"/>
        </w:rPr>
        <w:t>1</w:t>
      </w:r>
      <w:r>
        <w:rPr>
          <w:rFonts w:ascii="Arial" w:cs="Arial" w:eastAsia="Arial" w:hAnsi="Arial"/>
          <w:i/>
          <w:color w:val="707072"/>
          <w:spacing w:val="-6"/>
          <w:w w:val="109"/>
          <w:sz w:val="16"/>
          <w:szCs w:val="16"/>
        </w:rPr>
        <w:t>3</w:t>
      </w:r>
      <w:r>
        <w:rPr>
          <w:rFonts w:ascii="Arial" w:cs="Arial" w:eastAsia="Arial" w:hAnsi="Arial"/>
          <w:i/>
          <w:color w:val="707072"/>
          <w:spacing w:val="-5"/>
          <w:w w:val="97"/>
          <w:sz w:val="16"/>
          <w:szCs w:val="16"/>
        </w:rPr>
        <w:t>0</w:t>
      </w:r>
      <w:r>
        <w:rPr>
          <w:rFonts w:ascii="Arial" w:cs="Arial" w:eastAsia="Arial" w:hAnsi="Arial"/>
          <w:i/>
          <w:color w:val="A5A5A5"/>
          <w:spacing w:val="0"/>
          <w:w w:val="69"/>
          <w:sz w:val="16"/>
          <w:szCs w:val="16"/>
        </w:rPr>
        <w:t>.</w:t>
      </w:r>
      <w:r>
        <w:rPr>
          <w:rFonts w:ascii="Arial" w:cs="Arial" w:eastAsia="Arial" w:hAnsi="Arial"/>
          <w:i/>
          <w:color w:val="A5A5A5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i/>
          <w:color w:val="707072"/>
          <w:spacing w:val="-2"/>
          <w:w w:val="40"/>
          <w:sz w:val="16"/>
          <w:szCs w:val="16"/>
        </w:rPr>
        <w:t>1</w:t>
      </w:r>
      <w:r>
        <w:rPr>
          <w:rFonts w:ascii="Arial" w:cs="Arial" w:eastAsia="Arial" w:hAnsi="Arial"/>
          <w:i/>
          <w:color w:val="707072"/>
          <w:spacing w:val="0"/>
          <w:w w:val="109"/>
          <w:sz w:val="16"/>
          <w:szCs w:val="16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18"/>
        <w:ind w:left="77" w:right="-38"/>
      </w:pPr>
      <w:r>
        <w:rPr>
          <w:rFonts w:ascii="Times New Roman" w:cs="Times New Roman" w:eastAsia="Times New Roman" w:hAnsi="Times New Roman"/>
          <w:color w:val="707072"/>
          <w:spacing w:val="-2"/>
          <w:w w:val="86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707072"/>
          <w:spacing w:val="-2"/>
          <w:w w:val="116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808082"/>
          <w:spacing w:val="-1"/>
          <w:w w:val="9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A5A5A5"/>
          <w:spacing w:val="-1"/>
          <w:w w:val="9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808082"/>
          <w:spacing w:val="-2"/>
          <w:w w:val="110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707072"/>
          <w:spacing w:val="0"/>
          <w:w w:val="98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spacing w:before="17"/>
        <w:ind w:left="69" w:right="-30"/>
      </w:pPr>
      <w:r>
        <w:rPr>
          <w:rFonts w:ascii="Times New Roman" w:cs="Times New Roman" w:eastAsia="Times New Roman" w:hAnsi="Times New Roman"/>
          <w:color w:val="707072"/>
          <w:spacing w:val="-1"/>
          <w:w w:val="43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707072"/>
          <w:spacing w:val="-2"/>
          <w:w w:val="123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808082"/>
          <w:spacing w:val="-1"/>
          <w:w w:val="9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16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707072"/>
          <w:spacing w:val="-2"/>
          <w:w w:val="98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808082"/>
          <w:spacing w:val="-2"/>
          <w:w w:val="110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A5A5A5"/>
          <w:spacing w:val="-1"/>
          <w:w w:val="9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707072"/>
          <w:spacing w:val="0"/>
          <w:w w:val="110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spacing w:before="17"/>
        <w:ind w:left="122" w:right="-26"/>
      </w:pP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707072"/>
          <w:spacing w:val="-1"/>
          <w:w w:val="9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565759"/>
          <w:spacing w:val="-2"/>
          <w:w w:val="104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color w:val="707072"/>
          <w:spacing w:val="-2"/>
          <w:w w:val="123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707072"/>
          <w:spacing w:val="-2"/>
          <w:w w:val="80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A5A5A5"/>
          <w:spacing w:val="-1"/>
          <w:w w:val="123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707072"/>
          <w:spacing w:val="0"/>
          <w:w w:val="98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3"/>
        <w:ind w:left="446" w:right="-44"/>
      </w:pPr>
      <w:r>
        <w:rPr>
          <w:rFonts w:ascii="Times New Roman" w:cs="Times New Roman" w:eastAsia="Times New Roman" w:hAnsi="Times New Roman"/>
          <w:color w:val="707072"/>
          <w:spacing w:val="-2"/>
          <w:w w:val="98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A5A5A5"/>
          <w:spacing w:val="-1"/>
          <w:w w:val="98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707072"/>
          <w:spacing w:val="0"/>
          <w:w w:val="107"/>
          <w:sz w:val="16"/>
          <w:szCs w:val="16"/>
        </w:rPr>
        <w:t>00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45"/>
        <w:ind w:left="118" w:right="-22"/>
      </w:pPr>
      <w:r>
        <w:rPr>
          <w:rFonts w:ascii="Arial" w:cs="Arial" w:eastAsia="Arial" w:hAnsi="Arial"/>
          <w:b/>
          <w:color w:val="333436"/>
          <w:spacing w:val="1"/>
          <w:w w:val="104"/>
          <w:sz w:val="14"/>
          <w:szCs w:val="14"/>
        </w:rPr>
        <w:t>8</w:t>
      </w:r>
      <w:r>
        <w:rPr>
          <w:rFonts w:ascii="Arial" w:cs="Arial" w:eastAsia="Arial" w:hAnsi="Arial"/>
          <w:b/>
          <w:color w:val="707072"/>
          <w:spacing w:val="0"/>
          <w:w w:val="99"/>
          <w:sz w:val="14"/>
          <w:szCs w:val="14"/>
        </w:rPr>
        <w:t>.</w:t>
      </w:r>
      <w:r>
        <w:rPr>
          <w:rFonts w:ascii="Arial" w:cs="Arial" w:eastAsia="Arial" w:hAnsi="Arial"/>
          <w:b/>
          <w:color w:val="333436"/>
          <w:spacing w:val="1"/>
          <w:w w:val="104"/>
          <w:sz w:val="14"/>
          <w:szCs w:val="14"/>
        </w:rPr>
        <w:t>4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8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3</w:t>
      </w:r>
      <w:r>
        <w:rPr>
          <w:rFonts w:ascii="Arial" w:cs="Arial" w:eastAsia="Arial" w:hAnsi="Arial"/>
          <w:b/>
          <w:color w:val="808082"/>
          <w:spacing w:val="0"/>
          <w:w w:val="99"/>
          <w:sz w:val="14"/>
          <w:szCs w:val="14"/>
        </w:rPr>
        <w:t>,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3</w:t>
      </w:r>
      <w:r>
        <w:rPr>
          <w:rFonts w:ascii="Arial" w:cs="Arial" w:eastAsia="Arial" w:hAnsi="Arial"/>
          <w:b/>
          <w:color w:val="333436"/>
          <w:spacing w:val="0"/>
          <w:w w:val="98"/>
          <w:sz w:val="14"/>
          <w:szCs w:val="14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spacing w:before="27"/>
        <w:ind w:left="122" w:right="-26"/>
      </w:pP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A5A5A5"/>
          <w:spacing w:val="-1"/>
          <w:w w:val="9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565759"/>
          <w:spacing w:val="-2"/>
          <w:w w:val="104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707072"/>
          <w:spacing w:val="-2"/>
          <w:w w:val="116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A5A5A5"/>
          <w:spacing w:val="-1"/>
          <w:w w:val="86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565759"/>
          <w:spacing w:val="-2"/>
          <w:w w:val="110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707072"/>
          <w:spacing w:val="0"/>
          <w:w w:val="98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31"/>
        <w:ind w:left="-30" w:right="-17"/>
      </w:pPr>
      <w:r>
        <w:rPr>
          <w:rFonts w:ascii="Arial" w:cs="Arial" w:eastAsia="Arial" w:hAnsi="Arial"/>
          <w:b/>
          <w:color w:val="333436"/>
          <w:spacing w:val="1"/>
          <w:w w:val="67"/>
          <w:sz w:val="14"/>
          <w:szCs w:val="14"/>
        </w:rPr>
        <w:t>1</w:t>
      </w:r>
      <w:r>
        <w:rPr>
          <w:rFonts w:ascii="Arial" w:cs="Arial" w:eastAsia="Arial" w:hAnsi="Arial"/>
          <w:b/>
          <w:color w:val="333436"/>
          <w:spacing w:val="0"/>
          <w:w w:val="117"/>
          <w:sz w:val="14"/>
          <w:szCs w:val="14"/>
        </w:rPr>
        <w:t>6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3</w:t>
      </w:r>
      <w:r>
        <w:rPr>
          <w:rFonts w:ascii="Arial" w:cs="Arial" w:eastAsia="Arial" w:hAnsi="Arial"/>
          <w:b/>
          <w:color w:val="707072"/>
          <w:spacing w:val="0"/>
          <w:w w:val="86"/>
          <w:sz w:val="14"/>
          <w:szCs w:val="14"/>
        </w:rPr>
        <w:t>.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0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4</w:t>
      </w:r>
      <w:r>
        <w:rPr>
          <w:rFonts w:ascii="Arial" w:cs="Arial" w:eastAsia="Arial" w:hAnsi="Arial"/>
          <w:b/>
          <w:color w:val="333436"/>
          <w:spacing w:val="1"/>
          <w:w w:val="104"/>
          <w:sz w:val="14"/>
          <w:szCs w:val="14"/>
        </w:rPr>
        <w:t>8</w:t>
      </w:r>
      <w:r>
        <w:rPr>
          <w:rFonts w:ascii="Arial" w:cs="Arial" w:eastAsia="Arial" w:hAnsi="Arial"/>
          <w:b/>
          <w:color w:val="707072"/>
          <w:spacing w:val="0"/>
          <w:w w:val="111"/>
          <w:sz w:val="14"/>
          <w:szCs w:val="14"/>
        </w:rPr>
        <w:t>,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9</w:t>
      </w:r>
      <w:r>
        <w:rPr>
          <w:rFonts w:ascii="Arial" w:cs="Arial" w:eastAsia="Arial" w:hAnsi="Arial"/>
          <w:b/>
          <w:color w:val="333436"/>
          <w:spacing w:val="0"/>
          <w:w w:val="92"/>
          <w:sz w:val="14"/>
          <w:szCs w:val="14"/>
        </w:rPr>
        <w:t>6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spacing w:before="32" w:line="100" w:lineRule="exact"/>
        <w:ind w:left="-18" w:right="-26"/>
      </w:pPr>
      <w:r>
        <w:rPr>
          <w:rFonts w:ascii="Times New Roman" w:cs="Times New Roman" w:eastAsia="Times New Roman" w:hAnsi="Times New Roman"/>
          <w:color w:val="707072"/>
          <w:spacing w:val="-1"/>
          <w:w w:val="55"/>
          <w:position w:val="-6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707072"/>
          <w:spacing w:val="-2"/>
          <w:w w:val="116"/>
          <w:position w:val="-6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position w:val="-6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707072"/>
          <w:spacing w:val="-1"/>
          <w:w w:val="86"/>
          <w:position w:val="-6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16"/>
          <w:position w:val="-6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707072"/>
          <w:spacing w:val="0"/>
          <w:w w:val="104"/>
          <w:position w:val="-6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color w:val="707072"/>
          <w:spacing w:val="-3"/>
          <w:w w:val="104"/>
          <w:position w:val="-6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808082"/>
          <w:spacing w:val="-1"/>
          <w:w w:val="98"/>
          <w:position w:val="-6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position w:val="-6"/>
          <w:sz w:val="16"/>
          <w:szCs w:val="16"/>
        </w:rPr>
        <w:t>9</w:t>
      </w:r>
      <w:r>
        <w:rPr>
          <w:rFonts w:ascii="Times New Roman" w:cs="Times New Roman" w:eastAsia="Times New Roman" w:hAnsi="Times New Roman"/>
          <w:color w:val="707072"/>
          <w:spacing w:val="0"/>
          <w:w w:val="98"/>
          <w:position w:val="-6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line="380" w:lineRule="exact"/>
        <w:ind w:left="456"/>
      </w:pPr>
      <w:r>
        <w:br w:type="column"/>
      </w:r>
      <w:r>
        <w:rPr>
          <w:rFonts w:ascii="Times New Roman" w:cs="Times New Roman" w:eastAsia="Times New Roman" w:hAnsi="Times New Roman"/>
          <w:color w:val="333436"/>
          <w:spacing w:val="-79"/>
          <w:w w:val="71"/>
          <w:position w:val="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07072"/>
          <w:spacing w:val="-6"/>
          <w:w w:val="110"/>
          <w:position w:val="-4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909091"/>
          <w:spacing w:val="-28"/>
          <w:w w:val="27"/>
          <w:position w:val="3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909091"/>
          <w:spacing w:val="-6"/>
          <w:w w:val="86"/>
          <w:position w:val="-4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33436"/>
          <w:spacing w:val="-79"/>
          <w:w w:val="75"/>
          <w:position w:val="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07072"/>
          <w:spacing w:val="-4"/>
          <w:w w:val="107"/>
          <w:position w:val="-4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333436"/>
          <w:spacing w:val="-75"/>
          <w:w w:val="71"/>
          <w:position w:val="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07072"/>
          <w:spacing w:val="0"/>
          <w:w w:val="107"/>
          <w:position w:val="-4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33"/>
        <w:ind w:left="-16" w:right="1818"/>
      </w:pPr>
      <w:r>
        <w:rPr>
          <w:rFonts w:ascii="Arial" w:cs="Arial" w:eastAsia="Arial" w:hAnsi="Arial"/>
          <w:b/>
          <w:color w:val="333436"/>
          <w:spacing w:val="1"/>
          <w:w w:val="67"/>
          <w:sz w:val="14"/>
          <w:szCs w:val="14"/>
        </w:rPr>
        <w:t>1</w:t>
      </w:r>
      <w:r>
        <w:rPr>
          <w:rFonts w:ascii="Arial" w:cs="Arial" w:eastAsia="Arial" w:hAnsi="Arial"/>
          <w:b/>
          <w:color w:val="333436"/>
          <w:spacing w:val="0"/>
          <w:w w:val="117"/>
          <w:sz w:val="14"/>
          <w:szCs w:val="14"/>
        </w:rPr>
        <w:t>0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0</w:t>
      </w:r>
      <w:r>
        <w:rPr>
          <w:rFonts w:ascii="Arial" w:cs="Arial" w:eastAsia="Arial" w:hAnsi="Arial"/>
          <w:b/>
          <w:color w:val="707072"/>
          <w:spacing w:val="0"/>
          <w:w w:val="99"/>
          <w:sz w:val="14"/>
          <w:szCs w:val="14"/>
        </w:rPr>
        <w:t>.</w:t>
      </w:r>
      <w:r>
        <w:rPr>
          <w:rFonts w:ascii="Arial" w:cs="Arial" w:eastAsia="Arial" w:hAnsi="Arial"/>
          <w:b/>
          <w:color w:val="333436"/>
          <w:spacing w:val="0"/>
          <w:w w:val="114"/>
          <w:sz w:val="14"/>
          <w:szCs w:val="14"/>
        </w:rPr>
        <w:t>77</w:t>
      </w:r>
      <w:r>
        <w:rPr>
          <w:rFonts w:ascii="Arial" w:cs="Arial" w:eastAsia="Arial" w:hAnsi="Arial"/>
          <w:b/>
          <w:color w:val="333436"/>
          <w:spacing w:val="0"/>
          <w:w w:val="86"/>
          <w:sz w:val="14"/>
          <w:szCs w:val="14"/>
        </w:rPr>
        <w:t>1</w:t>
      </w:r>
      <w:r>
        <w:rPr>
          <w:rFonts w:ascii="Arial" w:cs="Arial" w:eastAsia="Arial" w:hAnsi="Arial"/>
          <w:b/>
          <w:color w:val="808082"/>
          <w:spacing w:val="0"/>
          <w:w w:val="123"/>
          <w:sz w:val="14"/>
          <w:szCs w:val="14"/>
        </w:rPr>
        <w:t>,</w:t>
      </w:r>
      <w:r>
        <w:rPr>
          <w:rFonts w:ascii="Arial" w:cs="Arial" w:eastAsia="Arial" w:hAnsi="Arial"/>
          <w:b/>
          <w:color w:val="333436"/>
          <w:spacing w:val="0"/>
          <w:w w:val="117"/>
          <w:sz w:val="14"/>
          <w:szCs w:val="14"/>
        </w:rPr>
        <w:t>9</w:t>
      </w:r>
      <w:r>
        <w:rPr>
          <w:rFonts w:ascii="Arial" w:cs="Arial" w:eastAsia="Arial" w:hAnsi="Arial"/>
          <w:b/>
          <w:color w:val="333436"/>
          <w:spacing w:val="0"/>
          <w:w w:val="67"/>
          <w:sz w:val="14"/>
          <w:szCs w:val="14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spacing w:before="32"/>
        <w:ind w:left="59" w:right="1790"/>
      </w:pP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565759"/>
          <w:spacing w:val="-2"/>
          <w:w w:val="80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707072"/>
          <w:spacing w:val="-1"/>
          <w:w w:val="123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9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A5A5A5"/>
          <w:spacing w:val="-1"/>
          <w:w w:val="9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707072"/>
          <w:spacing w:val="0"/>
          <w:w w:val="98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5" w:line="160" w:lineRule="exact"/>
      </w:pPr>
      <w:r>
        <w:rPr>
          <w:sz w:val="17"/>
          <w:szCs w:val="17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ind w:left="59" w:right="1792"/>
      </w:pPr>
      <w:r>
        <w:rPr>
          <w:rFonts w:ascii="Arial" w:cs="Arial" w:eastAsia="Arial" w:hAnsi="Arial"/>
          <w:i/>
          <w:color w:val="707072"/>
          <w:spacing w:val="-5"/>
          <w:w w:val="103"/>
          <w:sz w:val="16"/>
          <w:szCs w:val="16"/>
        </w:rPr>
        <w:t>2</w:t>
      </w:r>
      <w:r>
        <w:rPr>
          <w:rFonts w:ascii="Arial" w:cs="Arial" w:eastAsia="Arial" w:hAnsi="Arial"/>
          <w:i/>
          <w:color w:val="707072"/>
          <w:spacing w:val="-3"/>
          <w:w w:val="74"/>
          <w:sz w:val="16"/>
          <w:szCs w:val="16"/>
        </w:rPr>
        <w:t>1</w:t>
      </w:r>
      <w:r>
        <w:rPr>
          <w:rFonts w:ascii="Arial" w:cs="Arial" w:eastAsia="Arial" w:hAnsi="Arial"/>
          <w:i/>
          <w:color w:val="808082"/>
          <w:spacing w:val="0"/>
          <w:w w:val="103"/>
          <w:sz w:val="16"/>
          <w:szCs w:val="16"/>
        </w:rPr>
        <w:t>.</w:t>
      </w:r>
      <w:r>
        <w:rPr>
          <w:rFonts w:ascii="Arial" w:cs="Arial" w:eastAsia="Arial" w:hAnsi="Arial"/>
          <w:i/>
          <w:color w:val="808082"/>
          <w:spacing w:val="-8"/>
          <w:w w:val="103"/>
          <w:sz w:val="16"/>
          <w:szCs w:val="16"/>
        </w:rPr>
        <w:t>7</w:t>
      </w:r>
      <w:r>
        <w:rPr>
          <w:rFonts w:ascii="Arial" w:cs="Arial" w:eastAsia="Arial" w:hAnsi="Arial"/>
          <w:i/>
          <w:color w:val="707072"/>
          <w:spacing w:val="-5"/>
          <w:w w:val="103"/>
          <w:sz w:val="16"/>
          <w:szCs w:val="16"/>
        </w:rPr>
        <w:t>9</w:t>
      </w:r>
      <w:r>
        <w:rPr>
          <w:rFonts w:ascii="Arial" w:cs="Arial" w:eastAsia="Arial" w:hAnsi="Arial"/>
          <w:i/>
          <w:color w:val="707072"/>
          <w:spacing w:val="-5"/>
          <w:w w:val="92"/>
          <w:sz w:val="16"/>
          <w:szCs w:val="16"/>
        </w:rPr>
        <w:t>2</w:t>
      </w:r>
      <w:r>
        <w:rPr>
          <w:rFonts w:ascii="Arial" w:cs="Arial" w:eastAsia="Arial" w:hAnsi="Arial"/>
          <w:i/>
          <w:color w:val="808082"/>
          <w:spacing w:val="-2"/>
          <w:w w:val="92"/>
          <w:sz w:val="16"/>
          <w:szCs w:val="16"/>
        </w:rPr>
        <w:t>.</w:t>
      </w:r>
      <w:r>
        <w:rPr>
          <w:rFonts w:ascii="Arial" w:cs="Arial" w:eastAsia="Arial" w:hAnsi="Arial"/>
          <w:i/>
          <w:color w:val="707072"/>
          <w:spacing w:val="-5"/>
          <w:w w:val="103"/>
          <w:sz w:val="16"/>
          <w:szCs w:val="16"/>
        </w:rPr>
        <w:t>2</w:t>
      </w:r>
      <w:r>
        <w:rPr>
          <w:rFonts w:ascii="Arial" w:cs="Arial" w:eastAsia="Arial" w:hAnsi="Arial"/>
          <w:i/>
          <w:color w:val="707072"/>
          <w:spacing w:val="0"/>
          <w:w w:val="97"/>
          <w:sz w:val="16"/>
          <w:szCs w:val="16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spacing w:before="23"/>
        <w:ind w:left="59" w:right="1786"/>
      </w:pPr>
      <w:r>
        <w:rPr>
          <w:rFonts w:ascii="Times New Roman" w:cs="Times New Roman" w:eastAsia="Times New Roman" w:hAnsi="Times New Roman"/>
          <w:color w:val="707072"/>
          <w:spacing w:val="-2"/>
          <w:w w:val="92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707072"/>
          <w:spacing w:val="-2"/>
          <w:w w:val="116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909091"/>
          <w:spacing w:val="-1"/>
          <w:w w:val="86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A5A5A5"/>
          <w:spacing w:val="-1"/>
          <w:w w:val="9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808082"/>
          <w:spacing w:val="0"/>
          <w:w w:val="104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9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spacing w:line="244" w:lineRule="auto"/>
        <w:ind w:left="159" w:right="1809"/>
      </w:pPr>
      <w:r>
        <w:pict>
          <v:shape filled="f" stroked="f" style="position:absolute;margin-left:470.64pt;margin-top:-9.48597pt;width:14.3168pt;height:15pt;mso-position-horizontal-relative:page;mso-position-vertical-relative:paragraph;z-index:-4238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30"/>
                      <w:szCs w:val="30"/>
                    </w:rPr>
                    <w:jc w:val="left"/>
                    <w:spacing w:line="300" w:lineRule="exact"/>
                    <w:ind w:right="-65"/>
                  </w:pPr>
                  <w:r>
                    <w:rPr>
                      <w:rFonts w:ascii="Arial" w:cs="Arial" w:eastAsia="Arial" w:hAnsi="Arial"/>
                      <w:color w:val="707072"/>
                      <w:spacing w:val="2"/>
                      <w:w w:val="73"/>
                      <w:sz w:val="30"/>
                      <w:szCs w:val="30"/>
                    </w:rPr>
                    <w:t>º</w:t>
                  </w:r>
                  <w:r>
                    <w:rPr>
                      <w:rFonts w:ascii="Arial" w:cs="Arial" w:eastAsia="Arial" w:hAnsi="Arial"/>
                      <w:color w:val="A5A5A5"/>
                      <w:spacing w:val="1"/>
                      <w:w w:val="33"/>
                      <w:sz w:val="30"/>
                      <w:szCs w:val="30"/>
                    </w:rPr>
                    <w:t>·</w:t>
                  </w:r>
                  <w:r>
                    <w:rPr>
                      <w:rFonts w:ascii="Arial" w:cs="Arial" w:eastAsia="Arial" w:hAnsi="Arial"/>
                      <w:color w:val="707072"/>
                      <w:spacing w:val="1"/>
                      <w:w w:val="82"/>
                      <w:sz w:val="30"/>
                      <w:szCs w:val="30"/>
                    </w:rPr>
                    <w:t>º</w:t>
                  </w:r>
                  <w:r>
                    <w:rPr>
                      <w:rFonts w:ascii="Arial" w:cs="Arial" w:eastAsia="Arial" w:hAnsi="Arial"/>
                      <w:color w:val="707072"/>
                      <w:spacing w:val="0"/>
                      <w:w w:val="73"/>
                      <w:sz w:val="30"/>
                      <w:szCs w:val="30"/>
                    </w:rPr>
                    <w:t>º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909091"/>
          <w:spacing w:val="-1"/>
          <w:w w:val="86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9</w: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A5A5A5"/>
          <w:spacing w:val="-1"/>
          <w:w w:val="9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707072"/>
          <w:spacing w:val="0"/>
          <w:w w:val="98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707072"/>
          <w:spacing w:val="0"/>
          <w:w w:val="9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707072"/>
          <w:spacing w:val="0"/>
          <w:w w:val="73"/>
          <w:sz w:val="16"/>
          <w:szCs w:val="16"/>
        </w:rPr>
        <w:t>(</w: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707072"/>
          <w:spacing w:val="-2"/>
          <w:w w:val="116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909091"/>
          <w:spacing w:val="-1"/>
          <w:w w:val="86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707072"/>
          <w:spacing w:val="-2"/>
          <w:w w:val="104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707072"/>
          <w:spacing w:val="-2"/>
          <w:w w:val="116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808082"/>
          <w:spacing w:val="0"/>
          <w:w w:val="64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42"/>
        <w:ind w:left="142" w:right="1799"/>
      </w:pPr>
      <w:r>
        <w:rPr>
          <w:rFonts w:ascii="Arial" w:cs="Arial" w:eastAsia="Arial" w:hAnsi="Arial"/>
          <w:b/>
          <w:color w:val="333436"/>
          <w:w w:val="92"/>
          <w:sz w:val="14"/>
          <w:szCs w:val="14"/>
        </w:rPr>
        <w:t>6</w:t>
      </w:r>
      <w:r>
        <w:rPr>
          <w:rFonts w:ascii="Arial" w:cs="Arial" w:eastAsia="Arial" w:hAnsi="Arial"/>
          <w:b/>
          <w:color w:val="707072"/>
          <w:w w:val="99"/>
          <w:sz w:val="14"/>
          <w:szCs w:val="14"/>
        </w:rPr>
        <w:t>.</w:t>
      </w:r>
      <w:r>
        <w:rPr>
          <w:rFonts w:ascii="Arial" w:cs="Arial" w:eastAsia="Arial" w:hAnsi="Arial"/>
          <w:b/>
          <w:color w:val="333436"/>
          <w:w w:val="123"/>
          <w:sz w:val="14"/>
          <w:szCs w:val="14"/>
        </w:rPr>
        <w:t>8</w:t>
      </w:r>
      <w:r>
        <w:rPr>
          <w:rFonts w:ascii="Arial" w:cs="Arial" w:eastAsia="Arial" w:hAnsi="Arial"/>
          <w:b/>
          <w:color w:val="333436"/>
          <w:w w:val="92"/>
          <w:sz w:val="14"/>
          <w:szCs w:val="14"/>
        </w:rPr>
        <w:t>1</w:t>
      </w:r>
      <w:r>
        <w:rPr>
          <w:rFonts w:ascii="Arial" w:cs="Arial" w:eastAsia="Arial" w:hAnsi="Arial"/>
          <w:b/>
          <w:color w:val="333436"/>
          <w:spacing w:val="1"/>
          <w:w w:val="104"/>
          <w:sz w:val="14"/>
          <w:szCs w:val="14"/>
        </w:rPr>
        <w:t>1</w:t>
      </w:r>
      <w:r>
        <w:rPr>
          <w:rFonts w:ascii="Arial" w:cs="Arial" w:eastAsia="Arial" w:hAnsi="Arial"/>
          <w:b/>
          <w:color w:val="808082"/>
          <w:spacing w:val="0"/>
          <w:w w:val="136"/>
          <w:sz w:val="14"/>
          <w:szCs w:val="14"/>
        </w:rPr>
        <w:t>,</w:t>
      </w:r>
      <w:r>
        <w:rPr>
          <w:rFonts w:ascii="Arial" w:cs="Arial" w:eastAsia="Arial" w:hAnsi="Arial"/>
          <w:b/>
          <w:color w:val="333436"/>
          <w:spacing w:val="0"/>
          <w:w w:val="92"/>
          <w:sz w:val="14"/>
          <w:szCs w:val="14"/>
        </w:rPr>
        <w:t>1</w:t>
      </w:r>
      <w:r>
        <w:rPr>
          <w:rFonts w:ascii="Arial" w:cs="Arial" w:eastAsia="Arial" w:hAnsi="Arial"/>
          <w:b/>
          <w:color w:val="333436"/>
          <w:spacing w:val="0"/>
          <w:w w:val="104"/>
          <w:sz w:val="14"/>
          <w:szCs w:val="14"/>
        </w:rPr>
        <w:t>6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spacing w:before="22"/>
        <w:ind w:left="146" w:right="1790"/>
      </w:pPr>
      <w:r>
        <w:rPr>
          <w:rFonts w:ascii="Times New Roman" w:cs="Times New Roman" w:eastAsia="Times New Roman" w:hAnsi="Times New Roman"/>
          <w:color w:val="707072"/>
          <w:spacing w:val="-2"/>
          <w:w w:val="98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A5A5A5"/>
          <w:spacing w:val="-1"/>
          <w:w w:val="86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29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707072"/>
          <w:spacing w:val="-2"/>
          <w:w w:val="86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A5A5A5"/>
          <w:spacing w:val="0"/>
          <w:w w:val="102"/>
          <w:sz w:val="16"/>
          <w:szCs w:val="16"/>
        </w:rPr>
        <w:t>1,</w:t>
      </w:r>
      <w:r>
        <w:rPr>
          <w:rFonts w:ascii="Times New Roman" w:cs="Times New Roman" w:eastAsia="Times New Roman" w:hAnsi="Times New Roman"/>
          <w:color w:val="A5A5A5"/>
          <w:spacing w:val="-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08082"/>
          <w:spacing w:val="-1"/>
          <w:w w:val="49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707072"/>
          <w:spacing w:val="0"/>
          <w:w w:val="116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35"/>
        <w:ind w:left="-30" w:right="1818"/>
      </w:pPr>
      <w:r>
        <w:rPr>
          <w:rFonts w:ascii="Arial" w:cs="Arial" w:eastAsia="Arial" w:hAnsi="Arial"/>
          <w:b/>
          <w:color w:val="333436"/>
          <w:spacing w:val="1"/>
          <w:w w:val="98"/>
          <w:sz w:val="14"/>
          <w:szCs w:val="14"/>
        </w:rPr>
        <w:t>4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4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2</w:t>
      </w:r>
      <w:r>
        <w:rPr>
          <w:rFonts w:ascii="Arial" w:cs="Arial" w:eastAsia="Arial" w:hAnsi="Arial"/>
          <w:b/>
          <w:color w:val="565759"/>
          <w:spacing w:val="0"/>
          <w:w w:val="99"/>
          <w:sz w:val="14"/>
          <w:szCs w:val="14"/>
        </w:rPr>
        <w:t>.</w:t>
      </w:r>
      <w:r>
        <w:rPr>
          <w:rFonts w:ascii="Arial" w:cs="Arial" w:eastAsia="Arial" w:hAnsi="Arial"/>
          <w:b/>
          <w:color w:val="333436"/>
          <w:spacing w:val="1"/>
          <w:w w:val="104"/>
          <w:sz w:val="14"/>
          <w:szCs w:val="14"/>
        </w:rPr>
        <w:t>6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5</w:t>
      </w:r>
      <w:r>
        <w:rPr>
          <w:rFonts w:ascii="Arial" w:cs="Arial" w:eastAsia="Arial" w:hAnsi="Arial"/>
          <w:b/>
          <w:color w:val="333436"/>
          <w:spacing w:val="1"/>
          <w:w w:val="110"/>
          <w:sz w:val="14"/>
          <w:szCs w:val="14"/>
        </w:rPr>
        <w:t>9</w:t>
      </w:r>
      <w:r>
        <w:rPr>
          <w:rFonts w:ascii="Arial" w:cs="Arial" w:eastAsia="Arial" w:hAnsi="Arial"/>
          <w:b/>
          <w:color w:val="707072"/>
          <w:spacing w:val="0"/>
          <w:w w:val="99"/>
          <w:sz w:val="14"/>
          <w:szCs w:val="14"/>
        </w:rPr>
        <w:t>,</w:t>
      </w:r>
      <w:r>
        <w:rPr>
          <w:rFonts w:ascii="Arial" w:cs="Arial" w:eastAsia="Arial" w:hAnsi="Arial"/>
          <w:b/>
          <w:color w:val="333436"/>
          <w:spacing w:val="0"/>
          <w:w w:val="123"/>
          <w:sz w:val="14"/>
          <w:szCs w:val="14"/>
        </w:rPr>
        <w:t>8</w:t>
      </w:r>
      <w:r>
        <w:rPr>
          <w:rFonts w:ascii="Arial" w:cs="Arial" w:eastAsia="Arial" w:hAnsi="Arial"/>
          <w:b/>
          <w:color w:val="333436"/>
          <w:spacing w:val="0"/>
          <w:w w:val="55"/>
          <w:sz w:val="14"/>
          <w:szCs w:val="14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spacing w:before="32" w:line="120" w:lineRule="exact"/>
        <w:ind w:left="-18" w:right="1815"/>
        <w:sectPr>
          <w:type w:val="continuous"/>
          <w:pgSz w:h="16400" w:w="11520"/>
          <w:pgMar w:bottom="280" w:left="1360" w:right="0" w:top="1180"/>
          <w:cols w:equalWidth="off" w:num="3">
            <w:col w:space="861" w:w="5454"/>
            <w:col w:space="543" w:w="733"/>
            <w:col w:w="2569"/>
          </w:cols>
        </w:sectPr>
      </w:pPr>
      <w:r>
        <w:rPr>
          <w:rFonts w:ascii="Times New Roman" w:cs="Times New Roman" w:eastAsia="Times New Roman" w:hAnsi="Times New Roman"/>
          <w:color w:val="707072"/>
          <w:spacing w:val="-2"/>
          <w:w w:val="92"/>
          <w:position w:val="-5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color w:val="565759"/>
          <w:spacing w:val="-2"/>
          <w:w w:val="104"/>
          <w:position w:val="-5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position w:val="-5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808082"/>
          <w:spacing w:val="-1"/>
          <w:w w:val="98"/>
          <w:position w:val="-5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position w:val="-5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565759"/>
          <w:spacing w:val="-2"/>
          <w:w w:val="98"/>
          <w:position w:val="-5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707072"/>
          <w:spacing w:val="-2"/>
          <w:w w:val="110"/>
          <w:position w:val="-5"/>
          <w:sz w:val="16"/>
          <w:szCs w:val="16"/>
        </w:rPr>
        <w:t>9</w:t>
      </w:r>
      <w:r>
        <w:rPr>
          <w:rFonts w:ascii="Times New Roman" w:cs="Times New Roman" w:eastAsia="Times New Roman" w:hAnsi="Times New Roman"/>
          <w:color w:val="A5A5A5"/>
          <w:spacing w:val="-1"/>
          <w:w w:val="98"/>
          <w:position w:val="-5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565759"/>
          <w:spacing w:val="-2"/>
          <w:w w:val="123"/>
          <w:position w:val="-5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565759"/>
          <w:spacing w:val="0"/>
          <w:w w:val="55"/>
          <w:position w:val="-5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30"/>
          <w:szCs w:val="30"/>
        </w:rPr>
        <w:jc w:val="left"/>
        <w:spacing w:line="300" w:lineRule="exact"/>
        <w:ind w:left="1760" w:right="-65"/>
      </w:pPr>
      <w:r>
        <w:rPr>
          <w:rFonts w:ascii="Arial" w:cs="Arial" w:eastAsia="Arial" w:hAnsi="Arial"/>
          <w:b/>
          <w:color w:val="333436"/>
          <w:w w:val="73"/>
          <w:position w:val="-1"/>
          <w:sz w:val="14"/>
          <w:szCs w:val="14"/>
        </w:rPr>
        <w:t>T</w:t>
      </w:r>
      <w:r>
        <w:rPr>
          <w:rFonts w:ascii="Arial" w:cs="Arial" w:eastAsia="Arial" w:hAnsi="Arial"/>
          <w:b/>
          <w:color w:val="333436"/>
          <w:w w:val="110"/>
          <w:position w:val="-1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w w:val="84"/>
          <w:position w:val="-1"/>
          <w:sz w:val="14"/>
          <w:szCs w:val="14"/>
        </w:rPr>
        <w:t>T</w:t>
      </w:r>
      <w:r>
        <w:rPr>
          <w:rFonts w:ascii="Arial" w:cs="Arial" w:eastAsia="Arial" w:hAnsi="Arial"/>
          <w:b/>
          <w:color w:val="333436"/>
          <w:w w:val="109"/>
          <w:position w:val="-1"/>
          <w:sz w:val="14"/>
          <w:szCs w:val="14"/>
        </w:rPr>
        <w:t>A</w:t>
      </w:r>
      <w:r>
        <w:rPr>
          <w:rFonts w:ascii="Arial" w:cs="Arial" w:eastAsia="Arial" w:hAnsi="Arial"/>
          <w:b/>
          <w:color w:val="333436"/>
          <w:w w:val="67"/>
          <w:position w:val="-1"/>
          <w:sz w:val="14"/>
          <w:szCs w:val="14"/>
        </w:rPr>
        <w:t>L</w:t>
      </w:r>
      <w:r>
        <w:rPr>
          <w:rFonts w:ascii="Arial" w:cs="Arial" w:eastAsia="Arial" w:hAnsi="Arial"/>
          <w:b/>
          <w:color w:val="333436"/>
          <w:spacing w:val="14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1"/>
          <w:w w:val="99"/>
          <w:position w:val="-1"/>
          <w:sz w:val="14"/>
          <w:szCs w:val="14"/>
        </w:rPr>
        <w:t>A</w:t>
      </w:r>
      <w:r>
        <w:rPr>
          <w:rFonts w:ascii="Arial" w:cs="Arial" w:eastAsia="Arial" w:hAnsi="Arial"/>
          <w:b/>
          <w:color w:val="333436"/>
          <w:spacing w:val="1"/>
          <w:w w:val="113"/>
          <w:position w:val="-1"/>
          <w:sz w:val="14"/>
          <w:szCs w:val="14"/>
        </w:rPr>
        <w:t>C</w:t>
      </w:r>
      <w:r>
        <w:rPr>
          <w:rFonts w:ascii="Arial" w:cs="Arial" w:eastAsia="Arial" w:hAnsi="Arial"/>
          <w:b/>
          <w:color w:val="333436"/>
          <w:spacing w:val="1"/>
          <w:w w:val="78"/>
          <w:position w:val="-1"/>
          <w:sz w:val="14"/>
          <w:szCs w:val="14"/>
        </w:rPr>
        <w:t>T</w:t>
      </w:r>
      <w:r>
        <w:rPr>
          <w:rFonts w:ascii="Arial" w:cs="Arial" w:eastAsia="Arial" w:hAnsi="Arial"/>
          <w:b/>
          <w:color w:val="333436"/>
          <w:spacing w:val="0"/>
          <w:w w:val="99"/>
          <w:position w:val="-1"/>
          <w:sz w:val="14"/>
          <w:szCs w:val="14"/>
        </w:rPr>
        <w:t>I</w:t>
      </w:r>
      <w:r>
        <w:rPr>
          <w:rFonts w:ascii="Arial" w:cs="Arial" w:eastAsia="Arial" w:hAnsi="Arial"/>
          <w:b/>
          <w:color w:val="333436"/>
          <w:spacing w:val="0"/>
          <w:w w:val="113"/>
          <w:position w:val="-1"/>
          <w:sz w:val="14"/>
          <w:szCs w:val="14"/>
        </w:rPr>
        <w:t>V</w:t>
      </w:r>
      <w:r>
        <w:rPr>
          <w:rFonts w:ascii="Arial" w:cs="Arial" w:eastAsia="Arial" w:hAnsi="Arial"/>
          <w:b/>
          <w:color w:val="333436"/>
          <w:spacing w:val="0"/>
          <w:w w:val="110"/>
          <w:position w:val="-1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19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0"/>
          <w:w w:val="120"/>
          <w:position w:val="-1"/>
          <w:sz w:val="14"/>
          <w:szCs w:val="14"/>
        </w:rPr>
        <w:t>(</w:t>
      </w:r>
      <w:r>
        <w:rPr>
          <w:rFonts w:ascii="Arial" w:cs="Arial" w:eastAsia="Arial" w:hAnsi="Arial"/>
          <w:b/>
          <w:color w:val="333436"/>
          <w:spacing w:val="0"/>
          <w:w w:val="120"/>
          <w:position w:val="-1"/>
          <w:sz w:val="14"/>
          <w:szCs w:val="14"/>
        </w:rPr>
        <w:t>A</w:t>
      </w:r>
      <w:r>
        <w:rPr>
          <w:rFonts w:ascii="Arial" w:cs="Arial" w:eastAsia="Arial" w:hAnsi="Arial"/>
          <w:b/>
          <w:color w:val="333436"/>
          <w:spacing w:val="0"/>
          <w:w w:val="120"/>
          <w:position w:val="-1"/>
          <w:sz w:val="14"/>
          <w:szCs w:val="14"/>
        </w:rPr>
        <w:t>+</w:t>
      </w:r>
      <w:r>
        <w:rPr>
          <w:rFonts w:ascii="Arial" w:cs="Arial" w:eastAsia="Arial" w:hAnsi="Arial"/>
          <w:b/>
          <w:color w:val="333436"/>
          <w:spacing w:val="18"/>
          <w:w w:val="120"/>
          <w:position w:val="-1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1"/>
          <w:w w:val="75"/>
          <w:position w:val="-1"/>
          <w:sz w:val="14"/>
          <w:szCs w:val="14"/>
        </w:rPr>
        <w:t>B</w:t>
      </w:r>
      <w:r>
        <w:rPr>
          <w:rFonts w:ascii="Arial" w:cs="Arial" w:eastAsia="Arial" w:hAnsi="Arial"/>
          <w:b/>
          <w:color w:val="333436"/>
          <w:spacing w:val="0"/>
          <w:w w:val="113"/>
          <w:position w:val="-1"/>
          <w:sz w:val="14"/>
          <w:szCs w:val="14"/>
        </w:rPr>
        <w:t>)</w:t>
      </w:r>
      <w:r>
        <w:rPr>
          <w:rFonts w:ascii="Arial" w:cs="Arial" w:eastAsia="Arial" w:hAnsi="Arial"/>
          <w:b/>
          <w:color w:val="333436"/>
          <w:spacing w:val="0"/>
          <w:w w:val="100"/>
          <w:position w:val="-1"/>
          <w:sz w:val="14"/>
          <w:szCs w:val="14"/>
        </w:rPr>
        <w:t>                                                                            </w:t>
      </w:r>
      <w:r>
        <w:rPr>
          <w:rFonts w:ascii="Arial" w:cs="Arial" w:eastAsia="Arial" w:hAnsi="Arial"/>
          <w:b/>
          <w:color w:val="333436"/>
          <w:spacing w:val="4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1"/>
          <w:w w:val="100"/>
          <w:position w:val="0"/>
          <w:sz w:val="14"/>
          <w:szCs w:val="14"/>
        </w:rPr>
        <w:t>4</w:t>
      </w:r>
      <w:r>
        <w:rPr>
          <w:rFonts w:ascii="Arial" w:cs="Arial" w:eastAsia="Arial" w:hAnsi="Arial"/>
          <w:b/>
          <w:color w:val="333436"/>
          <w:spacing w:val="1"/>
          <w:w w:val="100"/>
          <w:position w:val="0"/>
          <w:sz w:val="14"/>
          <w:szCs w:val="14"/>
        </w:rPr>
        <w:t>9</w:t>
      </w:r>
      <w:r>
        <w:rPr>
          <w:rFonts w:ascii="Arial" w:cs="Arial" w:eastAsia="Arial" w:hAnsi="Arial"/>
          <w:b/>
          <w:color w:val="333436"/>
          <w:spacing w:val="1"/>
          <w:w w:val="100"/>
          <w:position w:val="0"/>
          <w:sz w:val="14"/>
          <w:szCs w:val="14"/>
        </w:rPr>
        <w:t>3</w:t>
      </w:r>
      <w:r>
        <w:rPr>
          <w:rFonts w:ascii="Arial" w:cs="Arial" w:eastAsia="Arial" w:hAnsi="Arial"/>
          <w:b/>
          <w:color w:val="565759"/>
          <w:spacing w:val="0"/>
          <w:w w:val="100"/>
          <w:position w:val="0"/>
          <w:sz w:val="14"/>
          <w:szCs w:val="14"/>
        </w:rPr>
        <w:t>.</w:t>
      </w:r>
      <w:r>
        <w:rPr>
          <w:rFonts w:ascii="Arial" w:cs="Arial" w:eastAsia="Arial" w:hAnsi="Arial"/>
          <w:b/>
          <w:color w:val="333436"/>
          <w:spacing w:val="1"/>
          <w:w w:val="100"/>
          <w:position w:val="0"/>
          <w:sz w:val="14"/>
          <w:szCs w:val="14"/>
        </w:rPr>
        <w:t>6</w:t>
      </w:r>
      <w:r>
        <w:rPr>
          <w:rFonts w:ascii="Arial" w:cs="Arial" w:eastAsia="Arial" w:hAnsi="Arial"/>
          <w:b/>
          <w:color w:val="333436"/>
          <w:spacing w:val="1"/>
          <w:w w:val="100"/>
          <w:position w:val="0"/>
          <w:sz w:val="14"/>
          <w:szCs w:val="14"/>
        </w:rPr>
        <w:t>5</w:t>
      </w:r>
      <w:r>
        <w:rPr>
          <w:rFonts w:ascii="Arial" w:cs="Arial" w:eastAsia="Arial" w:hAnsi="Arial"/>
          <w:b/>
          <w:color w:val="333436"/>
          <w:spacing w:val="1"/>
          <w:w w:val="100"/>
          <w:position w:val="0"/>
          <w:sz w:val="14"/>
          <w:szCs w:val="14"/>
        </w:rPr>
        <w:t>6</w:t>
      </w:r>
      <w:r>
        <w:rPr>
          <w:rFonts w:ascii="Arial" w:cs="Arial" w:eastAsia="Arial" w:hAnsi="Arial"/>
          <w:b/>
          <w:color w:val="565759"/>
          <w:spacing w:val="0"/>
          <w:w w:val="100"/>
          <w:position w:val="0"/>
          <w:sz w:val="14"/>
          <w:szCs w:val="14"/>
        </w:rPr>
        <w:t>,</w:t>
      </w:r>
      <w:r>
        <w:rPr>
          <w:rFonts w:ascii="Arial" w:cs="Arial" w:eastAsia="Arial" w:hAnsi="Arial"/>
          <w:b/>
          <w:color w:val="333436"/>
          <w:spacing w:val="0"/>
          <w:w w:val="100"/>
          <w:position w:val="0"/>
          <w:sz w:val="14"/>
          <w:szCs w:val="14"/>
        </w:rPr>
        <w:t>1</w:t>
      </w:r>
      <w:r>
        <w:rPr>
          <w:rFonts w:ascii="Arial" w:cs="Arial" w:eastAsia="Arial" w:hAnsi="Arial"/>
          <w:b/>
          <w:color w:val="333436"/>
          <w:spacing w:val="0"/>
          <w:w w:val="100"/>
          <w:position w:val="0"/>
          <w:sz w:val="14"/>
          <w:szCs w:val="14"/>
        </w:rPr>
        <w:t>2</w:t>
      </w:r>
      <w:r>
        <w:rPr>
          <w:rFonts w:ascii="Arial" w:cs="Arial" w:eastAsia="Arial" w:hAnsi="Arial"/>
          <w:b/>
          <w:color w:val="333436"/>
          <w:spacing w:val="0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19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565759"/>
          <w:spacing w:val="0"/>
          <w:w w:val="17"/>
          <w:position w:val="0"/>
          <w:sz w:val="30"/>
          <w:szCs w:val="30"/>
        </w:rPr>
        <w:t>I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ascii="Arial" w:cs="Arial" w:eastAsia="Arial" w:hAnsi="Arial"/>
          <w:sz w:val="30"/>
          <w:szCs w:val="30"/>
        </w:rPr>
        <w:jc w:val="left"/>
        <w:spacing w:line="300" w:lineRule="exact"/>
        <w:sectPr>
          <w:type w:val="continuous"/>
          <w:pgSz w:h="16400" w:w="11520"/>
          <w:pgMar w:bottom="280" w:left="1360" w:right="0" w:top="1180"/>
          <w:cols w:equalWidth="off" w:num="2">
            <w:col w:space="480" w:w="7117"/>
            <w:col w:w="2563"/>
          </w:cols>
        </w:sectPr>
      </w:pPr>
      <w:r>
        <w:br w:type="column"/>
      </w:r>
      <w:r>
        <w:rPr>
          <w:rFonts w:ascii="Arial" w:cs="Arial" w:eastAsia="Arial" w:hAnsi="Arial"/>
          <w:b/>
          <w:color w:val="333436"/>
          <w:spacing w:val="1"/>
          <w:w w:val="100"/>
          <w:sz w:val="14"/>
          <w:szCs w:val="14"/>
        </w:rPr>
        <w:t>7</w:t>
      </w:r>
      <w:r>
        <w:rPr>
          <w:rFonts w:ascii="Arial" w:cs="Arial" w:eastAsia="Arial" w:hAnsi="Arial"/>
          <w:b/>
          <w:color w:val="333436"/>
          <w:spacing w:val="0"/>
          <w:w w:val="100"/>
          <w:sz w:val="14"/>
          <w:szCs w:val="14"/>
        </w:rPr>
        <w:t>0</w:t>
      </w:r>
      <w:r>
        <w:rPr>
          <w:rFonts w:ascii="Arial" w:cs="Arial" w:eastAsia="Arial" w:hAnsi="Arial"/>
          <w:b/>
          <w:color w:val="333436"/>
          <w:spacing w:val="1"/>
          <w:w w:val="100"/>
          <w:sz w:val="14"/>
          <w:szCs w:val="14"/>
        </w:rPr>
        <w:t>4</w:t>
      </w:r>
      <w:r>
        <w:rPr>
          <w:rFonts w:ascii="Arial" w:cs="Arial" w:eastAsia="Arial" w:hAnsi="Arial"/>
          <w:b/>
          <w:color w:val="707072"/>
          <w:spacing w:val="0"/>
          <w:w w:val="100"/>
          <w:sz w:val="14"/>
          <w:szCs w:val="14"/>
        </w:rPr>
        <w:t>.</w:t>
      </w:r>
      <w:r>
        <w:rPr>
          <w:rFonts w:ascii="Arial" w:cs="Arial" w:eastAsia="Arial" w:hAnsi="Arial"/>
          <w:b/>
          <w:color w:val="333436"/>
          <w:spacing w:val="1"/>
          <w:w w:val="100"/>
          <w:sz w:val="14"/>
          <w:szCs w:val="14"/>
        </w:rPr>
        <w:t>6</w:t>
      </w:r>
      <w:r>
        <w:rPr>
          <w:rFonts w:ascii="Arial" w:cs="Arial" w:eastAsia="Arial" w:hAnsi="Arial"/>
          <w:b/>
          <w:color w:val="333436"/>
          <w:spacing w:val="1"/>
          <w:w w:val="100"/>
          <w:sz w:val="14"/>
          <w:szCs w:val="14"/>
        </w:rPr>
        <w:t>8</w:t>
      </w:r>
      <w:r>
        <w:rPr>
          <w:rFonts w:ascii="Arial" w:cs="Arial" w:eastAsia="Arial" w:hAnsi="Arial"/>
          <w:b/>
          <w:color w:val="333436"/>
          <w:spacing w:val="1"/>
          <w:w w:val="100"/>
          <w:sz w:val="14"/>
          <w:szCs w:val="14"/>
        </w:rPr>
        <w:t>4</w:t>
      </w:r>
      <w:r>
        <w:rPr>
          <w:rFonts w:ascii="Arial" w:cs="Arial" w:eastAsia="Arial" w:hAnsi="Arial"/>
          <w:b/>
          <w:color w:val="707072"/>
          <w:spacing w:val="0"/>
          <w:w w:val="100"/>
          <w:sz w:val="14"/>
          <w:szCs w:val="14"/>
        </w:rPr>
        <w:t>,</w:t>
      </w:r>
      <w:r>
        <w:rPr>
          <w:rFonts w:ascii="Arial" w:cs="Arial" w:eastAsia="Arial" w:hAnsi="Arial"/>
          <w:b/>
          <w:color w:val="707072"/>
          <w:spacing w:val="3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0"/>
          <w:w w:val="100"/>
          <w:sz w:val="14"/>
          <w:szCs w:val="14"/>
        </w:rPr>
        <w:t>9</w:t>
      </w:r>
      <w:r>
        <w:rPr>
          <w:rFonts w:ascii="Arial" w:cs="Arial" w:eastAsia="Arial" w:hAnsi="Arial"/>
          <w:b/>
          <w:color w:val="333436"/>
          <w:spacing w:val="0"/>
          <w:w w:val="100"/>
          <w:sz w:val="14"/>
          <w:szCs w:val="14"/>
        </w:rPr>
        <w:t>8</w:t>
      </w:r>
      <w:r>
        <w:rPr>
          <w:rFonts w:ascii="Arial" w:cs="Arial" w:eastAsia="Arial" w:hAnsi="Arial"/>
          <w:b/>
          <w:color w:val="333436"/>
          <w:spacing w:val="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07072"/>
          <w:spacing w:val="0"/>
          <w:w w:val="17"/>
          <w:sz w:val="30"/>
          <w:szCs w:val="30"/>
        </w:rPr>
        <w:t>I</w:t>
      </w:r>
      <w:r>
        <w:rPr>
          <w:rFonts w:ascii="Arial" w:cs="Arial" w:eastAsia="Arial" w:hAnsi="Arial"/>
          <w:color w:val="000000"/>
          <w:spacing w:val="0"/>
          <w:w w:val="100"/>
          <w:sz w:val="30"/>
          <w:szCs w:val="30"/>
        </w:rPr>
      </w:r>
    </w:p>
    <w:p>
      <w:pPr>
        <w:rPr>
          <w:sz w:val="19"/>
          <w:szCs w:val="19"/>
        </w:rPr>
        <w:jc w:val="left"/>
        <w:spacing w:before="8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  <w:sectPr>
          <w:type w:val="continuous"/>
          <w:pgSz w:h="16400" w:w="11520"/>
          <w:pgMar w:bottom="280" w:left="1360" w:right="0" w:top="1180"/>
        </w:sectPr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38" w:line="200" w:lineRule="exact"/>
        <w:ind w:left="2274"/>
      </w:pPr>
      <w:r>
        <w:rPr>
          <w:rFonts w:ascii="Times New Roman" w:cs="Times New Roman" w:eastAsia="Times New Roman" w:hAnsi="Times New Roman"/>
          <w:b/>
          <w:color w:val="333436"/>
          <w:spacing w:val="5"/>
          <w:w w:val="79"/>
          <w:position w:val="-5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b/>
          <w:color w:val="333436"/>
          <w:spacing w:val="6"/>
          <w:w w:val="103"/>
          <w:position w:val="-5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b/>
          <w:color w:val="333436"/>
          <w:spacing w:val="4"/>
          <w:w w:val="93"/>
          <w:position w:val="-5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b/>
          <w:color w:val="333436"/>
          <w:spacing w:val="2"/>
          <w:w w:val="75"/>
          <w:position w:val="-5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b/>
          <w:color w:val="333436"/>
          <w:spacing w:val="6"/>
          <w:w w:val="103"/>
          <w:position w:val="-5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b/>
          <w:color w:val="333436"/>
          <w:spacing w:val="0"/>
          <w:w w:val="100"/>
          <w:position w:val="-5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b/>
          <w:color w:val="333436"/>
          <w:spacing w:val="0"/>
          <w:w w:val="100"/>
          <w:position w:val="-5"/>
          <w:sz w:val="14"/>
          <w:szCs w:val="14"/>
        </w:rPr>
        <w:t>                                                                   </w:t>
      </w:r>
      <w:r>
        <w:rPr>
          <w:rFonts w:ascii="Times New Roman" w:cs="Times New Roman" w:eastAsia="Times New Roman" w:hAnsi="Times New Roman"/>
          <w:b/>
          <w:color w:val="333436"/>
          <w:spacing w:val="12"/>
          <w:w w:val="100"/>
          <w:position w:val="-5"/>
          <w:sz w:val="14"/>
          <w:szCs w:val="14"/>
        </w:rPr>
        <w:t> </w:t>
      </w:r>
      <w:r>
        <w:rPr>
          <w:rFonts w:ascii="Arial" w:cs="Arial" w:eastAsia="Arial" w:hAnsi="Arial"/>
          <w:b/>
          <w:color w:val="333436"/>
          <w:spacing w:val="1"/>
          <w:w w:val="94"/>
          <w:position w:val="4"/>
          <w:sz w:val="14"/>
          <w:szCs w:val="14"/>
        </w:rPr>
        <w:t>N</w:t>
      </w:r>
      <w:r>
        <w:rPr>
          <w:rFonts w:ascii="Arial" w:cs="Arial" w:eastAsia="Arial" w:hAnsi="Arial"/>
          <w:b/>
          <w:color w:val="333436"/>
          <w:spacing w:val="0"/>
          <w:w w:val="101"/>
          <w:position w:val="4"/>
          <w:sz w:val="14"/>
          <w:szCs w:val="14"/>
        </w:rPr>
        <w:t>O</w:t>
      </w:r>
      <w:r>
        <w:rPr>
          <w:rFonts w:ascii="Arial" w:cs="Arial" w:eastAsia="Arial" w:hAnsi="Arial"/>
          <w:b/>
          <w:color w:val="333436"/>
          <w:spacing w:val="1"/>
          <w:w w:val="101"/>
          <w:position w:val="4"/>
          <w:sz w:val="14"/>
          <w:szCs w:val="14"/>
        </w:rPr>
        <w:t>T</w:t>
      </w:r>
      <w:r>
        <w:rPr>
          <w:rFonts w:ascii="Arial" w:cs="Arial" w:eastAsia="Arial" w:hAnsi="Arial"/>
          <w:b/>
          <w:color w:val="333436"/>
          <w:spacing w:val="0"/>
          <w:w w:val="104"/>
          <w:position w:val="4"/>
          <w:sz w:val="14"/>
          <w:szCs w:val="14"/>
        </w:rPr>
        <w:t>A</w:t>
      </w:r>
      <w:r>
        <w:rPr>
          <w:rFonts w:ascii="Arial" w:cs="Arial" w:eastAsia="Arial" w:hAnsi="Arial"/>
          <w:b/>
          <w:color w:val="333436"/>
          <w:spacing w:val="0"/>
          <w:w w:val="77"/>
          <w:position w:val="4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right"/>
        <w:spacing w:line="100" w:lineRule="exact"/>
      </w:pPr>
      <w:r>
        <w:rPr>
          <w:rFonts w:ascii="Times New Roman" w:cs="Times New Roman" w:eastAsia="Times New Roman" w:hAnsi="Times New Roman"/>
          <w:b/>
          <w:color w:val="333436"/>
          <w:spacing w:val="8"/>
          <w:w w:val="92"/>
          <w:position w:val="1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b/>
          <w:color w:val="333436"/>
          <w:spacing w:val="5"/>
          <w:w w:val="77"/>
          <w:position w:val="1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b/>
          <w:color w:val="333436"/>
          <w:spacing w:val="8"/>
          <w:w w:val="96"/>
          <w:position w:val="1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b/>
          <w:color w:val="333436"/>
          <w:spacing w:val="7"/>
          <w:w w:val="108"/>
          <w:position w:val="1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b/>
          <w:color w:val="333436"/>
          <w:spacing w:val="6"/>
          <w:w w:val="80"/>
          <w:position w:val="1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b/>
          <w:color w:val="333436"/>
          <w:spacing w:val="2"/>
          <w:w w:val="66"/>
          <w:position w:val="1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b/>
          <w:color w:val="333436"/>
          <w:spacing w:val="0"/>
          <w:w w:val="98"/>
          <w:position w:val="1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9" w:line="100" w:lineRule="exact"/>
      </w:pPr>
      <w:r>
        <w:br w:type="column"/>
      </w: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ectPr>
          <w:type w:val="continuous"/>
          <w:pgSz w:h="16400" w:w="11520"/>
          <w:pgMar w:bottom="280" w:left="1360" w:right="0" w:top="1180"/>
          <w:cols w:equalWidth="off" w:num="2">
            <w:col w:space="592" w:w="5762"/>
            <w:col w:w="3806"/>
          </w:cols>
        </w:sectPr>
      </w:pPr>
      <w:r>
        <w:rPr>
          <w:rFonts w:ascii="Arial" w:cs="Arial" w:eastAsia="Arial" w:hAnsi="Arial"/>
          <w:color w:val="333436"/>
          <w:spacing w:val="-2"/>
          <w:w w:val="100"/>
          <w:sz w:val="14"/>
          <w:szCs w:val="14"/>
        </w:rPr>
        <w:t>2</w:t>
      </w:r>
      <w:r>
        <w:rPr>
          <w:rFonts w:ascii="Arial" w:cs="Arial" w:eastAsia="Arial" w:hAnsi="Arial"/>
          <w:color w:val="333436"/>
          <w:spacing w:val="-2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333436"/>
          <w:spacing w:val="-2"/>
          <w:w w:val="100"/>
          <w:sz w:val="14"/>
          <w:szCs w:val="14"/>
        </w:rPr>
        <w:t>2</w:t>
      </w:r>
      <w:r>
        <w:rPr>
          <w:rFonts w:ascii="Arial" w:cs="Arial" w:eastAsia="Arial" w:hAnsi="Arial"/>
          <w:color w:val="333436"/>
          <w:spacing w:val="0"/>
          <w:w w:val="100"/>
          <w:sz w:val="14"/>
          <w:szCs w:val="14"/>
        </w:rPr>
        <w:t>3</w:t>
      </w:r>
      <w:r>
        <w:rPr>
          <w:rFonts w:ascii="Arial" w:cs="Arial" w:eastAsia="Arial" w:hAnsi="Arial"/>
          <w:color w:val="333436"/>
          <w:spacing w:val="0"/>
          <w:w w:val="100"/>
          <w:sz w:val="14"/>
          <w:szCs w:val="14"/>
        </w:rPr>
        <w:t>                       </w:t>
      </w:r>
      <w:r>
        <w:rPr>
          <w:rFonts w:ascii="Arial" w:cs="Arial" w:eastAsia="Arial" w:hAnsi="Arial"/>
          <w:color w:val="333436"/>
          <w:spacing w:val="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33436"/>
          <w:spacing w:val="-2"/>
          <w:w w:val="101"/>
          <w:sz w:val="14"/>
          <w:szCs w:val="14"/>
        </w:rPr>
        <w:t>2</w:t>
      </w:r>
      <w:r>
        <w:rPr>
          <w:rFonts w:ascii="Arial" w:cs="Arial" w:eastAsia="Arial" w:hAnsi="Arial"/>
          <w:color w:val="333436"/>
          <w:spacing w:val="-2"/>
          <w:w w:val="114"/>
          <w:sz w:val="14"/>
          <w:szCs w:val="14"/>
        </w:rPr>
        <w:t>0</w:t>
      </w:r>
      <w:r>
        <w:rPr>
          <w:rFonts w:ascii="Arial" w:cs="Arial" w:eastAsia="Arial" w:hAnsi="Arial"/>
          <w:color w:val="333436"/>
          <w:spacing w:val="0"/>
          <w:w w:val="104"/>
          <w:sz w:val="14"/>
          <w:szCs w:val="14"/>
        </w:rPr>
        <w:t>22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9" w:line="120" w:lineRule="exact"/>
      </w:pPr>
      <w:r>
        <w:pict>
          <v:shape style="position:absolute;margin-left:0pt;margin-top:0pt;width:576pt;height:820pt;mso-position-horizontal-relative:page;mso-position-vertical-relative:page;z-index:-4242" type="#_x0000_t75">
            <v:imagedata o:title="" r:id="rId12"/>
          </v:shape>
        </w:pict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0"/>
          <w:szCs w:val="30"/>
        </w:rPr>
        <w:jc w:val="right"/>
        <w:spacing w:before="21"/>
        <w:ind w:right="1821"/>
        <w:sectPr>
          <w:type w:val="continuous"/>
          <w:pgSz w:h="16400" w:w="11520"/>
          <w:pgMar w:bottom="280" w:left="1360" w:right="0" w:top="1180"/>
        </w:sectPr>
      </w:pPr>
      <w:r>
        <w:pict>
          <v:shape filled="f" stroked="f" style="position:absolute;margin-left:73.12pt;margin-top:-192.595pt;width:417.474pt;height:228.443pt;mso-position-horizontal-relative:page;mso-position-vertical-relative:paragraph;z-index:-4241" type="#_x0000_t202">
            <v:textbox inset="0,0,0,0">
              <w:txbxContent>
                <w:tbl>
                  <w:tblPr>
                    <w:tblW w:type="auto" w:w="0"/>
                    <w:tblLook w:val="01E0"/>
                    <w:jc w:val="left"/>
                    <w:tblLayout w:type="fixed"/>
                    <w:tblCellMar>
                      <w:top w:type="dxa" w:w="0"/>
                      <w:left w:type="dxa" w:w="0"/>
                      <w:bottom w:type="dxa" w:w="0"/>
                      <w:right w:type="dxa" w:w="0"/>
                    </w:tblCellMar>
                  </w:tblPr>
                  <w:tblGrid/>
                  <w:tr>
                    <w:trPr>
                      <w:trHeight w:hRule="exact" w:val="610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3"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ind w:left="40"/>
                        </w:pP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2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25"/>
                            <w:sz w:val="14"/>
                            <w:szCs w:val="14"/>
                          </w:rPr>
                          <w:t>    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4"/>
                            <w:w w:val="2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1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0"/>
                            <w:w w:val="100"/>
                            <w:sz w:val="16"/>
                            <w:szCs w:val="16"/>
                          </w:rPr>
                          <w:t>)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7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7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7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1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5"/>
                            <w:w w:val="108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0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9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1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1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2"/>
                            <w:w w:val="7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0"/>
                            <w:w w:val="84"/>
                            <w:sz w:val="16"/>
                            <w:szCs w:val="16"/>
                          </w:rPr>
                          <w:t>TO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1"/>
                          <w:ind w:left="122"/>
                        </w:pP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100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00"/>
                            <w:sz w:val="16"/>
                            <w:szCs w:val="16"/>
                          </w:rPr>
                          <w:t>)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2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61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9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17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565759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6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30"/>
                            <w:szCs w:val="30"/>
                          </w:rPr>
                          <w:jc w:val="left"/>
                          <w:spacing w:before="61"/>
                          <w:ind w:left="39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0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0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1"/>
                            <w:w w:val="10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00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00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0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65759"/>
                            <w:spacing w:val="-1"/>
                            <w:w w:val="10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0"/>
                            <w:w w:val="100"/>
                            <w:sz w:val="16"/>
                            <w:szCs w:val="16"/>
                          </w:rPr>
                          <w:t>04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1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565759"/>
                            <w:spacing w:val="0"/>
                            <w:w w:val="17"/>
                            <w:sz w:val="30"/>
                            <w:szCs w:val="30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30"/>
                            <w:szCs w:val="30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11"/>
                          <w:ind w:left="390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9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86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808082"/>
                            <w:spacing w:val="0"/>
                            <w:w w:val="9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8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30"/>
                            <w:szCs w:val="30"/>
                          </w:rPr>
                          <w:jc w:val="left"/>
                          <w:spacing w:before="61"/>
                          <w:ind w:left="351" w:right="-25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10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8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29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1"/>
                            <w:w w:val="8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1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04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1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1"/>
                            <w:w w:val="9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16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0"/>
                            <w:w w:val="92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1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0"/>
                            <w:w w:val="22"/>
                            <w:sz w:val="30"/>
                            <w:szCs w:val="30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30"/>
                            <w:szCs w:val="30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11"/>
                          <w:ind w:left="355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3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86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9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8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hRule="exact" w:val="202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ind w:left="122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565759"/>
                            <w:spacing w:val="0"/>
                            <w:w w:val="100"/>
                            <w:sz w:val="14"/>
                            <w:szCs w:val="14"/>
                          </w:rPr>
                          <w:t>l.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65759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9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1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565759"/>
                            <w:spacing w:val="-1"/>
                            <w:w w:val="11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87"/>
                            <w:sz w:val="16"/>
                            <w:szCs w:val="16"/>
                          </w:rPr>
                          <w:t>l.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center"/>
                          <w:spacing w:before="19"/>
                          <w:ind w:left="477" w:right="430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2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9"/>
                          <w:ind w:left="390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98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86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808082"/>
                            <w:spacing w:val="0"/>
                            <w:w w:val="9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9"/>
                          <w:ind w:left="355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98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9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hRule="exact" w:val="205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ind w:left="357"/>
                        </w:pP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3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31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4"/>
                            <w:w w:val="3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A5A5A5"/>
                            <w:spacing w:val="0"/>
                            <w:w w:val="31"/>
                            <w:sz w:val="16"/>
                            <w:szCs w:val="16"/>
                          </w:rPr>
                          <w:t>•</w:t>
                        </w:r>
                        <w:r>
                          <w:rPr>
                            <w:rFonts w:ascii="Arial" w:cs="Arial" w:eastAsia="Arial" w:hAnsi="Arial"/>
                            <w:color w:val="A5A5A5"/>
                            <w:spacing w:val="0"/>
                            <w:w w:val="31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ascii="Arial" w:cs="Arial" w:eastAsia="Arial" w:hAnsi="Arial"/>
                            <w:color w:val="A5A5A5"/>
                            <w:spacing w:val="13"/>
                            <w:w w:val="3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9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2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65759"/>
                            <w:spacing w:val="-2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565759"/>
                            <w:spacing w:val="0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565759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3"/>
                            <w:w w:val="12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10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5"/>
                            <w:w w:val="10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4"/>
                            <w:w w:val="12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909091"/>
                            <w:spacing w:val="0"/>
                            <w:w w:val="6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ind w:left="394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9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98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0"/>
                            <w:w w:val="73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65759"/>
                            <w:spacing w:val="-2"/>
                            <w:w w:val="98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65759"/>
                            <w:spacing w:val="-2"/>
                            <w:w w:val="116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909091"/>
                            <w:spacing w:val="-1"/>
                            <w:w w:val="86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0"/>
                            <w:w w:val="10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ind w:left="36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9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04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A5A5A5"/>
                            <w:spacing w:val="0"/>
                            <w:w w:val="73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65759"/>
                            <w:spacing w:val="-2"/>
                            <w:w w:val="98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6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A5A5A5"/>
                            <w:spacing w:val="-1"/>
                            <w:w w:val="86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0"/>
                            <w:w w:val="107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194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1"/>
                          <w:ind w:left="122"/>
                        </w:pP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4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1"/>
                            <w:w w:val="4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48"/>
                            <w:sz w:val="16"/>
                            <w:szCs w:val="16"/>
                          </w:rPr>
                          <w:t>1.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4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20"/>
                            <w:w w:val="4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7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5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0"/>
                            <w:w w:val="74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center"/>
                          <w:spacing w:before="20"/>
                          <w:ind w:left="482" w:right="427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0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5"/>
                          <w:ind w:left="361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113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8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117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w w:val="9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909091"/>
                            <w:spacing w:val="0"/>
                            <w:w w:val="9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2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5"/>
                          <w:ind w:left="327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113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8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123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w w:val="9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11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3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hRule="exact" w:val="209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9"/>
                          <w:ind w:left="338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9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0"/>
                            <w:w w:val="74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1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10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5"/>
                            <w:w w:val="10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0"/>
                            <w:w w:val="6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0"/>
                            <w:w w:val="10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5"/>
                            <w:w w:val="10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0"/>
                            <w:w w:val="6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line="160" w:lineRule="exact"/>
                          <w:ind w:left="38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0"/>
                            <w:w w:val="46"/>
                            <w:sz w:val="16"/>
                            <w:szCs w:val="16"/>
                          </w:rPr>
                          <w:t>(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0"/>
                            <w:w w:val="4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6"/>
                            <w:w w:val="4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-1"/>
                            <w:w w:val="49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23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909091"/>
                            <w:spacing w:val="-1"/>
                            <w:w w:val="8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6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98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A5A5A5"/>
                            <w:spacing w:val="-1"/>
                            <w:w w:val="9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04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0"/>
                            <w:w w:val="64"/>
                            <w:sz w:val="16"/>
                            <w:szCs w:val="16"/>
                          </w:rPr>
                          <w:t>)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ind w:left="346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-1"/>
                            <w:w w:val="83"/>
                            <w:sz w:val="16"/>
                            <w:szCs w:val="16"/>
                          </w:rPr>
                          <w:t>(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8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29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-1"/>
                            <w:w w:val="9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98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A5A5A5"/>
                            <w:spacing w:val="-1"/>
                            <w:w w:val="9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0"/>
                            <w:w w:val="55"/>
                            <w:sz w:val="16"/>
                            <w:szCs w:val="16"/>
                          </w:rPr>
                          <w:t>)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190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1"/>
                          <w:ind w:left="122"/>
                        </w:pP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93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6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2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6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1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9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126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1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5"/>
                            <w:w w:val="11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2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2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7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center"/>
                          <w:spacing w:before="20"/>
                          <w:ind w:left="477" w:right="433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8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10"/>
                          <w:ind w:left="150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113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107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8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117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0"/>
                            <w:w w:val="9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808082"/>
                            <w:spacing w:val="0"/>
                            <w:w w:val="11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98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3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10"/>
                          <w:ind w:left="120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113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w w:val="9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1"/>
                            <w:w w:val="98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98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808082"/>
                            <w:spacing w:val="0"/>
                            <w:w w:val="9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3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hRule="exact" w:val="213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17"/>
                          <w:ind w:left="338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0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909091"/>
                            <w:spacing w:val="0"/>
                            <w:w w:val="73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909091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909091"/>
                            <w:spacing w:val="-1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1"/>
                            <w:w w:val="65"/>
                            <w:sz w:val="16"/>
                            <w:szCs w:val="16"/>
                          </w:rPr>
                          <w:t>(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3"/>
                            <w:w w:val="10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909091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6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2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909091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2"/>
                            <w:w w:val="105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2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9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1"/>
                            <w:w w:val="112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0"/>
                            <w:w w:val="10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4"/>
                            <w:w w:val="10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0"/>
                            <w:w w:val="11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4"/>
                            <w:w w:val="11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909091"/>
                            <w:spacing w:val="0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909091"/>
                            <w:spacing w:val="-2"/>
                            <w:w w:val="8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93"/>
                            <w:sz w:val="16"/>
                            <w:szCs w:val="16"/>
                          </w:rPr>
                          <w:t>)</w:t>
                        </w:r>
                        <w:r>
                          <w:rPr>
                            <w:rFonts w:ascii="Arial" w:cs="Arial" w:eastAsia="Arial" w:hAnsi="Arial"/>
                            <w:color w:val="909091"/>
                            <w:spacing w:val="0"/>
                            <w:w w:val="9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before="4"/>
                          <w:ind w:left="174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0"/>
                            <w:w w:val="46"/>
                            <w:sz w:val="16"/>
                            <w:szCs w:val="16"/>
                          </w:rPr>
                          <w:t>(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0"/>
                            <w:w w:val="4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6"/>
                            <w:w w:val="4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-1"/>
                            <w:w w:val="55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909091"/>
                            <w:spacing w:val="-1"/>
                            <w:w w:val="14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8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-2"/>
                            <w:w w:val="116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0"/>
                            <w:w w:val="73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6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98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A5A5A5"/>
                            <w:spacing w:val="-1"/>
                            <w:w w:val="9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0"/>
                            <w:w w:val="55"/>
                            <w:sz w:val="16"/>
                            <w:szCs w:val="16"/>
                          </w:rPr>
                          <w:t>)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spacing w:line="180" w:lineRule="exact"/>
                          <w:ind w:left="144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0"/>
                            <w:w w:val="46"/>
                            <w:sz w:val="16"/>
                            <w:szCs w:val="16"/>
                          </w:rPr>
                          <w:t>(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0"/>
                            <w:w w:val="4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6"/>
                            <w:w w:val="4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909091"/>
                            <w:spacing w:val="0"/>
                            <w:w w:val="7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909091"/>
                            <w:spacing w:val="-1"/>
                            <w:w w:val="73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23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909091"/>
                            <w:spacing w:val="0"/>
                            <w:w w:val="9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909091"/>
                            <w:spacing w:val="-2"/>
                            <w:w w:val="9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0"/>
                            <w:w w:val="92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1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909091"/>
                            <w:spacing w:val="0"/>
                            <w:w w:val="6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2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0"/>
                            <w:w w:val="49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0"/>
                            <w:w w:val="46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hRule="exact" w:val="205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1"/>
                          <w:ind w:left="122"/>
                        </w:pP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00"/>
                            <w:sz w:val="16"/>
                            <w:szCs w:val="16"/>
                          </w:rPr>
                          <w:t>I.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9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9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9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9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9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15"/>
                            <w:w w:val="9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0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2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2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2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6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1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565759"/>
                            <w:spacing w:val="0"/>
                            <w:w w:val="6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center"/>
                          <w:spacing w:before="6"/>
                          <w:ind w:left="485" w:right="431"/>
                        </w:pPr>
                        <w:r>
                          <w:rPr>
                            <w:rFonts w:ascii="Times New Roman" w:cs="Times New Roman" w:eastAsia="Times New Roman" w:hAnsi="Times New Roman"/>
                            <w:b/>
                            <w:i/>
                            <w:color w:val="333436"/>
                            <w:spacing w:val="0"/>
                            <w:w w:val="74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19"/>
                          <w:ind w:left="274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73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12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0"/>
                            <w:w w:val="86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67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0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10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0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19"/>
                          <w:ind w:left="250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6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909091"/>
                            <w:spacing w:val="0"/>
                            <w:w w:val="12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3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6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9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8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hRule="exact" w:val="205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line="180" w:lineRule="exact"/>
                          <w:ind w:left="122"/>
                        </w:pP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1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00"/>
                            <w:sz w:val="16"/>
                            <w:szCs w:val="16"/>
                          </w:rPr>
                          <w:t>I.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6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1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0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0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2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565759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1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2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2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0"/>
                            <w:w w:val="7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center"/>
                          <w:spacing w:before="21"/>
                          <w:ind w:left="482" w:right="427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6"/>
                          <w:ind w:left="274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102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11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8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123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w w:val="86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86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3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4"/>
                            <w:szCs w:val="14"/>
                          </w:rPr>
                          <w:jc w:val="left"/>
                          <w:spacing w:before="16"/>
                          <w:ind w:left="370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67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3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94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0"/>
                            <w:w w:val="9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-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0"/>
                            <w:w w:val="80"/>
                            <w:sz w:val="14"/>
                            <w:szCs w:val="14"/>
                          </w:rPr>
                          <w:t>11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hRule="exact" w:val="215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9"/>
                          <w:ind w:left="126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0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2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7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3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8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9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7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before="5"/>
                          <w:ind w:left="471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98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10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65759"/>
                            <w:spacing w:val="-1"/>
                            <w:w w:val="9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98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23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8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65759"/>
                            <w:spacing w:val="-1"/>
                            <w:w w:val="135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1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0"/>
                            <w:w w:val="104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before="5"/>
                          <w:ind w:left="442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98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04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1"/>
                            <w:w w:val="9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1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1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9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1"/>
                            <w:w w:val="135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04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0"/>
                            <w:w w:val="98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206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5"/>
                          <w:ind w:left="126"/>
                        </w:pPr>
                        <w:r>
                          <w:rPr>
                            <w:rFonts w:ascii="Arial" w:cs="Arial" w:eastAsia="Arial" w:hAnsi="Arial"/>
                            <w:color w:val="333436"/>
                            <w:spacing w:val="-1"/>
                            <w:w w:val="8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565759"/>
                            <w:spacing w:val="0"/>
                            <w:w w:val="8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565759"/>
                            <w:spacing w:val="26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6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12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1"/>
                            <w:w w:val="11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565759"/>
                            <w:spacing w:val="-1"/>
                            <w:w w:val="11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1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1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6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0"/>
                            <w:w w:val="10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1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3"/>
                            <w:w w:val="10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2"/>
                            <w:w w:val="93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ascii="Arial" w:cs="Arial" w:eastAsia="Arial" w:hAnsi="Arial"/>
                            <w:color w:val="333436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7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19"/>
                          <w:ind w:left="471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98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9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3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12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4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19"/>
                          <w:ind w:left="447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w w:val="86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9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12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8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hRule="exact" w:val="220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ind w:left="362"/>
                        </w:pPr>
                        <w:r>
                          <w:rPr>
                            <w:rFonts w:ascii="Arial" w:cs="Arial" w:eastAsia="Arial" w:hAnsi="Arial"/>
                            <w:color w:val="707072"/>
                            <w:spacing w:val="-1"/>
                            <w:w w:val="5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0"/>
                            <w:w w:val="10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565759"/>
                            <w:spacing w:val="0"/>
                            <w:w w:val="7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565759"/>
                            <w:spacing w:val="0"/>
                            <w:w w:val="100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ascii="Arial" w:cs="Arial" w:eastAsia="Arial" w:hAnsi="Arial"/>
                            <w:color w:val="565759"/>
                            <w:spacing w:val="-1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0"/>
                            <w:w w:val="11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5"/>
                            <w:w w:val="11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100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1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3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10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100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2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0"/>
                            <w:w w:val="11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4"/>
                            <w:w w:val="11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3"/>
                            <w:w w:val="10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0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112"/>
                            <w:sz w:val="16"/>
                            <w:szCs w:val="16"/>
                          </w:rPr>
                          <w:t>ar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100"/>
                            <w:sz w:val="16"/>
                            <w:szCs w:val="16"/>
                          </w:rPr>
                          <w:t>                   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1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3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2"/>
                            <w:w w:val="6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0"/>
                            <w:w w:val="87"/>
                            <w:sz w:val="16"/>
                            <w:szCs w:val="16"/>
                          </w:rPr>
                          <w:t>l.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center"/>
                          <w:spacing w:before="1"/>
                          <w:ind w:left="456" w:right="402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1"/>
                            <w:w w:val="67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65759"/>
                            <w:spacing w:val="0"/>
                            <w:w w:val="8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before="1"/>
                          <w:ind w:left="481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92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65759"/>
                            <w:spacing w:val="-1"/>
                            <w:w w:val="9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04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23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1"/>
                            <w:w w:val="7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909091"/>
                            <w:spacing w:val="-1"/>
                            <w:w w:val="135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0"/>
                            <w:w w:val="98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before="6"/>
                          <w:ind w:left="447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-2"/>
                            <w:w w:val="98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A5A5A5"/>
                            <w:spacing w:val="-1"/>
                            <w:w w:val="8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-2"/>
                            <w:w w:val="116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-2"/>
                            <w:w w:val="8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909091"/>
                            <w:spacing w:val="-1"/>
                            <w:w w:val="135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0"/>
                            <w:w w:val="98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201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15"/>
                          <w:ind w:left="122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0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7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3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8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9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8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7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15"/>
                          <w:ind w:left="385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1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0"/>
                            <w:w w:val="8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0"/>
                            <w:w w:val="136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6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15"/>
                          <w:ind w:left="355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3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0"/>
                            <w:w w:val="86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0"/>
                            <w:w w:val="9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0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hRule="exact" w:val="209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7"/>
                          <w:ind w:left="126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2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74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-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1"/>
                            <w:w w:val="9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2"/>
                            <w:sz w:val="14"/>
                            <w:szCs w:val="14"/>
                          </w:rPr>
                          <w:t>do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9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9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1"/>
                            <w:sz w:val="14"/>
                            <w:szCs w:val="14"/>
                          </w:rPr>
                          <w:t>ci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333436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333436"/>
                            <w:spacing w:val="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9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2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74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4"/>
                            <w:szCs w:val="14"/>
                          </w:rPr>
                          <w:jc w:val="center"/>
                          <w:spacing w:before="26"/>
                          <w:ind w:left="487" w:right="43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0"/>
                            <w:w w:val="89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before="7"/>
                          <w:ind w:left="39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1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8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0"/>
                            <w:w w:val="10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0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1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16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65759"/>
                            <w:spacing w:val="-2"/>
                            <w:w w:val="8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-1"/>
                            <w:w w:val="123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-2"/>
                            <w:w w:val="123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333436"/>
                            <w:spacing w:val="0"/>
                            <w:w w:val="6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25"/>
                          <w:ind w:left="355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9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808082"/>
                            <w:spacing w:val="0"/>
                            <w:w w:val="86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9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04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hRule="exact" w:val="204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line="180" w:lineRule="exact"/>
                          <w:ind w:left="362"/>
                        </w:pP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3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30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6"/>
                            <w:w w:val="3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3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30"/>
                            <w:sz w:val="16"/>
                            <w:szCs w:val="16"/>
                          </w:rPr>
                          <w:t>  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5"/>
                            <w:w w:val="3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7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565759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2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0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ind w:left="692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565759"/>
                            <w:spacing w:val="-2"/>
                            <w:w w:val="86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04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A5A5A5"/>
                            <w:spacing w:val="-1"/>
                            <w:w w:val="9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04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0"/>
                            <w:w w:val="11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ind w:left="658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92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65759"/>
                            <w:spacing w:val="-2"/>
                            <w:w w:val="11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A5A5A5"/>
                            <w:spacing w:val="-1"/>
                            <w:w w:val="9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04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0"/>
                            <w:w w:val="10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204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"/>
                          <w:ind w:left="626"/>
                        </w:pP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0"/>
                            <w:w w:val="74"/>
                            <w:sz w:val="16"/>
                            <w:szCs w:val="16"/>
                          </w:rPr>
                          <w:t>)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2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2"/>
                            <w:w w:val="7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909091"/>
                            <w:spacing w:val="-12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808082"/>
                            <w:spacing w:val="-3"/>
                            <w:w w:val="112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4"/>
                            <w:w w:val="12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7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0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808082"/>
                            <w:spacing w:val="-3"/>
                            <w:w w:val="10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808082"/>
                            <w:spacing w:val="-4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808082"/>
                            <w:spacing w:val="0"/>
                            <w:w w:val="10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808082"/>
                            <w:spacing w:val="-4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808082"/>
                            <w:spacing w:val="0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808082"/>
                            <w:spacing w:val="3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808082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2"/>
                            <w:w w:val="8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0"/>
                            <w:w w:val="10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"/>
                          <w:ind w:left="682"/>
                        </w:pP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4"/>
                            <w:w w:val="80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6"/>
                            <w:w w:val="109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5"/>
                            <w:w w:val="97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A5A5A5"/>
                            <w:spacing w:val="-2"/>
                            <w:w w:val="92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5"/>
                            <w:w w:val="97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0"/>
                            <w:w w:val="103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"/>
                          <w:ind w:left="653"/>
                        </w:pP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5"/>
                            <w:w w:val="100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5"/>
                            <w:w w:val="10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5"/>
                            <w:w w:val="100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A5A5A5"/>
                            <w:spacing w:val="-2"/>
                            <w:w w:val="10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-5"/>
                            <w:w w:val="100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07072"/>
                            <w:spacing w:val="0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204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ind w:left="338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1"/>
                            <w:w w:val="11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0"/>
                            <w:w w:val="6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707072"/>
                            <w:spacing w:val="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9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2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10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5"/>
                            <w:w w:val="10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105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8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2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909091"/>
                            <w:spacing w:val="0"/>
                            <w:w w:val="6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ind w:left="418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1"/>
                            <w:w w:val="49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-2"/>
                            <w:w w:val="12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04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1"/>
                            <w:w w:val="9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98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65759"/>
                            <w:spacing w:val="-2"/>
                            <w:w w:val="116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A5A5A5"/>
                            <w:spacing w:val="-1"/>
                            <w:w w:val="86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6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0"/>
                            <w:w w:val="98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before="5"/>
                          <w:ind w:left="389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1"/>
                            <w:w w:val="49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23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A5A5A5"/>
                            <w:spacing w:val="-1"/>
                            <w:w w:val="123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1"/>
                            <w:w w:val="7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23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6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A5A5A5"/>
                            <w:spacing w:val="-1"/>
                            <w:w w:val="8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0"/>
                            <w:w w:val="10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194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line="180" w:lineRule="exact"/>
                          <w:ind w:left="347"/>
                        </w:pP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77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7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23"/>
                            <w:w w:val="7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7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10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100"/>
                            <w:sz w:val="16"/>
                            <w:szCs w:val="16"/>
                          </w:rPr>
                          <w:t>                       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2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1"/>
                            <w:w w:val="5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909091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4"/>
                            <w:w w:val="11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6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2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2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1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4"/>
                            <w:w w:val="12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93"/>
                            <w:sz w:val="16"/>
                            <w:szCs w:val="16"/>
                          </w:rPr>
                          <w:t>)</w:t>
                        </w:r>
                        <w:r>
                          <w:rPr>
                            <w:rFonts w:ascii="Arial" w:cs="Arial" w:eastAsia="Arial" w:hAnsi="Arial"/>
                            <w:color w:val="A5A5A5"/>
                            <w:spacing w:val="0"/>
                            <w:w w:val="7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line="180" w:lineRule="exact"/>
                          <w:ind w:left="505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1"/>
                            <w:w w:val="4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2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A5A5A5"/>
                            <w:spacing w:val="-1"/>
                            <w:w w:val="9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04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6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98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A5A5A5"/>
                            <w:spacing w:val="-1"/>
                            <w:w w:val="135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565759"/>
                            <w:spacing w:val="-2"/>
                            <w:w w:val="8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0"/>
                            <w:w w:val="7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207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right"/>
                          <w:spacing w:line="160" w:lineRule="exact"/>
                          <w:ind w:right="797"/>
                        </w:pP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7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06"/>
                            <w:sz w:val="16"/>
                            <w:szCs w:val="16"/>
                          </w:rPr>
                          <w:t>ú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3"/>
                            <w:w w:val="117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9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2"/>
                            <w:w w:val="9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808082"/>
                            <w:spacing w:val="-3"/>
                            <w:w w:val="12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0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07072"/>
                            <w:spacing w:val="-6"/>
                            <w:w w:val="10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909091"/>
                            <w:spacing w:val="0"/>
                            <w:w w:val="6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line="180" w:lineRule="exact"/>
                          <w:ind w:left="447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04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808082"/>
                            <w:spacing w:val="-1"/>
                            <w:w w:val="8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04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909091"/>
                            <w:spacing w:val="-1"/>
                            <w:w w:val="9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-2"/>
                            <w:w w:val="11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07072"/>
                            <w:spacing w:val="0"/>
                            <w:w w:val="98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271"/>
                    </w:trPr>
                    <w:tc>
                      <w:tcPr>
                        <w:tcW w:type="dxa" w:w="476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right"/>
                          <w:spacing w:before="13"/>
                          <w:ind w:right="722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58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2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58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3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0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2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2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8"/>
                          <w:ind w:left="365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98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2"/>
                            <w:w w:val="110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86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10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117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0"/>
                            <w:w w:val="9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1"/>
                            <w:w w:val="104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333436"/>
                            <w:spacing w:val="0"/>
                            <w:w w:val="98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808082"/>
          <w:spacing w:val="2"/>
          <w:w w:val="73"/>
          <w:sz w:val="30"/>
          <w:szCs w:val="30"/>
        </w:rPr>
        <w:t>º</w:t>
      </w:r>
      <w:r>
        <w:rPr>
          <w:rFonts w:ascii="Arial" w:cs="Arial" w:eastAsia="Arial" w:hAnsi="Arial"/>
          <w:color w:val="808082"/>
          <w:spacing w:val="1"/>
          <w:w w:val="37"/>
          <w:sz w:val="30"/>
          <w:szCs w:val="30"/>
        </w:rPr>
        <w:t>·</w:t>
      </w:r>
      <w:r>
        <w:rPr>
          <w:rFonts w:ascii="Arial" w:cs="Arial" w:eastAsia="Arial" w:hAnsi="Arial"/>
          <w:color w:val="707072"/>
          <w:spacing w:val="2"/>
          <w:w w:val="77"/>
          <w:sz w:val="30"/>
          <w:szCs w:val="30"/>
        </w:rPr>
        <w:t>º</w:t>
      </w:r>
      <w:r>
        <w:rPr>
          <w:rFonts w:ascii="Arial" w:cs="Arial" w:eastAsia="Arial" w:hAnsi="Arial"/>
          <w:color w:val="707072"/>
          <w:spacing w:val="0"/>
          <w:w w:val="73"/>
          <w:sz w:val="30"/>
          <w:szCs w:val="30"/>
        </w:rPr>
        <w:t>º</w:t>
      </w:r>
      <w:r>
        <w:rPr>
          <w:rFonts w:ascii="Arial" w:cs="Arial" w:eastAsia="Arial" w:hAnsi="Arial"/>
          <w:color w:val="000000"/>
          <w:spacing w:val="0"/>
          <w:w w:val="100"/>
          <w:sz w:val="30"/>
          <w:szCs w:val="30"/>
        </w:rPr>
      </w:r>
    </w:p>
    <w:p>
      <w:pPr>
        <w:rPr>
          <w:sz w:val="10"/>
          <w:szCs w:val="10"/>
        </w:rPr>
        <w:jc w:val="left"/>
        <w:spacing w:before="8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6540" w:w="11720"/>
          <w:pgMar w:bottom="280" w:left="0" w:right="40" w:top="1560"/>
        </w:sectPr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9" w:line="250" w:lineRule="auto"/>
        <w:ind w:firstLine="5" w:left="1666" w:right="-28"/>
      </w:pP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3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414242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93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3"/>
          <w:w w:val="102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2"/>
          <w:w w:val="102"/>
          <w:sz w:val="16"/>
          <w:szCs w:val="16"/>
        </w:rPr>
        <w:t>N</w:t>
      </w:r>
      <w:r>
        <w:rPr>
          <w:rFonts w:ascii="Arial" w:cs="Arial" w:eastAsia="Arial" w:hAnsi="Arial"/>
          <w:color w:val="414242"/>
          <w:spacing w:val="3"/>
          <w:w w:val="106"/>
          <w:sz w:val="16"/>
          <w:szCs w:val="16"/>
        </w:rPr>
        <w:t>Ó</w:t>
      </w:r>
      <w:r>
        <w:rPr>
          <w:rFonts w:ascii="Arial" w:cs="Arial" w:eastAsia="Arial" w:hAnsi="Arial"/>
          <w:color w:val="414242"/>
          <w:spacing w:val="2"/>
          <w:w w:val="103"/>
          <w:sz w:val="16"/>
          <w:szCs w:val="16"/>
        </w:rPr>
        <w:t>M</w:t>
      </w:r>
      <w:r>
        <w:rPr>
          <w:rFonts w:ascii="Arial" w:cs="Arial" w:eastAsia="Arial" w:hAnsi="Arial"/>
          <w:color w:val="414242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2"/>
          <w:w w:val="106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3"/>
          <w:w w:val="102"/>
          <w:sz w:val="16"/>
          <w:szCs w:val="16"/>
        </w:rPr>
        <w:t>O</w:t>
      </w:r>
      <w:r>
        <w:rPr>
          <w:rFonts w:ascii="Arial" w:cs="Arial" w:eastAsia="Arial" w:hAnsi="Arial"/>
          <w:color w:val="626264"/>
          <w:spacing w:val="0"/>
          <w:w w:val="74"/>
          <w:sz w:val="16"/>
          <w:szCs w:val="16"/>
        </w:rPr>
        <w:t>,</w:t>
      </w:r>
      <w:r>
        <w:rPr>
          <w:rFonts w:ascii="Arial" w:cs="Arial" w:eastAsia="Arial" w:hAnsi="Arial"/>
          <w:color w:val="62626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26264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93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2"/>
          <w:w w:val="99"/>
          <w:sz w:val="16"/>
          <w:szCs w:val="16"/>
        </w:rPr>
        <w:t>M</w:t>
      </w:r>
      <w:r>
        <w:rPr>
          <w:rFonts w:ascii="Arial" w:cs="Arial" w:eastAsia="Arial" w:hAnsi="Arial"/>
          <w:color w:val="414242"/>
          <w:spacing w:val="2"/>
          <w:w w:val="111"/>
          <w:sz w:val="16"/>
          <w:szCs w:val="16"/>
        </w:rPr>
        <w:t>P</w:t>
      </w:r>
      <w:r>
        <w:rPr>
          <w:rFonts w:ascii="Arial" w:cs="Arial" w:eastAsia="Arial" w:hAnsi="Arial"/>
          <w:color w:val="414242"/>
          <w:spacing w:val="2"/>
          <w:w w:val="117"/>
          <w:sz w:val="16"/>
          <w:szCs w:val="16"/>
        </w:rPr>
        <w:t>L</w:t>
      </w:r>
      <w:r>
        <w:rPr>
          <w:rFonts w:ascii="Arial" w:cs="Arial" w:eastAsia="Arial" w:hAnsi="Arial"/>
          <w:color w:val="414242"/>
          <w:spacing w:val="2"/>
          <w:w w:val="97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3"/>
          <w:w w:val="102"/>
          <w:sz w:val="16"/>
          <w:szCs w:val="16"/>
        </w:rPr>
        <w:t>O</w:t>
      </w:r>
      <w:r>
        <w:rPr>
          <w:rFonts w:ascii="Arial" w:cs="Arial" w:eastAsia="Arial" w:hAnsi="Arial"/>
          <w:color w:val="7E7E80"/>
          <w:spacing w:val="0"/>
          <w:w w:val="74"/>
          <w:sz w:val="16"/>
          <w:szCs w:val="16"/>
        </w:rPr>
        <w:t>,</w:t>
      </w:r>
      <w:r>
        <w:rPr>
          <w:rFonts w:ascii="Arial" w:cs="Arial" w:eastAsia="Arial" w:hAnsi="Arial"/>
          <w:color w:val="7E7E80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14242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3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414242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2"/>
          <w:w w:val="98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2"/>
          <w:w w:val="106"/>
          <w:sz w:val="16"/>
          <w:szCs w:val="16"/>
        </w:rPr>
        <w:t>T</w:t>
      </w:r>
      <w:r>
        <w:rPr>
          <w:rFonts w:ascii="Arial" w:cs="Arial" w:eastAsia="Arial" w:hAnsi="Arial"/>
          <w:color w:val="414242"/>
          <w:spacing w:val="2"/>
          <w:w w:val="102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2"/>
          <w:w w:val="97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0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1"/>
          <w:w w:val="95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1"/>
          <w:w w:val="107"/>
          <w:sz w:val="16"/>
          <w:szCs w:val="16"/>
        </w:rPr>
        <w:t>u</w:t>
      </w:r>
      <w:r>
        <w:rPr>
          <w:rFonts w:ascii="Arial" w:cs="Arial" w:eastAsia="Arial" w:hAnsi="Arial"/>
          <w:color w:val="414242"/>
          <w:spacing w:val="0"/>
          <w:w w:val="113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1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414242"/>
          <w:spacing w:val="0"/>
          <w:w w:val="140"/>
          <w:sz w:val="16"/>
          <w:szCs w:val="16"/>
        </w:rPr>
        <w:t>t</w:t>
      </w:r>
      <w:r>
        <w:rPr>
          <w:rFonts w:ascii="Arial" w:cs="Arial" w:eastAsia="Arial" w:hAnsi="Arial"/>
          <w:color w:val="414242"/>
          <w:spacing w:val="0"/>
          <w:w w:val="91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109"/>
          <w:sz w:val="16"/>
          <w:szCs w:val="16"/>
        </w:rPr>
        <w:t>p</w:t>
      </w:r>
      <w:r>
        <w:rPr>
          <w:rFonts w:ascii="Arial" w:cs="Arial" w:eastAsia="Arial" w:hAnsi="Arial"/>
          <w:color w:val="414242"/>
          <w:spacing w:val="0"/>
          <w:w w:val="109"/>
          <w:sz w:val="16"/>
          <w:szCs w:val="16"/>
        </w:rPr>
        <w:t>é</w:t>
      </w:r>
      <w:r>
        <w:rPr>
          <w:rFonts w:ascii="Arial" w:cs="Arial" w:eastAsia="Arial" w:hAnsi="Arial"/>
          <w:color w:val="414242"/>
          <w:spacing w:val="0"/>
          <w:w w:val="109"/>
          <w:sz w:val="16"/>
          <w:szCs w:val="16"/>
        </w:rPr>
        <w:t>r</w:t>
      </w:r>
      <w:r>
        <w:rPr>
          <w:rFonts w:ascii="Arial" w:cs="Arial" w:eastAsia="Arial" w:hAnsi="Arial"/>
          <w:color w:val="414242"/>
          <w:spacing w:val="1"/>
          <w:w w:val="109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0"/>
          <w:w w:val="109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0"/>
          <w:w w:val="109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0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0"/>
          <w:w w:val="109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20"/>
          <w:w w:val="109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414242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109"/>
          <w:sz w:val="16"/>
          <w:szCs w:val="16"/>
        </w:rPr>
        <w:t>g</w:t>
      </w:r>
      <w:r>
        <w:rPr>
          <w:rFonts w:ascii="Arial" w:cs="Arial" w:eastAsia="Arial" w:hAnsi="Arial"/>
          <w:color w:val="414242"/>
          <w:spacing w:val="1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0"/>
          <w:w w:val="109"/>
          <w:sz w:val="16"/>
          <w:szCs w:val="16"/>
        </w:rPr>
        <w:t>n</w:t>
      </w:r>
      <w:r>
        <w:rPr>
          <w:rFonts w:ascii="Arial" w:cs="Arial" w:eastAsia="Arial" w:hAnsi="Arial"/>
          <w:color w:val="414242"/>
          <w:spacing w:val="1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1"/>
          <w:w w:val="109"/>
          <w:sz w:val="16"/>
          <w:szCs w:val="16"/>
        </w:rPr>
        <w:t>n</w:t>
      </w:r>
      <w:r>
        <w:rPr>
          <w:rFonts w:ascii="Arial" w:cs="Arial" w:eastAsia="Arial" w:hAnsi="Arial"/>
          <w:color w:val="414242"/>
          <w:spacing w:val="0"/>
          <w:w w:val="109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0"/>
          <w:w w:val="109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1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0"/>
          <w:w w:val="109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21"/>
          <w:w w:val="109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1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14242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83"/>
          <w:sz w:val="16"/>
          <w:szCs w:val="16"/>
        </w:rPr>
        <w:t>3</w:t>
      </w:r>
      <w:r>
        <w:rPr>
          <w:rFonts w:ascii="Arial" w:cs="Arial" w:eastAsia="Arial" w:hAnsi="Arial"/>
          <w:color w:val="414242"/>
          <w:spacing w:val="0"/>
          <w:w w:val="83"/>
          <w:sz w:val="16"/>
          <w:szCs w:val="16"/>
        </w:rPr>
        <w:t>1</w:t>
      </w:r>
      <w:r>
        <w:rPr>
          <w:rFonts w:ascii="Arial" w:cs="Arial" w:eastAsia="Arial" w:hAnsi="Arial"/>
          <w:color w:val="414242"/>
          <w:spacing w:val="0"/>
          <w:w w:val="83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9"/>
          <w:w w:val="83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de</w:t>
      </w:r>
      <w:r>
        <w:rPr>
          <w:rFonts w:ascii="Arial" w:cs="Arial" w:eastAsia="Arial" w:hAnsi="Arial"/>
          <w:color w:val="414242"/>
          <w:spacing w:val="2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102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0"/>
          <w:w w:val="135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0"/>
          <w:w w:val="120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0"/>
          <w:w w:val="108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1"/>
          <w:w w:val="107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1"/>
          <w:w w:val="111"/>
          <w:sz w:val="16"/>
          <w:szCs w:val="16"/>
        </w:rPr>
        <w:t>m</w:t>
      </w:r>
      <w:r>
        <w:rPr>
          <w:rFonts w:ascii="Arial" w:cs="Arial" w:eastAsia="Arial" w:hAnsi="Arial"/>
          <w:color w:val="414242"/>
          <w:spacing w:val="1"/>
          <w:w w:val="118"/>
          <w:sz w:val="16"/>
          <w:szCs w:val="16"/>
        </w:rPr>
        <w:t>b</w:t>
      </w:r>
      <w:r>
        <w:rPr>
          <w:rFonts w:ascii="Arial" w:cs="Arial" w:eastAsia="Arial" w:hAnsi="Arial"/>
          <w:color w:val="414242"/>
          <w:spacing w:val="0"/>
          <w:w w:val="126"/>
          <w:sz w:val="16"/>
          <w:szCs w:val="16"/>
        </w:rPr>
        <w:t>r</w:t>
      </w:r>
      <w:r>
        <w:rPr>
          <w:rFonts w:ascii="Arial" w:cs="Arial" w:eastAsia="Arial" w:hAnsi="Arial"/>
          <w:color w:val="414242"/>
          <w:spacing w:val="0"/>
          <w:w w:val="91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414242"/>
          <w:spacing w:val="1"/>
          <w:w w:val="100"/>
          <w:sz w:val="16"/>
          <w:szCs w:val="16"/>
        </w:rPr>
        <w:t>0</w:t>
      </w:r>
      <w:r>
        <w:rPr>
          <w:rFonts w:ascii="Arial" w:cs="Arial" w:eastAsia="Arial" w:hAnsi="Arial"/>
          <w:color w:val="414242"/>
          <w:spacing w:val="1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9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line="120" w:lineRule="exact"/>
        <w:ind w:right="2669"/>
      </w:pPr>
      <w:r>
        <w:rPr>
          <w:rFonts w:ascii="Arial" w:cs="Arial" w:eastAsia="Arial" w:hAnsi="Arial"/>
          <w:color w:val="414242"/>
          <w:spacing w:val="3"/>
          <w:w w:val="92"/>
          <w:position w:val="-3"/>
          <w:sz w:val="14"/>
          <w:szCs w:val="14"/>
        </w:rPr>
        <w:t>N</w:t>
      </w:r>
      <w:r>
        <w:rPr>
          <w:rFonts w:ascii="Arial" w:cs="Arial" w:eastAsia="Arial" w:hAnsi="Arial"/>
          <w:color w:val="414242"/>
          <w:spacing w:val="0"/>
          <w:w w:val="96"/>
          <w:position w:val="-3"/>
          <w:sz w:val="14"/>
          <w:szCs w:val="14"/>
        </w:rPr>
        <w:t>O</w:t>
      </w:r>
      <w:r>
        <w:rPr>
          <w:rFonts w:ascii="Arial" w:cs="Arial" w:eastAsia="Arial" w:hAnsi="Arial"/>
          <w:color w:val="414242"/>
          <w:spacing w:val="6"/>
          <w:w w:val="96"/>
          <w:position w:val="-3"/>
          <w:sz w:val="14"/>
          <w:szCs w:val="14"/>
        </w:rPr>
        <w:t>T</w:t>
      </w:r>
      <w:r>
        <w:rPr>
          <w:rFonts w:ascii="Arial" w:cs="Arial" w:eastAsia="Arial" w:hAnsi="Arial"/>
          <w:color w:val="414242"/>
          <w:spacing w:val="3"/>
          <w:w w:val="110"/>
          <w:position w:val="-3"/>
          <w:sz w:val="14"/>
          <w:szCs w:val="14"/>
        </w:rPr>
        <w:t>A</w:t>
      </w:r>
      <w:r>
        <w:rPr>
          <w:rFonts w:ascii="Arial" w:cs="Arial" w:eastAsia="Arial" w:hAnsi="Arial"/>
          <w:color w:val="414242"/>
          <w:spacing w:val="0"/>
          <w:w w:val="75"/>
          <w:position w:val="-3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00" w:lineRule="exact"/>
        <w:ind w:left="6163"/>
      </w:pPr>
      <w:r>
        <w:rPr>
          <w:rFonts w:ascii="Arial" w:cs="Arial" w:eastAsia="Arial" w:hAnsi="Arial"/>
          <w:b/>
          <w:color w:val="414242"/>
          <w:spacing w:val="2"/>
          <w:w w:val="109"/>
          <w:position w:val="-1"/>
          <w:sz w:val="14"/>
          <w:szCs w:val="14"/>
        </w:rPr>
        <w:t>M</w:t>
      </w:r>
      <w:r>
        <w:rPr>
          <w:rFonts w:ascii="Arial" w:cs="Arial" w:eastAsia="Arial" w:hAnsi="Arial"/>
          <w:b/>
          <w:color w:val="414242"/>
          <w:spacing w:val="1"/>
          <w:w w:val="81"/>
          <w:position w:val="-1"/>
          <w:sz w:val="14"/>
          <w:szCs w:val="14"/>
        </w:rPr>
        <w:t>E</w:t>
      </w:r>
      <w:r>
        <w:rPr>
          <w:rFonts w:ascii="Arial" w:cs="Arial" w:eastAsia="Arial" w:hAnsi="Arial"/>
          <w:b/>
          <w:color w:val="414242"/>
          <w:spacing w:val="3"/>
          <w:w w:val="113"/>
          <w:position w:val="-1"/>
          <w:sz w:val="14"/>
          <w:szCs w:val="14"/>
        </w:rPr>
        <w:t>M</w:t>
      </w:r>
      <w:r>
        <w:rPr>
          <w:rFonts w:ascii="Arial" w:cs="Arial" w:eastAsia="Arial" w:hAnsi="Arial"/>
          <w:b/>
          <w:color w:val="414242"/>
          <w:spacing w:val="2"/>
          <w:w w:val="117"/>
          <w:position w:val="-1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2"/>
          <w:w w:val="79"/>
          <w:position w:val="-1"/>
          <w:sz w:val="14"/>
          <w:szCs w:val="14"/>
        </w:rPr>
        <w:t>R</w:t>
      </w:r>
      <w:r>
        <w:rPr>
          <w:rFonts w:ascii="Arial" w:cs="Arial" w:eastAsia="Arial" w:hAnsi="Arial"/>
          <w:b/>
          <w:color w:val="414242"/>
          <w:spacing w:val="1"/>
          <w:w w:val="97"/>
          <w:position w:val="-1"/>
          <w:sz w:val="14"/>
          <w:szCs w:val="14"/>
        </w:rPr>
        <w:t>I</w:t>
      </w:r>
      <w:r>
        <w:rPr>
          <w:rFonts w:ascii="Arial" w:cs="Arial" w:eastAsia="Arial" w:hAnsi="Arial"/>
          <w:b/>
          <w:color w:val="414242"/>
          <w:spacing w:val="0"/>
          <w:w w:val="107"/>
          <w:position w:val="-1"/>
          <w:sz w:val="14"/>
          <w:szCs w:val="14"/>
        </w:rPr>
        <w:t>A</w:t>
      </w:r>
      <w:r>
        <w:rPr>
          <w:rFonts w:ascii="Arial" w:cs="Arial" w:eastAsia="Arial" w:hAnsi="Arial"/>
          <w:b/>
          <w:color w:val="414242"/>
          <w:spacing w:val="0"/>
          <w:w w:val="100"/>
          <w:position w:val="-1"/>
          <w:sz w:val="14"/>
          <w:szCs w:val="14"/>
        </w:rPr>
        <w:t>                </w:t>
      </w:r>
      <w:r>
        <w:rPr>
          <w:rFonts w:ascii="Arial" w:cs="Arial" w:eastAsia="Arial" w:hAnsi="Arial"/>
          <w:b/>
          <w:color w:val="414242"/>
          <w:spacing w:val="15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100"/>
          <w:position w:val="8"/>
          <w:sz w:val="14"/>
          <w:szCs w:val="14"/>
        </w:rPr>
        <w:t>2</w:t>
      </w:r>
      <w:r>
        <w:rPr>
          <w:rFonts w:ascii="Arial" w:cs="Arial" w:eastAsia="Arial" w:hAnsi="Arial"/>
          <w:color w:val="414242"/>
          <w:spacing w:val="3"/>
          <w:w w:val="100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414242"/>
          <w:spacing w:val="3"/>
          <w:w w:val="100"/>
          <w:position w:val="8"/>
          <w:sz w:val="14"/>
          <w:szCs w:val="14"/>
        </w:rPr>
        <w:t>2</w:t>
      </w:r>
      <w:r>
        <w:rPr>
          <w:rFonts w:ascii="Arial" w:cs="Arial" w:eastAsia="Arial" w:hAnsi="Arial"/>
          <w:color w:val="414242"/>
          <w:spacing w:val="0"/>
          <w:w w:val="100"/>
          <w:position w:val="8"/>
          <w:sz w:val="14"/>
          <w:szCs w:val="14"/>
        </w:rPr>
        <w:t>3</w:t>
      </w:r>
      <w:r>
        <w:rPr>
          <w:rFonts w:ascii="Arial" w:cs="Arial" w:eastAsia="Arial" w:hAnsi="Arial"/>
          <w:color w:val="414242"/>
          <w:spacing w:val="0"/>
          <w:w w:val="100"/>
          <w:position w:val="8"/>
          <w:sz w:val="14"/>
          <w:szCs w:val="14"/>
        </w:rPr>
        <w:t>                         </w:t>
      </w:r>
      <w:r>
        <w:rPr>
          <w:rFonts w:ascii="Arial" w:cs="Arial" w:eastAsia="Arial" w:hAnsi="Arial"/>
          <w:color w:val="414242"/>
          <w:spacing w:val="20"/>
          <w:w w:val="100"/>
          <w:position w:val="8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1"/>
          <w:w w:val="100"/>
          <w:position w:val="8"/>
          <w:sz w:val="16"/>
          <w:szCs w:val="16"/>
        </w:rPr>
        <w:t>2</w:t>
      </w:r>
      <w:r>
        <w:rPr>
          <w:rFonts w:ascii="Arial" w:cs="Arial" w:eastAsia="Arial" w:hAnsi="Arial"/>
          <w:color w:val="414242"/>
          <w:spacing w:val="1"/>
          <w:w w:val="100"/>
          <w:position w:val="8"/>
          <w:sz w:val="16"/>
          <w:szCs w:val="16"/>
        </w:rPr>
        <w:t>0</w:t>
      </w:r>
      <w:r>
        <w:rPr>
          <w:rFonts w:ascii="Arial" w:cs="Arial" w:eastAsia="Arial" w:hAnsi="Arial"/>
          <w:color w:val="414242"/>
          <w:spacing w:val="1"/>
          <w:w w:val="100"/>
          <w:position w:val="8"/>
          <w:sz w:val="16"/>
          <w:szCs w:val="16"/>
        </w:rPr>
        <w:t>2</w:t>
      </w:r>
      <w:r>
        <w:rPr>
          <w:rFonts w:ascii="Arial" w:cs="Arial" w:eastAsia="Arial" w:hAnsi="Arial"/>
          <w:color w:val="414242"/>
          <w:spacing w:val="0"/>
          <w:w w:val="100"/>
          <w:position w:val="8"/>
          <w:sz w:val="16"/>
          <w:szCs w:val="16"/>
        </w:rPr>
        <w:t>2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before="36" w:line="200" w:lineRule="exact"/>
        <w:ind w:right="121"/>
      </w:pPr>
      <w:r>
        <w:br w:type="column"/>
      </w:r>
      <w:r>
        <w:rPr>
          <w:rFonts w:ascii="Times New Roman" w:cs="Times New Roman" w:eastAsia="Times New Roman" w:hAnsi="Times New Roman"/>
          <w:color w:val="A1AFC6"/>
          <w:spacing w:val="0"/>
          <w:w w:val="29"/>
          <w:position w:val="-2"/>
          <w:sz w:val="20"/>
          <w:szCs w:val="20"/>
        </w:rPr>
        <w:t>!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20" w:lineRule="exact"/>
        <w:ind w:left="288"/>
      </w:pPr>
      <w:r>
        <w:pict>
          <v:shape filled="f" stroked="f" style="position:absolute;margin-left:573.84pt;margin-top:1.43043pt;width:4.74006pt;height:18pt;mso-position-horizontal-relative:page;mso-position-vertical-relative:paragraph;z-index:-4236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36"/>
                      <w:szCs w:val="36"/>
                    </w:rPr>
                    <w:jc w:val="left"/>
                    <w:spacing w:line="360" w:lineRule="exact"/>
                    <w:ind w:right="-74"/>
                  </w:pPr>
                  <w:r>
                    <w:rPr>
                      <w:rFonts w:ascii="Times New Roman" w:cs="Times New Roman" w:eastAsia="Times New Roman" w:hAnsi="Times New Roman"/>
                      <w:i/>
                      <w:color w:val="8290B1"/>
                      <w:spacing w:val="-4"/>
                      <w:w w:val="28"/>
                      <w:sz w:val="36"/>
                      <w:szCs w:val="36"/>
                    </w:rPr>
                    <w:t>i</w:t>
                  </w:r>
                  <w:r>
                    <w:rPr>
                      <w:rFonts w:ascii="Times New Roman" w:cs="Times New Roman" w:eastAsia="Times New Roman" w:hAnsi="Times New Roman"/>
                      <w:i/>
                      <w:color w:val="627EAC"/>
                      <w:spacing w:val="0"/>
                      <w:w w:val="71"/>
                      <w:sz w:val="36"/>
                      <w:szCs w:val="36"/>
                    </w:rPr>
                    <w:t>i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36"/>
                      <w:szCs w:val="3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627EAC"/>
          <w:spacing w:val="0"/>
          <w:w w:val="68"/>
          <w:sz w:val="14"/>
          <w:szCs w:val="14"/>
        </w:rPr>
        <w:t>~</w:t>
      </w:r>
      <w:r>
        <w:rPr>
          <w:rFonts w:ascii="Arial" w:cs="Arial" w:eastAsia="Arial" w:hAnsi="Arial"/>
          <w:color w:val="627EAC"/>
          <w:spacing w:val="0"/>
          <w:w w:val="68"/>
          <w:sz w:val="14"/>
          <w:szCs w:val="14"/>
        </w:rPr>
        <w:t>                               </w:t>
      </w:r>
      <w:r>
        <w:rPr>
          <w:rFonts w:ascii="Arial" w:cs="Arial" w:eastAsia="Arial" w:hAnsi="Arial"/>
          <w:color w:val="627EAC"/>
          <w:spacing w:val="12"/>
          <w:w w:val="68"/>
          <w:sz w:val="14"/>
          <w:szCs w:val="14"/>
        </w:rPr>
        <w:t> </w:t>
      </w:r>
      <w:r>
        <w:rPr>
          <w:rFonts w:ascii="Arial" w:cs="Arial" w:eastAsia="Arial" w:hAnsi="Arial"/>
          <w:color w:val="2F66AF"/>
          <w:spacing w:val="0"/>
          <w:w w:val="145"/>
          <w:sz w:val="14"/>
          <w:szCs w:val="14"/>
        </w:rPr>
        <w:t>)</w:t>
      </w:r>
      <w:r>
        <w:rPr>
          <w:rFonts w:ascii="Arial" w:cs="Arial" w:eastAsia="Arial" w:hAnsi="Arial"/>
          <w:color w:val="2F66AF"/>
          <w:spacing w:val="6"/>
          <w:w w:val="145"/>
          <w:sz w:val="14"/>
          <w:szCs w:val="14"/>
        </w:rPr>
        <w:t>&gt;</w:t>
      </w:r>
      <w:r>
        <w:rPr>
          <w:rFonts w:ascii="Arial" w:cs="Arial" w:eastAsia="Arial" w:hAnsi="Arial"/>
          <w:color w:val="A1AFC6"/>
          <w:spacing w:val="2"/>
          <w:w w:val="114"/>
          <w:sz w:val="14"/>
          <w:szCs w:val="14"/>
        </w:rPr>
        <w:t>•</w:t>
      </w:r>
      <w:r>
        <w:rPr>
          <w:rFonts w:ascii="Arial" w:cs="Arial" w:eastAsia="Arial" w:hAnsi="Arial"/>
          <w:color w:val="8290B1"/>
          <w:spacing w:val="0"/>
          <w:w w:val="96"/>
          <w:sz w:val="14"/>
          <w:szCs w:val="14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left"/>
        <w:spacing w:before="60" w:line="153" w:lineRule="auto"/>
        <w:ind w:hanging="53" w:left="53" w:right="91"/>
      </w:pPr>
      <w:r>
        <w:pict>
          <v:shape filled="f" stroked="f" style="position:absolute;margin-left:543.6pt;margin-top:21.8351pt;width:12.138pt;height:25pt;mso-position-horizontal-relative:page;mso-position-vertical-relative:paragraph;z-index:-4235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50"/>
                      <w:szCs w:val="50"/>
                    </w:rPr>
                    <w:jc w:val="left"/>
                    <w:spacing w:line="500" w:lineRule="exact"/>
                    <w:ind w:right="-95"/>
                  </w:pPr>
                  <w:r>
                    <w:rPr>
                      <w:rFonts w:ascii="Times New Roman" w:cs="Times New Roman" w:eastAsia="Times New Roman" w:hAnsi="Times New Roman"/>
                      <w:color w:val="2F66AF"/>
                      <w:spacing w:val="-8"/>
                      <w:w w:val="51"/>
                      <w:sz w:val="50"/>
                      <w:szCs w:val="50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2F66AF"/>
                      <w:spacing w:val="0"/>
                      <w:w w:val="23"/>
                      <w:sz w:val="50"/>
                      <w:szCs w:val="50"/>
                    </w:rPr>
                    <w:t>'t</w:t>
                  </w:r>
                  <w:r>
                    <w:rPr>
                      <w:rFonts w:ascii="Times New Roman" w:cs="Times New Roman" w:eastAsia="Times New Roman" w:hAnsi="Times New Roman"/>
                      <w:color w:val="2F66AF"/>
                      <w:spacing w:val="-22"/>
                      <w:w w:val="23"/>
                      <w:sz w:val="50"/>
                      <w:szCs w:val="50"/>
                    </w:rPr>
                    <w:t>;</w:t>
                  </w:r>
                  <w:r>
                    <w:rPr>
                      <w:rFonts w:ascii="Times New Roman" w:cs="Times New Roman" w:eastAsia="Times New Roman" w:hAnsi="Times New Roman"/>
                      <w:color w:val="4D67A3"/>
                      <w:spacing w:val="-303"/>
                      <w:w w:val="90"/>
                      <w:sz w:val="50"/>
                      <w:szCs w:val="50"/>
                    </w:rPr>
                    <w:t>Y</w:t>
                  </w:r>
                  <w:r>
                    <w:rPr>
                      <w:rFonts w:ascii="Times New Roman" w:cs="Times New Roman" w:eastAsia="Times New Roman" w:hAnsi="Times New Roman"/>
                      <w:color w:val="2F66AF"/>
                      <w:spacing w:val="0"/>
                      <w:w w:val="23"/>
                      <w:sz w:val="50"/>
                      <w:szCs w:val="50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50"/>
                      <w:szCs w:val="5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2F66AF"/>
          <w:spacing w:val="4"/>
          <w:w w:val="67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2F66AF"/>
          <w:spacing w:val="0"/>
          <w:w w:val="67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2F66AF"/>
          <w:spacing w:val="25"/>
          <w:w w:val="6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2F66AF"/>
          <w:spacing w:val="3"/>
          <w:w w:val="67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2F66AF"/>
          <w:spacing w:val="4"/>
          <w:w w:val="67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2F66AF"/>
          <w:spacing w:val="3"/>
          <w:w w:val="67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2F66AF"/>
          <w:spacing w:val="3"/>
          <w:w w:val="67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color w:val="2F66AF"/>
          <w:spacing w:val="3"/>
          <w:w w:val="67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4B7EC3"/>
          <w:spacing w:val="3"/>
          <w:w w:val="67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2F66AF"/>
          <w:spacing w:val="3"/>
          <w:w w:val="67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2F66AF"/>
          <w:spacing w:val="0"/>
          <w:w w:val="67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color w:val="2F66AF"/>
          <w:spacing w:val="0"/>
          <w:w w:val="67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2F66AF"/>
          <w:spacing w:val="33"/>
          <w:w w:val="67"/>
          <w:sz w:val="22"/>
          <w:szCs w:val="22"/>
        </w:rPr>
        <w:t> </w:t>
      </w:r>
      <w:r>
        <w:rPr>
          <w:rFonts w:ascii="Arial" w:cs="Arial" w:eastAsia="Arial" w:hAnsi="Arial"/>
          <w:i/>
          <w:color w:val="2F66AF"/>
          <w:spacing w:val="0"/>
          <w:w w:val="79"/>
          <w:sz w:val="18"/>
          <w:szCs w:val="18"/>
        </w:rPr>
        <w:t>en</w:t>
      </w:r>
      <w:r>
        <w:rPr>
          <w:rFonts w:ascii="Arial" w:cs="Arial" w:eastAsia="Arial" w:hAnsi="Arial"/>
          <w:i/>
          <w:color w:val="2F66AF"/>
          <w:spacing w:val="0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2F66AF"/>
          <w:spacing w:val="-1"/>
          <w:w w:val="72"/>
          <w:sz w:val="22"/>
          <w:szCs w:val="22"/>
        </w:rPr>
        <w:t>U</w:t>
      </w:r>
      <w:r>
        <w:rPr>
          <w:rFonts w:ascii="Arial" w:cs="Arial" w:eastAsia="Arial" w:hAnsi="Arial"/>
          <w:color w:val="2F66AF"/>
          <w:spacing w:val="-3"/>
          <w:w w:val="72"/>
          <w:sz w:val="22"/>
          <w:szCs w:val="22"/>
        </w:rPr>
        <w:t>D</w:t>
      </w:r>
      <w:r>
        <w:rPr>
          <w:rFonts w:ascii="Arial" w:cs="Arial" w:eastAsia="Arial" w:hAnsi="Arial"/>
          <w:color w:val="2F66AF"/>
          <w:spacing w:val="-1"/>
          <w:w w:val="72"/>
          <w:sz w:val="22"/>
          <w:szCs w:val="22"/>
        </w:rPr>
        <w:t>I</w:t>
      </w:r>
      <w:r>
        <w:rPr>
          <w:rFonts w:ascii="Arial" w:cs="Arial" w:eastAsia="Arial" w:hAnsi="Arial"/>
          <w:color w:val="2F66AF"/>
          <w:spacing w:val="-2"/>
          <w:w w:val="72"/>
          <w:sz w:val="22"/>
          <w:szCs w:val="22"/>
        </w:rPr>
        <w:t>T</w:t>
      </w:r>
      <w:r>
        <w:rPr>
          <w:rFonts w:ascii="Arial" w:cs="Arial" w:eastAsia="Arial" w:hAnsi="Arial"/>
          <w:color w:val="2F66AF"/>
          <w:spacing w:val="-2"/>
          <w:w w:val="72"/>
          <w:sz w:val="22"/>
          <w:szCs w:val="22"/>
        </w:rPr>
        <w:t>O</w:t>
      </w:r>
      <w:r>
        <w:rPr>
          <w:rFonts w:ascii="Arial" w:cs="Arial" w:eastAsia="Arial" w:hAnsi="Arial"/>
          <w:color w:val="2F66AF"/>
          <w:spacing w:val="-3"/>
          <w:w w:val="72"/>
          <w:sz w:val="22"/>
          <w:szCs w:val="22"/>
        </w:rPr>
        <w:t>R</w:t>
      </w:r>
      <w:r>
        <w:rPr>
          <w:rFonts w:ascii="Arial" w:cs="Arial" w:eastAsia="Arial" w:hAnsi="Arial"/>
          <w:color w:val="2F66AF"/>
          <w:spacing w:val="-2"/>
          <w:w w:val="72"/>
          <w:sz w:val="22"/>
          <w:szCs w:val="22"/>
        </w:rPr>
        <w:t>E</w:t>
      </w:r>
      <w:r>
        <w:rPr>
          <w:rFonts w:ascii="Arial" w:cs="Arial" w:eastAsia="Arial" w:hAnsi="Arial"/>
          <w:color w:val="2F66AF"/>
          <w:spacing w:val="0"/>
          <w:w w:val="72"/>
          <w:sz w:val="22"/>
          <w:szCs w:val="22"/>
        </w:rPr>
        <w:t>S</w:t>
      </w:r>
      <w:r>
        <w:rPr>
          <w:rFonts w:ascii="Arial" w:cs="Arial" w:eastAsia="Arial" w:hAnsi="Arial"/>
          <w:color w:val="2F66AF"/>
          <w:spacing w:val="0"/>
          <w:w w:val="72"/>
          <w:sz w:val="22"/>
          <w:szCs w:val="22"/>
        </w:rPr>
        <w:t>     </w:t>
      </w:r>
      <w:r>
        <w:rPr>
          <w:rFonts w:ascii="Arial" w:cs="Arial" w:eastAsia="Arial" w:hAnsi="Arial"/>
          <w:color w:val="2F66AF"/>
          <w:spacing w:val="20"/>
          <w:w w:val="72"/>
          <w:sz w:val="22"/>
          <w:szCs w:val="22"/>
        </w:rPr>
        <w:t> </w:t>
      </w:r>
      <w:r>
        <w:rPr>
          <w:rFonts w:ascii="Arial" w:cs="Arial" w:eastAsia="Arial" w:hAnsi="Arial"/>
          <w:i/>
          <w:color w:val="2F66AF"/>
          <w:spacing w:val="-1"/>
          <w:w w:val="121"/>
          <w:sz w:val="24"/>
          <w:szCs w:val="24"/>
        </w:rPr>
        <w:t>~</w:t>
      </w:r>
      <w:r>
        <w:rPr>
          <w:rFonts w:ascii="Arial" w:cs="Arial" w:eastAsia="Arial" w:hAnsi="Arial"/>
          <w:i/>
          <w:color w:val="627EAC"/>
          <w:spacing w:val="0"/>
          <w:w w:val="49"/>
          <w:sz w:val="24"/>
          <w:szCs w:val="24"/>
        </w:rPr>
        <w:t>J</w:t>
      </w:r>
      <w:r>
        <w:rPr>
          <w:rFonts w:ascii="Arial" w:cs="Arial" w:eastAsia="Arial" w:hAnsi="Arial"/>
          <w:i/>
          <w:color w:val="627EAC"/>
          <w:spacing w:val="-19"/>
          <w:w w:val="49"/>
          <w:sz w:val="24"/>
          <w:szCs w:val="24"/>
        </w:rPr>
        <w:t>,</w:t>
      </w:r>
      <w:r>
        <w:rPr>
          <w:rFonts w:ascii="Arial" w:cs="Arial" w:eastAsia="Arial" w:hAnsi="Arial"/>
          <w:i/>
          <w:color w:val="627EAC"/>
          <w:spacing w:val="0"/>
          <w:w w:val="42"/>
          <w:sz w:val="24"/>
          <w:szCs w:val="24"/>
        </w:rPr>
        <w:t>r¡</w:t>
      </w:r>
      <w:r>
        <w:rPr>
          <w:rFonts w:ascii="Arial" w:cs="Arial" w:eastAsia="Arial" w:hAnsi="Arial"/>
          <w:i/>
          <w:color w:val="627EAC"/>
          <w:spacing w:val="0"/>
          <w:w w:val="42"/>
          <w:sz w:val="24"/>
          <w:szCs w:val="24"/>
        </w:rPr>
        <w:t> </w:t>
      </w:r>
      <w:r>
        <w:rPr>
          <w:rFonts w:ascii="Arial" w:cs="Arial" w:eastAsia="Arial" w:hAnsi="Arial"/>
          <w:color w:val="1F52A0"/>
          <w:spacing w:val="-1"/>
          <w:w w:val="71"/>
          <w:sz w:val="22"/>
          <w:szCs w:val="22"/>
        </w:rPr>
        <w:t>S</w:t>
      </w:r>
      <w:r>
        <w:rPr>
          <w:rFonts w:ascii="Arial" w:cs="Arial" w:eastAsia="Arial" w:hAnsi="Arial"/>
          <w:color w:val="2F66AF"/>
          <w:spacing w:val="-2"/>
          <w:w w:val="71"/>
          <w:sz w:val="22"/>
          <w:szCs w:val="22"/>
        </w:rPr>
        <w:t>O</w:t>
      </w:r>
      <w:r>
        <w:rPr>
          <w:rFonts w:ascii="Arial" w:cs="Arial" w:eastAsia="Arial" w:hAnsi="Arial"/>
          <w:color w:val="2F66AF"/>
          <w:spacing w:val="-3"/>
          <w:w w:val="71"/>
          <w:sz w:val="22"/>
          <w:szCs w:val="22"/>
        </w:rPr>
        <w:t>C</w:t>
      </w:r>
      <w:r>
        <w:rPr>
          <w:rFonts w:ascii="Arial" w:cs="Arial" w:eastAsia="Arial" w:hAnsi="Arial"/>
          <w:color w:val="2F66AF"/>
          <w:spacing w:val="-1"/>
          <w:w w:val="71"/>
          <w:sz w:val="22"/>
          <w:szCs w:val="22"/>
        </w:rPr>
        <w:t>I</w:t>
      </w:r>
      <w:r>
        <w:rPr>
          <w:rFonts w:ascii="Arial" w:cs="Arial" w:eastAsia="Arial" w:hAnsi="Arial"/>
          <w:color w:val="2F66AF"/>
          <w:spacing w:val="-3"/>
          <w:w w:val="71"/>
          <w:sz w:val="22"/>
          <w:szCs w:val="22"/>
        </w:rPr>
        <w:t>A</w:t>
      </w:r>
      <w:r>
        <w:rPr>
          <w:rFonts w:ascii="Arial" w:cs="Arial" w:eastAsia="Arial" w:hAnsi="Arial"/>
          <w:color w:val="2F66AF"/>
          <w:spacing w:val="-3"/>
          <w:w w:val="71"/>
          <w:sz w:val="22"/>
          <w:szCs w:val="22"/>
        </w:rPr>
        <w:t>D</w:t>
      </w:r>
      <w:r>
        <w:rPr>
          <w:rFonts w:ascii="Arial" w:cs="Arial" w:eastAsia="Arial" w:hAnsi="Arial"/>
          <w:color w:val="2F66AF"/>
          <w:spacing w:val="-2"/>
          <w:w w:val="71"/>
          <w:sz w:val="22"/>
          <w:szCs w:val="22"/>
        </w:rPr>
        <w:t>O</w:t>
      </w:r>
      <w:r>
        <w:rPr>
          <w:rFonts w:ascii="Arial" w:cs="Arial" w:eastAsia="Arial" w:hAnsi="Arial"/>
          <w:color w:val="2F66AF"/>
          <w:spacing w:val="0"/>
          <w:w w:val="71"/>
          <w:sz w:val="22"/>
          <w:szCs w:val="22"/>
        </w:rPr>
        <w:t>S</w:t>
      </w:r>
      <w:r>
        <w:rPr>
          <w:rFonts w:ascii="Arial" w:cs="Arial" w:eastAsia="Arial" w:hAnsi="Arial"/>
          <w:color w:val="2F66AF"/>
          <w:spacing w:val="0"/>
          <w:w w:val="71"/>
          <w:sz w:val="22"/>
          <w:szCs w:val="22"/>
        </w:rPr>
        <w:t>  </w:t>
      </w:r>
      <w:r>
        <w:rPr>
          <w:rFonts w:ascii="Arial" w:cs="Arial" w:eastAsia="Arial" w:hAnsi="Arial"/>
          <w:color w:val="2F66AF"/>
          <w:spacing w:val="22"/>
          <w:w w:val="7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i/>
          <w:color w:val="4B7EC3"/>
          <w:spacing w:val="0"/>
          <w:w w:val="51"/>
          <w:sz w:val="26"/>
          <w:szCs w:val="26"/>
        </w:rPr>
        <w:t>,.</w:t>
      </w:r>
      <w:r>
        <w:rPr>
          <w:rFonts w:ascii="Times New Roman" w:cs="Times New Roman" w:eastAsia="Times New Roman" w:hAnsi="Times New Roman"/>
          <w:i/>
          <w:color w:val="4B7EC3"/>
          <w:spacing w:val="-13"/>
          <w:w w:val="51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i/>
          <w:color w:val="2F66AF"/>
          <w:spacing w:val="-55"/>
          <w:w w:val="123"/>
          <w:sz w:val="26"/>
          <w:szCs w:val="26"/>
        </w:rPr>
        <w:t>'</w:t>
      </w:r>
      <w:r>
        <w:rPr>
          <w:rFonts w:ascii="Times New Roman" w:cs="Times New Roman" w:eastAsia="Times New Roman" w:hAnsi="Times New Roman"/>
          <w:i/>
          <w:color w:val="4B7EC3"/>
          <w:spacing w:val="-17"/>
          <w:w w:val="51"/>
          <w:sz w:val="26"/>
          <w:szCs w:val="26"/>
        </w:rPr>
        <w:t>_</w:t>
      </w:r>
      <w:r>
        <w:rPr>
          <w:rFonts w:ascii="Times New Roman" w:cs="Times New Roman" w:eastAsia="Times New Roman" w:hAnsi="Times New Roman"/>
          <w:i/>
          <w:color w:val="2F66AF"/>
          <w:spacing w:val="0"/>
          <w:w w:val="55"/>
          <w:sz w:val="26"/>
          <w:szCs w:val="26"/>
        </w:rPr>
        <w:t>1</w:t>
      </w:r>
      <w:r>
        <w:rPr>
          <w:rFonts w:ascii="Times New Roman" w:cs="Times New Roman" w:eastAsia="Times New Roman" w:hAnsi="Times New Roman"/>
          <w:i/>
          <w:color w:val="2F66AF"/>
          <w:spacing w:val="-39"/>
          <w:w w:val="55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i/>
          <w:color w:val="627EAC"/>
          <w:spacing w:val="0"/>
          <w:w w:val="106"/>
          <w:sz w:val="26"/>
          <w:szCs w:val="26"/>
        </w:rPr>
        <w:t>¡/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line="280" w:lineRule="exact"/>
        <w:ind w:left="259"/>
      </w:pPr>
      <w:r>
        <w:rPr>
          <w:rFonts w:ascii="Times New Roman" w:cs="Times New Roman" w:eastAsia="Times New Roman" w:hAnsi="Times New Roman"/>
          <w:color w:val="2F66AF"/>
          <w:spacing w:val="2"/>
          <w:w w:val="71"/>
          <w:position w:val="-1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4D67A3"/>
          <w:spacing w:val="1"/>
          <w:w w:val="71"/>
          <w:position w:val="-1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2F66AF"/>
          <w:spacing w:val="0"/>
          <w:w w:val="71"/>
          <w:position w:val="-1"/>
          <w:sz w:val="22"/>
          <w:szCs w:val="22"/>
        </w:rPr>
        <w:t>L.</w:t>
      </w:r>
      <w:r>
        <w:rPr>
          <w:rFonts w:ascii="Times New Roman" w:cs="Times New Roman" w:eastAsia="Times New Roman" w:hAnsi="Times New Roman"/>
          <w:color w:val="2F66AF"/>
          <w:spacing w:val="0"/>
          <w:w w:val="71"/>
          <w:position w:val="-1"/>
          <w:sz w:val="22"/>
          <w:szCs w:val="22"/>
        </w:rPr>
        <w:t>          </w:t>
      </w:r>
      <w:r>
        <w:rPr>
          <w:rFonts w:ascii="Times New Roman" w:cs="Times New Roman" w:eastAsia="Times New Roman" w:hAnsi="Times New Roman"/>
          <w:color w:val="2F66AF"/>
          <w:spacing w:val="3"/>
          <w:w w:val="71"/>
          <w:position w:val="-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i/>
          <w:color w:val="4D67A3"/>
          <w:spacing w:val="8"/>
          <w:w w:val="239"/>
          <w:position w:val="13"/>
          <w:sz w:val="12"/>
          <w:szCs w:val="12"/>
        </w:rPr>
        <w:t>~</w:t>
      </w:r>
      <w:r>
        <w:rPr>
          <w:rFonts w:ascii="Times New Roman" w:cs="Times New Roman" w:eastAsia="Times New Roman" w:hAnsi="Times New Roman"/>
          <w:i/>
          <w:color w:val="627EAC"/>
          <w:spacing w:val="-6"/>
          <w:w w:val="136"/>
          <w:position w:val="13"/>
          <w:sz w:val="12"/>
          <w:szCs w:val="12"/>
        </w:rPr>
        <w:t>"</w:t>
      </w:r>
      <w:r>
        <w:rPr>
          <w:rFonts w:ascii="Times New Roman" w:cs="Times New Roman" w:eastAsia="Times New Roman" w:hAnsi="Times New Roman"/>
          <w:i/>
          <w:color w:val="627EAC"/>
          <w:spacing w:val="0"/>
          <w:w w:val="76"/>
          <w:position w:val="13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627EAC"/>
          <w:spacing w:val="4"/>
          <w:w w:val="76"/>
          <w:position w:val="13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i/>
          <w:color w:val="A1AFC6"/>
          <w:spacing w:val="0"/>
          <w:w w:val="91"/>
          <w:position w:val="13"/>
          <w:sz w:val="12"/>
          <w:szCs w:val="12"/>
        </w:rPr>
        <w:t>·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left"/>
        <w:spacing w:line="360" w:lineRule="exact"/>
        <w:ind w:left="254"/>
        <w:sectPr>
          <w:type w:val="continuous"/>
          <w:pgSz w:h="16540" w:w="11720"/>
          <w:pgMar w:bottom="280" w:left="0" w:right="40" w:top="1180"/>
          <w:cols w:equalWidth="off" w:num="2">
            <w:col w:space="668" w:w="9416"/>
            <w:col w:w="1596"/>
          </w:cols>
        </w:sectPr>
      </w:pPr>
      <w:r>
        <w:rPr>
          <w:rFonts w:ascii="Times New Roman" w:cs="Times New Roman" w:eastAsia="Times New Roman" w:hAnsi="Times New Roman"/>
          <w:i/>
          <w:color w:val="4D67A3"/>
          <w:w w:val="32"/>
          <w:position w:val="-1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i/>
          <w:color w:val="4D67A3"/>
          <w:spacing w:val="-8"/>
          <w:w w:val="194"/>
          <w:position w:val="-1"/>
          <w:sz w:val="30"/>
          <w:szCs w:val="30"/>
        </w:rPr>
        <w:t>d</w:t>
      </w:r>
      <w:r>
        <w:rPr>
          <w:rFonts w:ascii="Arial" w:cs="Arial" w:eastAsia="Arial" w:hAnsi="Arial"/>
          <w:color w:val="2F66AF"/>
          <w:spacing w:val="-113"/>
          <w:w w:val="129"/>
          <w:position w:val="15"/>
          <w:sz w:val="16"/>
          <w:szCs w:val="16"/>
        </w:rPr>
        <w:t>~</w:t>
      </w:r>
      <w:r>
        <w:rPr>
          <w:rFonts w:ascii="Times New Roman" w:cs="Times New Roman" w:eastAsia="Times New Roman" w:hAnsi="Times New Roman"/>
          <w:i/>
          <w:color w:val="4D67A3"/>
          <w:spacing w:val="-72"/>
          <w:w w:val="194"/>
          <w:position w:val="-1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i/>
          <w:color w:val="4D67A3"/>
          <w:spacing w:val="-72"/>
          <w:w w:val="164"/>
          <w:position w:val="-1"/>
          <w:sz w:val="30"/>
          <w:szCs w:val="30"/>
        </w:rPr>
      </w:r>
      <w:r>
        <w:rPr>
          <w:rFonts w:ascii="Times New Roman" w:cs="Times New Roman" w:eastAsia="Times New Roman" w:hAnsi="Times New Roman"/>
          <w:i/>
          <w:color w:val="4D67A3"/>
          <w:spacing w:val="-55"/>
          <w:w w:val="164"/>
          <w:position w:val="-1"/>
          <w:sz w:val="30"/>
          <w:szCs w:val="30"/>
          <w:emboss/>
        </w:rPr>
        <w:t>~</w:t>
      </w:r>
      <w:r>
        <w:rPr>
          <w:rFonts w:ascii="Times New Roman" w:cs="Times New Roman" w:eastAsia="Times New Roman" w:hAnsi="Times New Roman"/>
          <w:i/>
          <w:color w:val="4D67A3"/>
          <w:spacing w:val="-55"/>
          <w:w w:val="164"/>
          <w:position w:val="-1"/>
          <w:sz w:val="30"/>
          <w:szCs w:val="30"/>
          <w:emboss/>
        </w:rPr>
      </w:r>
      <w:r>
        <w:rPr>
          <w:rFonts w:ascii="Times New Roman" w:cs="Times New Roman" w:eastAsia="Times New Roman" w:hAnsi="Times New Roman"/>
          <w:i/>
          <w:color w:val="4D67A3"/>
          <w:spacing w:val="-55"/>
          <w:w w:val="164"/>
          <w:position w:val="-1"/>
          <w:sz w:val="30"/>
          <w:szCs w:val="30"/>
        </w:rPr>
      </w:r>
      <w:r>
        <w:rPr>
          <w:rFonts w:ascii="Times New Roman" w:cs="Times New Roman" w:eastAsia="Times New Roman" w:hAnsi="Times New Roman"/>
          <w:i/>
          <w:color w:val="4D67A3"/>
          <w:spacing w:val="-55"/>
          <w:w w:val="164"/>
          <w:position w:val="-1"/>
          <w:sz w:val="30"/>
          <w:szCs w:val="30"/>
        </w:rPr>
      </w:r>
      <w:r>
        <w:rPr>
          <w:rFonts w:ascii="Arial" w:cs="Arial" w:eastAsia="Arial" w:hAnsi="Arial"/>
          <w:color w:val="8290B1"/>
          <w:spacing w:val="-2"/>
          <w:w w:val="94"/>
          <w:position w:val="15"/>
          <w:sz w:val="16"/>
          <w:szCs w:val="16"/>
        </w:rPr>
        <w:t>-</w:t>
      </w:r>
      <w:r>
        <w:rPr>
          <w:rFonts w:ascii="Arial" w:cs="Arial" w:eastAsia="Arial" w:hAnsi="Arial"/>
          <w:color w:val="627EAC"/>
          <w:spacing w:val="-171"/>
          <w:w w:val="189"/>
          <w:position w:val="15"/>
          <w:sz w:val="16"/>
          <w:szCs w:val="16"/>
        </w:rPr>
        <w:t>~</w:t>
      </w:r>
      <w:r>
        <w:rPr>
          <w:rFonts w:ascii="Times New Roman" w:cs="Times New Roman" w:eastAsia="Times New Roman" w:hAnsi="Times New Roman"/>
          <w:i/>
          <w:color w:val="8290B1"/>
          <w:spacing w:val="0"/>
          <w:w w:val="32"/>
          <w:position w:val="-1"/>
          <w:sz w:val="30"/>
          <w:szCs w:val="30"/>
        </w:rPr>
        <w:t>·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sz w:val="19"/>
          <w:szCs w:val="19"/>
        </w:rPr>
        <w:jc w:val="left"/>
        <w:spacing w:before="2" w:line="180" w:lineRule="exact"/>
      </w:pPr>
      <w:r>
        <w:pict>
          <v:shape style="position:absolute;margin-left:0pt;margin-top:0pt;width:586pt;height:827pt;mso-position-horizontal-relative:page;mso-position-vertical-relative:page;z-index:-4237" type="#_x0000_t75">
            <v:imagedata o:title="" r:id="rId13"/>
          </v:shape>
        </w:pict>
      </w: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42" w:line="140" w:lineRule="exact"/>
        <w:ind w:left="1642"/>
      </w:pPr>
      <w:r>
        <w:rPr>
          <w:rFonts w:ascii="Arial" w:cs="Arial" w:eastAsia="Arial" w:hAnsi="Arial"/>
          <w:color w:val="7E7E80"/>
          <w:spacing w:val="0"/>
          <w:w w:val="25"/>
          <w:position w:val="-1"/>
          <w:sz w:val="10"/>
          <w:szCs w:val="10"/>
        </w:rPr>
        <w:t>1</w:t>
      </w:r>
      <w:r>
        <w:rPr>
          <w:rFonts w:ascii="Arial" w:cs="Arial" w:eastAsia="Arial" w:hAnsi="Arial"/>
          <w:color w:val="7E7E80"/>
          <w:spacing w:val="0"/>
          <w:w w:val="25"/>
          <w:position w:val="-1"/>
          <w:sz w:val="10"/>
          <w:szCs w:val="10"/>
        </w:rPr>
        <w:t>        </w:t>
      </w:r>
      <w:r>
        <w:rPr>
          <w:rFonts w:ascii="Arial" w:cs="Arial" w:eastAsia="Arial" w:hAnsi="Arial"/>
          <w:color w:val="7E7E80"/>
          <w:spacing w:val="5"/>
          <w:w w:val="25"/>
          <w:position w:val="-1"/>
          <w:sz w:val="10"/>
          <w:szCs w:val="10"/>
        </w:rPr>
        <w:t> </w:t>
      </w:r>
      <w:r>
        <w:rPr>
          <w:rFonts w:ascii="Arial" w:cs="Arial" w:eastAsia="Arial" w:hAnsi="Arial"/>
          <w:b/>
          <w:color w:val="414242"/>
          <w:spacing w:val="2"/>
          <w:w w:val="100"/>
          <w:position w:val="-1"/>
          <w:sz w:val="14"/>
          <w:szCs w:val="14"/>
        </w:rPr>
        <w:t>A</w:t>
      </w:r>
      <w:r>
        <w:rPr>
          <w:rFonts w:ascii="Arial" w:cs="Arial" w:eastAsia="Arial" w:hAnsi="Arial"/>
          <w:b/>
          <w:color w:val="414242"/>
          <w:spacing w:val="0"/>
          <w:w w:val="100"/>
          <w:position w:val="-1"/>
          <w:sz w:val="14"/>
          <w:szCs w:val="14"/>
        </w:rPr>
        <w:t>)</w:t>
      </w:r>
      <w:r>
        <w:rPr>
          <w:rFonts w:ascii="Arial" w:cs="Arial" w:eastAsia="Arial" w:hAnsi="Arial"/>
          <w:b/>
          <w:color w:val="414242"/>
          <w:spacing w:val="18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3"/>
          <w:w w:val="108"/>
          <w:position w:val="-1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2"/>
          <w:w w:val="91"/>
          <w:position w:val="-1"/>
          <w:sz w:val="14"/>
          <w:szCs w:val="14"/>
        </w:rPr>
        <w:t>P</w:t>
      </w:r>
      <w:r>
        <w:rPr>
          <w:rFonts w:ascii="Arial" w:cs="Arial" w:eastAsia="Arial" w:hAnsi="Arial"/>
          <w:b/>
          <w:color w:val="414242"/>
          <w:spacing w:val="1"/>
          <w:w w:val="81"/>
          <w:position w:val="-1"/>
          <w:sz w:val="14"/>
          <w:szCs w:val="14"/>
        </w:rPr>
        <w:t>E</w:t>
      </w:r>
      <w:r>
        <w:rPr>
          <w:rFonts w:ascii="Arial" w:cs="Arial" w:eastAsia="Arial" w:hAnsi="Arial"/>
          <w:b/>
          <w:color w:val="414242"/>
          <w:spacing w:val="2"/>
          <w:w w:val="79"/>
          <w:position w:val="-1"/>
          <w:sz w:val="14"/>
          <w:szCs w:val="14"/>
        </w:rPr>
        <w:t>R</w:t>
      </w:r>
      <w:r>
        <w:rPr>
          <w:rFonts w:ascii="Arial" w:cs="Arial" w:eastAsia="Arial" w:hAnsi="Arial"/>
          <w:b/>
          <w:color w:val="414242"/>
          <w:spacing w:val="2"/>
          <w:w w:val="107"/>
          <w:position w:val="-1"/>
          <w:sz w:val="14"/>
          <w:szCs w:val="14"/>
        </w:rPr>
        <w:t>A</w:t>
      </w:r>
      <w:r>
        <w:rPr>
          <w:rFonts w:ascii="Arial" w:cs="Arial" w:eastAsia="Arial" w:hAnsi="Arial"/>
          <w:b/>
          <w:color w:val="414242"/>
          <w:spacing w:val="2"/>
          <w:w w:val="117"/>
          <w:position w:val="-1"/>
          <w:sz w:val="14"/>
          <w:szCs w:val="14"/>
        </w:rPr>
        <w:t>C</w:t>
      </w:r>
      <w:r>
        <w:rPr>
          <w:rFonts w:ascii="Arial" w:cs="Arial" w:eastAsia="Arial" w:hAnsi="Arial"/>
          <w:b/>
          <w:color w:val="414242"/>
          <w:spacing w:val="1"/>
          <w:w w:val="97"/>
          <w:position w:val="-1"/>
          <w:sz w:val="14"/>
          <w:szCs w:val="14"/>
        </w:rPr>
        <w:t>I</w:t>
      </w:r>
      <w:r>
        <w:rPr>
          <w:rFonts w:ascii="Arial" w:cs="Arial" w:eastAsia="Arial" w:hAnsi="Arial"/>
          <w:b/>
          <w:color w:val="414242"/>
          <w:spacing w:val="2"/>
          <w:w w:val="117"/>
          <w:position w:val="-1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1"/>
          <w:w w:val="103"/>
          <w:position w:val="-1"/>
          <w:sz w:val="14"/>
          <w:szCs w:val="14"/>
        </w:rPr>
        <w:t>N</w:t>
      </w:r>
      <w:r>
        <w:rPr>
          <w:rFonts w:ascii="Arial" w:cs="Arial" w:eastAsia="Arial" w:hAnsi="Arial"/>
          <w:b/>
          <w:color w:val="414242"/>
          <w:spacing w:val="1"/>
          <w:w w:val="81"/>
          <w:position w:val="-1"/>
          <w:sz w:val="14"/>
          <w:szCs w:val="14"/>
        </w:rPr>
        <w:t>E</w:t>
      </w:r>
      <w:r>
        <w:rPr>
          <w:rFonts w:ascii="Arial" w:cs="Arial" w:eastAsia="Arial" w:hAnsi="Arial"/>
          <w:b/>
          <w:color w:val="414242"/>
          <w:spacing w:val="0"/>
          <w:w w:val="76"/>
          <w:position w:val="-1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0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-19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103"/>
          <w:position w:val="-1"/>
          <w:sz w:val="14"/>
          <w:szCs w:val="14"/>
        </w:rPr>
        <w:t>C</w:t>
      </w:r>
      <w:r>
        <w:rPr>
          <w:rFonts w:ascii="Arial" w:cs="Arial" w:eastAsia="Arial" w:hAnsi="Arial"/>
          <w:b/>
          <w:color w:val="414242"/>
          <w:spacing w:val="2"/>
          <w:w w:val="117"/>
          <w:position w:val="-1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2"/>
          <w:w w:val="98"/>
          <w:position w:val="-1"/>
          <w:sz w:val="14"/>
          <w:szCs w:val="14"/>
        </w:rPr>
        <w:t>N</w:t>
      </w:r>
      <w:r>
        <w:rPr>
          <w:rFonts w:ascii="Arial" w:cs="Arial" w:eastAsia="Arial" w:hAnsi="Arial"/>
          <w:b/>
          <w:color w:val="414242"/>
          <w:spacing w:val="0"/>
          <w:w w:val="87"/>
          <w:position w:val="-1"/>
          <w:sz w:val="14"/>
          <w:szCs w:val="14"/>
        </w:rPr>
        <w:t>T</w:t>
      </w:r>
      <w:r>
        <w:rPr>
          <w:rFonts w:ascii="Arial" w:cs="Arial" w:eastAsia="Arial" w:hAnsi="Arial"/>
          <w:b/>
          <w:color w:val="414242"/>
          <w:spacing w:val="2"/>
          <w:w w:val="87"/>
          <w:position w:val="-1"/>
          <w:sz w:val="14"/>
          <w:szCs w:val="14"/>
        </w:rPr>
        <w:t>I</w:t>
      </w:r>
      <w:r>
        <w:rPr>
          <w:rFonts w:ascii="Arial" w:cs="Arial" w:eastAsia="Arial" w:hAnsi="Arial"/>
          <w:b/>
          <w:color w:val="414242"/>
          <w:spacing w:val="2"/>
          <w:w w:val="107"/>
          <w:position w:val="-1"/>
          <w:sz w:val="14"/>
          <w:szCs w:val="14"/>
        </w:rPr>
        <w:t>N</w:t>
      </w:r>
      <w:r>
        <w:rPr>
          <w:rFonts w:ascii="Arial" w:cs="Arial" w:eastAsia="Arial" w:hAnsi="Arial"/>
          <w:b/>
          <w:color w:val="414242"/>
          <w:spacing w:val="2"/>
          <w:w w:val="88"/>
          <w:position w:val="-1"/>
          <w:sz w:val="14"/>
          <w:szCs w:val="14"/>
        </w:rPr>
        <w:t>U</w:t>
      </w:r>
      <w:r>
        <w:rPr>
          <w:rFonts w:ascii="Arial" w:cs="Arial" w:eastAsia="Arial" w:hAnsi="Arial"/>
          <w:b/>
          <w:color w:val="414242"/>
          <w:spacing w:val="2"/>
          <w:w w:val="112"/>
          <w:position w:val="-1"/>
          <w:sz w:val="14"/>
          <w:szCs w:val="14"/>
        </w:rPr>
        <w:t>A</w:t>
      </w:r>
      <w:r>
        <w:rPr>
          <w:rFonts w:ascii="Arial" w:cs="Arial" w:eastAsia="Arial" w:hAnsi="Arial"/>
          <w:b/>
          <w:color w:val="414242"/>
          <w:spacing w:val="2"/>
          <w:w w:val="93"/>
          <w:position w:val="-1"/>
          <w:sz w:val="14"/>
          <w:szCs w:val="14"/>
        </w:rPr>
        <w:t>D</w:t>
      </w:r>
      <w:r>
        <w:rPr>
          <w:rFonts w:ascii="Arial" w:cs="Arial" w:eastAsia="Arial" w:hAnsi="Arial"/>
          <w:b/>
          <w:color w:val="414242"/>
          <w:spacing w:val="2"/>
          <w:w w:val="112"/>
          <w:position w:val="-1"/>
          <w:sz w:val="14"/>
          <w:szCs w:val="14"/>
        </w:rPr>
        <w:t>A</w:t>
      </w:r>
      <w:r>
        <w:rPr>
          <w:rFonts w:ascii="Arial" w:cs="Arial" w:eastAsia="Arial" w:hAnsi="Arial"/>
          <w:b/>
          <w:color w:val="414242"/>
          <w:spacing w:val="0"/>
          <w:w w:val="71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tbl>
      <w:tblPr>
        <w:tblW w:type="auto" w:w="0"/>
        <w:tblLook w:val="01E0"/>
        <w:jc w:val="left"/>
        <w:tblInd w:type="dxa" w:w="1678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261"/>
        </w:trPr>
        <w:tc>
          <w:tcPr>
            <w:tcW w:type="dxa" w:w="380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63"/>
              <w:ind w:left="59"/>
            </w:pPr>
            <w:r>
              <w:rPr>
                <w:rFonts w:ascii="Arial" w:cs="Arial" w:eastAsia="Arial" w:hAnsi="Arial"/>
                <w:b/>
                <w:color w:val="414242"/>
                <w:spacing w:val="1"/>
                <w:w w:val="60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626264"/>
                <w:spacing w:val="0"/>
                <w:w w:val="109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62626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626264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73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4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0"/>
                <w:sz w:val="14"/>
                <w:szCs w:val="14"/>
              </w:rPr>
              <w:t>p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0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93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93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09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14242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100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0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100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22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0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14242"/>
                <w:spacing w:val="37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61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21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14242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00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00"/>
                <w:sz w:val="14"/>
                <w:szCs w:val="14"/>
              </w:rPr>
              <w:t>f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0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14242"/>
                <w:spacing w:val="25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0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14242"/>
                <w:spacing w:val="32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83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21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6"/>
                <w:sz w:val="14"/>
                <w:szCs w:val="14"/>
              </w:rPr>
              <w:t>g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0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13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414242"/>
                <w:spacing w:val="3"/>
                <w:w w:val="113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5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79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52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63"/>
              <w:ind w:left="965"/>
            </w:pPr>
            <w:r>
              <w:rPr>
                <w:rFonts w:ascii="Arial" w:cs="Arial" w:eastAsia="Arial" w:hAnsi="Arial"/>
                <w:color w:val="414242"/>
                <w:spacing w:val="2"/>
                <w:w w:val="71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414242"/>
                <w:spacing w:val="0"/>
                <w:w w:val="71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5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63"/>
              <w:ind w:left="441"/>
            </w:pPr>
            <w:r>
              <w:rPr>
                <w:rFonts w:ascii="Arial" w:cs="Arial" w:eastAsia="Arial" w:hAnsi="Arial"/>
                <w:b/>
                <w:color w:val="414242"/>
                <w:w w:val="81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21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85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21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b/>
                <w:color w:val="7E7E80"/>
                <w:spacing w:val="1"/>
                <w:w w:val="97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85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7E7E80"/>
                <w:spacing w:val="1"/>
                <w:w w:val="134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103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97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13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67"/>
              <w:ind w:left="250"/>
            </w:pPr>
            <w:r>
              <w:rPr>
                <w:rFonts w:ascii="Arial" w:cs="Arial" w:eastAsia="Arial" w:hAnsi="Arial"/>
                <w:b/>
                <w:color w:val="414242"/>
                <w:spacing w:val="1"/>
                <w:w w:val="66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7E7E80"/>
                <w:spacing w:val="1"/>
                <w:w w:val="122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103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b/>
                <w:color w:val="7E7E80"/>
                <w:spacing w:val="1"/>
                <w:w w:val="85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103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b/>
                <w:color w:val="7E7E80"/>
                <w:spacing w:val="1"/>
                <w:w w:val="109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103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03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214"/>
        </w:trPr>
        <w:tc>
          <w:tcPr>
            <w:tcW w:type="dxa" w:w="380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17"/>
              <w:ind w:left="45"/>
            </w:pPr>
            <w:r>
              <w:rPr>
                <w:rFonts w:ascii="Arial" w:cs="Arial" w:eastAsia="Arial" w:hAnsi="Arial"/>
                <w:color w:val="7E7E80"/>
                <w:spacing w:val="3"/>
                <w:w w:val="113"/>
                <w:sz w:val="14"/>
                <w:szCs w:val="14"/>
              </w:rPr>
              <w:t>b</w:t>
            </w:r>
            <w:r>
              <w:rPr>
                <w:rFonts w:ascii="Arial" w:cs="Arial" w:eastAsia="Arial" w:hAnsi="Arial"/>
                <w:color w:val="7E7E80"/>
                <w:spacing w:val="0"/>
                <w:w w:val="8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7E7E8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7E80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626264"/>
                <w:spacing w:val="2"/>
                <w:w w:val="80"/>
                <w:sz w:val="14"/>
                <w:szCs w:val="14"/>
              </w:rPr>
              <w:t>P</w:t>
            </w:r>
            <w:r>
              <w:rPr>
                <w:rFonts w:ascii="Arial" w:cs="Arial" w:eastAsia="Arial" w:hAnsi="Arial"/>
                <w:color w:val="626264"/>
                <w:spacing w:val="2"/>
                <w:w w:val="110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color w:val="7E7E80"/>
                <w:spacing w:val="3"/>
                <w:w w:val="107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7E7E80"/>
                <w:spacing w:val="2"/>
                <w:w w:val="86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9E9E9E"/>
                <w:spacing w:val="1"/>
                <w:w w:val="120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color w:val="7E7E80"/>
                <w:spacing w:val="4"/>
                <w:w w:val="125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7E7E80"/>
                <w:spacing w:val="3"/>
                <w:w w:val="140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7E7E80"/>
                <w:spacing w:val="1"/>
                <w:w w:val="90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7E7E80"/>
                <w:spacing w:val="3"/>
                <w:w w:val="119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7E7E80"/>
                <w:spacing w:val="3"/>
                <w:w w:val="113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7E7E80"/>
                <w:spacing w:val="3"/>
                <w:w w:val="119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7E7E80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7E7E80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7E80"/>
                <w:spacing w:val="3"/>
                <w:w w:val="100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color w:val="7E7E80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7E7E8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7E80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7E80"/>
                <w:spacing w:val="2"/>
                <w:w w:val="73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7E7E80"/>
                <w:spacing w:val="3"/>
                <w:w w:val="119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7E7E80"/>
                <w:spacing w:val="0"/>
                <w:w w:val="108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color w:val="7E7E80"/>
                <w:spacing w:val="4"/>
                <w:w w:val="108"/>
                <w:sz w:val="14"/>
                <w:szCs w:val="14"/>
              </w:rPr>
              <w:t>v</w:t>
            </w:r>
            <w:r>
              <w:rPr>
                <w:rFonts w:ascii="Arial" w:cs="Arial" w:eastAsia="Arial" w:hAnsi="Arial"/>
                <w:color w:val="7E7E80"/>
                <w:spacing w:val="1"/>
                <w:w w:val="90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7E7E80"/>
                <w:spacing w:val="0"/>
                <w:w w:val="120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7E7E80"/>
                <w:spacing w:val="4"/>
                <w:w w:val="120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7E7E80"/>
                <w:spacing w:val="3"/>
                <w:w w:val="125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7E7E80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52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22"/>
              <w:ind w:left="455"/>
            </w:pPr>
            <w:r>
              <w:rPr>
                <w:rFonts w:ascii="Arial" w:cs="Arial" w:eastAsia="Arial" w:hAnsi="Arial"/>
                <w:color w:val="7E7E80"/>
                <w:w w:val="80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E7E80"/>
                <w:spacing w:val="3"/>
                <w:w w:val="80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E7E80"/>
                <w:spacing w:val="3"/>
                <w:w w:val="113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E7E80"/>
                <w:spacing w:val="2"/>
                <w:w w:val="77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E7E80"/>
                <w:spacing w:val="3"/>
                <w:w w:val="119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9E9E9E"/>
                <w:spacing w:val="1"/>
                <w:w w:val="96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E7E80"/>
                <w:spacing w:val="3"/>
                <w:w w:val="107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7E7E80"/>
                <w:spacing w:val="3"/>
                <w:w w:val="113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7E7E80"/>
                <w:spacing w:val="2"/>
                <w:w w:val="71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9E9E9E"/>
                <w:spacing w:val="2"/>
                <w:w w:val="132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626264"/>
                <w:spacing w:val="3"/>
                <w:w w:val="107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7E7E80"/>
                <w:spacing w:val="0"/>
                <w:w w:val="95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13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22"/>
              <w:ind w:left="264"/>
            </w:pPr>
            <w:r>
              <w:rPr>
                <w:rFonts w:ascii="Arial" w:cs="Arial" w:eastAsia="Arial" w:hAnsi="Arial"/>
                <w:color w:val="7E7E80"/>
                <w:spacing w:val="2"/>
                <w:w w:val="53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9E9E9E"/>
                <w:spacing w:val="1"/>
                <w:w w:val="120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E7E80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E7E80"/>
                <w:spacing w:val="3"/>
                <w:w w:val="101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7E7E80"/>
                <w:spacing w:val="3"/>
                <w:w w:val="107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7E7E80"/>
                <w:spacing w:val="1"/>
                <w:w w:val="84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E7E80"/>
                <w:spacing w:val="3"/>
                <w:w w:val="107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7E7E80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E7E80"/>
                <w:spacing w:val="3"/>
                <w:w w:val="101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9E9E9E"/>
                <w:spacing w:val="1"/>
                <w:w w:val="96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E7E80"/>
                <w:spacing w:val="3"/>
                <w:w w:val="107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7E7E80"/>
                <w:spacing w:val="0"/>
                <w:w w:val="95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218"/>
        </w:trPr>
        <w:tc>
          <w:tcPr>
            <w:tcW w:type="dxa" w:w="380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15"/>
              <w:ind w:left="40"/>
            </w:pPr>
            <w:r>
              <w:rPr>
                <w:rFonts w:ascii="Arial" w:cs="Arial" w:eastAsia="Arial" w:hAnsi="Arial"/>
                <w:b/>
                <w:color w:val="414242"/>
                <w:spacing w:val="1"/>
                <w:w w:val="100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b/>
                <w:color w:val="626264"/>
                <w:spacing w:val="0"/>
                <w:w w:val="100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626264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103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0"/>
                <w:sz w:val="14"/>
                <w:szCs w:val="14"/>
              </w:rPr>
              <w:t>p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86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5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v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85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97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0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99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27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6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97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21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99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111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99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79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52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20"/>
              <w:ind w:left="960"/>
            </w:pPr>
            <w:r>
              <w:rPr>
                <w:rFonts w:ascii="Arial" w:cs="Arial" w:eastAsia="Arial" w:hAnsi="Arial"/>
                <w:color w:val="414242"/>
                <w:spacing w:val="2"/>
                <w:w w:val="71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414242"/>
                <w:spacing w:val="0"/>
                <w:w w:val="77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5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25"/>
              <w:ind w:left="729"/>
            </w:pPr>
            <w:r>
              <w:rPr>
                <w:rFonts w:ascii="Arial" w:cs="Arial" w:eastAsia="Arial" w:hAnsi="Arial"/>
                <w:b/>
                <w:color w:val="414242"/>
                <w:spacing w:val="1"/>
                <w:w w:val="101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5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85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21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b/>
                <w:color w:val="7E7E80"/>
                <w:spacing w:val="1"/>
                <w:w w:val="109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85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27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01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13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25"/>
              <w:ind w:left="332"/>
            </w:pPr>
            <w:r>
              <w:rPr>
                <w:rFonts w:ascii="Arial" w:cs="Arial" w:eastAsia="Arial" w:hAnsi="Arial"/>
                <w:b/>
                <w:color w:val="414242"/>
                <w:spacing w:val="0"/>
                <w:w w:val="81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81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54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27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b/>
                <w:color w:val="626264"/>
                <w:spacing w:val="1"/>
                <w:w w:val="109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85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5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7E7E80"/>
                <w:spacing w:val="1"/>
                <w:w w:val="97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01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218"/>
        </w:trPr>
        <w:tc>
          <w:tcPr>
            <w:tcW w:type="dxa" w:w="380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17"/>
              <w:ind w:left="40"/>
            </w:pPr>
            <w:r>
              <w:rPr>
                <w:rFonts w:ascii="Arial" w:cs="Arial" w:eastAsia="Arial" w:hAnsi="Arial"/>
                <w:color w:val="7E7E80"/>
                <w:spacing w:val="3"/>
                <w:w w:val="113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7E7E80"/>
                <w:spacing w:val="0"/>
                <w:w w:val="8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7E7E8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7E80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7E80"/>
                <w:spacing w:val="3"/>
                <w:w w:val="106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7E7E80"/>
                <w:spacing w:val="4"/>
                <w:w w:val="125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7E7E80"/>
                <w:spacing w:val="3"/>
                <w:w w:val="107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7E7E80"/>
                <w:spacing w:val="2"/>
                <w:w w:val="86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7E7E80"/>
                <w:spacing w:val="3"/>
                <w:w w:val="113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color w:val="7E7E80"/>
                <w:spacing w:val="4"/>
                <w:w w:val="116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color w:val="7E7E80"/>
                <w:spacing w:val="0"/>
                <w:w w:val="119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7E7E80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7E80"/>
                <w:spacing w:val="3"/>
                <w:w w:val="100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color w:val="7E7E80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7E7E8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7E80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7E80"/>
                <w:spacing w:val="4"/>
                <w:w w:val="104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color w:val="7E7E80"/>
                <w:spacing w:val="3"/>
                <w:w w:val="125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7E7E80"/>
                <w:spacing w:val="2"/>
                <w:w w:val="110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color w:val="7E7E80"/>
                <w:spacing w:val="3"/>
                <w:w w:val="126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7E7E80"/>
                <w:spacing w:val="3"/>
                <w:w w:val="119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7E7E80"/>
                <w:spacing w:val="3"/>
                <w:w w:val="125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color w:val="7E7E80"/>
                <w:spacing w:val="3"/>
                <w:w w:val="125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7E7E80"/>
                <w:spacing w:val="0"/>
                <w:w w:val="92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color w:val="7E7E80"/>
                <w:spacing w:val="3"/>
                <w:w w:val="92"/>
                <w:sz w:val="14"/>
                <w:szCs w:val="14"/>
              </w:rPr>
              <w:t>í</w:t>
            </w:r>
            <w:r>
              <w:rPr>
                <w:rFonts w:ascii="Arial" w:cs="Arial" w:eastAsia="Arial" w:hAnsi="Arial"/>
                <w:color w:val="7E7E80"/>
                <w:spacing w:val="3"/>
                <w:w w:val="113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7E7E80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52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22"/>
              <w:ind w:left="748"/>
            </w:pPr>
            <w:r>
              <w:rPr>
                <w:rFonts w:ascii="Arial" w:cs="Arial" w:eastAsia="Arial" w:hAnsi="Arial"/>
                <w:color w:val="7E7E80"/>
                <w:spacing w:val="1"/>
                <w:w w:val="70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7E7E80"/>
                <w:spacing w:val="3"/>
                <w:w w:val="119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7E7E80"/>
                <w:spacing w:val="2"/>
                <w:w w:val="77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E7E80"/>
                <w:spacing w:val="3"/>
                <w:w w:val="113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B5B5B8"/>
                <w:spacing w:val="1"/>
                <w:w w:val="120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E7E80"/>
                <w:spacing w:val="2"/>
                <w:w w:val="71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E7E80"/>
                <w:spacing w:val="4"/>
                <w:w w:val="131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color w:val="7E7E80"/>
                <w:spacing w:val="0"/>
                <w:w w:val="7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13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27"/>
              <w:ind w:left="351"/>
            </w:pPr>
            <w:r>
              <w:rPr>
                <w:rFonts w:ascii="Arial" w:cs="Arial" w:eastAsia="Arial" w:hAnsi="Arial"/>
                <w:color w:val="7E7E80"/>
                <w:spacing w:val="0"/>
                <w:w w:val="60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7E7E80"/>
                <w:spacing w:val="12"/>
                <w:w w:val="6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7E80"/>
                <w:spacing w:val="2"/>
                <w:w w:val="53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E7E80"/>
                <w:spacing w:val="4"/>
                <w:w w:val="125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9E9E9E"/>
                <w:spacing w:val="0"/>
                <w:w w:val="60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9E9E9E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7E80"/>
                <w:spacing w:val="2"/>
                <w:w w:val="53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E7E80"/>
                <w:spacing w:val="3"/>
                <w:w w:val="113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7E7E80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E7E80"/>
                <w:spacing w:val="0"/>
                <w:w w:val="100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E7E80"/>
                <w:spacing w:val="3"/>
                <w:w w:val="100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color w:val="7E7E80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E7E80"/>
                <w:spacing w:val="0"/>
                <w:w w:val="8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254"/>
        </w:trPr>
        <w:tc>
          <w:tcPr>
            <w:tcW w:type="dxa" w:w="380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15"/>
              <w:ind w:left="40"/>
            </w:pPr>
            <w:r>
              <w:rPr>
                <w:rFonts w:ascii="Arial" w:cs="Arial" w:eastAsia="Arial" w:hAnsi="Arial"/>
                <w:b/>
                <w:color w:val="414242"/>
                <w:spacing w:val="1"/>
                <w:w w:val="97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73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14242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4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101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86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5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79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414242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99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0"/>
                <w:sz w:val="14"/>
                <w:szCs w:val="14"/>
              </w:rPr>
              <w:t>g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95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5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85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0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72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14242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0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14242"/>
                <w:spacing w:val="32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103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x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0"/>
                <w:sz w:val="14"/>
                <w:szCs w:val="14"/>
              </w:rPr>
              <w:t>p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6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626264"/>
                <w:spacing w:val="1"/>
                <w:w w:val="101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5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109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0"/>
                <w:sz w:val="14"/>
                <w:szCs w:val="14"/>
              </w:rPr>
              <w:t>ó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94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52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15"/>
              <w:ind w:left="960"/>
            </w:pPr>
            <w:r>
              <w:rPr>
                <w:rFonts w:ascii="Arial" w:cs="Arial" w:eastAsia="Arial" w:hAnsi="Arial"/>
                <w:b/>
                <w:color w:val="414242"/>
                <w:spacing w:val="0"/>
                <w:w w:val="81"/>
                <w:sz w:val="14"/>
                <w:szCs w:val="14"/>
              </w:rPr>
              <w:t>11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5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20"/>
              <w:ind w:left="715"/>
            </w:pPr>
            <w:r>
              <w:rPr>
                <w:rFonts w:ascii="Arial" w:cs="Arial" w:eastAsia="Arial" w:hAnsi="Arial"/>
                <w:b/>
                <w:color w:val="414242"/>
                <w:spacing w:val="1"/>
                <w:w w:val="103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109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85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15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7E7E80"/>
                <w:spacing w:val="1"/>
                <w:w w:val="97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9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13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20"/>
              <w:ind w:left="351"/>
            </w:pPr>
            <w:r>
              <w:rPr>
                <w:rFonts w:ascii="Arial" w:cs="Arial" w:eastAsia="Arial" w:hAnsi="Arial"/>
                <w:b/>
                <w:color w:val="414242"/>
                <w:spacing w:val="1"/>
                <w:w w:val="103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103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b/>
                <w:color w:val="7E7E80"/>
                <w:spacing w:val="1"/>
                <w:w w:val="97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103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b/>
                <w:color w:val="414242"/>
                <w:spacing w:val="1"/>
                <w:w w:val="103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b/>
                <w:color w:val="7E7E80"/>
                <w:spacing w:val="1"/>
                <w:w w:val="109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414242"/>
                <w:spacing w:val="2"/>
                <w:w w:val="109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91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</w:tbl>
    <w:p>
      <w:pPr>
        <w:rPr>
          <w:rFonts w:ascii="Arial" w:cs="Arial" w:eastAsia="Arial" w:hAnsi="Arial"/>
          <w:sz w:val="14"/>
          <w:szCs w:val="14"/>
        </w:rPr>
        <w:jc w:val="both"/>
        <w:spacing w:line="140" w:lineRule="exact"/>
        <w:ind w:left="1752" w:right="2018"/>
      </w:pPr>
      <w:r>
        <w:rPr>
          <w:rFonts w:ascii="Arial" w:cs="Arial" w:eastAsia="Arial" w:hAnsi="Arial"/>
          <w:color w:val="7E7E80"/>
          <w:spacing w:val="3"/>
          <w:w w:val="119"/>
          <w:sz w:val="14"/>
          <w:szCs w:val="14"/>
        </w:rPr>
        <w:t>b</w:t>
      </w:r>
      <w:r>
        <w:rPr>
          <w:rFonts w:ascii="Arial" w:cs="Arial" w:eastAsia="Arial" w:hAnsi="Arial"/>
          <w:color w:val="7E7E80"/>
          <w:spacing w:val="0"/>
          <w:w w:val="70"/>
          <w:sz w:val="14"/>
          <w:szCs w:val="14"/>
        </w:rPr>
        <w:t>)</w:t>
      </w:r>
      <w:r>
        <w:rPr>
          <w:rFonts w:ascii="Arial" w:cs="Arial" w:eastAsia="Arial" w:hAnsi="Arial"/>
          <w:color w:val="7E7E80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-14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2"/>
          <w:w w:val="75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3"/>
          <w:w w:val="107"/>
          <w:sz w:val="14"/>
          <w:szCs w:val="14"/>
        </w:rPr>
        <w:t>u</w:t>
      </w:r>
      <w:r>
        <w:rPr>
          <w:rFonts w:ascii="Arial" w:cs="Arial" w:eastAsia="Arial" w:hAnsi="Arial"/>
          <w:color w:val="7E7E80"/>
          <w:spacing w:val="4"/>
          <w:w w:val="125"/>
          <w:sz w:val="14"/>
          <w:szCs w:val="14"/>
        </w:rPr>
        <w:t>b</w:t>
      </w:r>
      <w:r>
        <w:rPr>
          <w:rFonts w:ascii="Arial" w:cs="Arial" w:eastAsia="Arial" w:hAnsi="Arial"/>
          <w:color w:val="7E7E80"/>
          <w:spacing w:val="2"/>
          <w:w w:val="120"/>
          <w:sz w:val="14"/>
          <w:szCs w:val="14"/>
        </w:rPr>
        <w:t>v</w:t>
      </w:r>
      <w:r>
        <w:rPr>
          <w:rFonts w:ascii="Arial" w:cs="Arial" w:eastAsia="Arial" w:hAnsi="Arial"/>
          <w:color w:val="7E7E80"/>
          <w:spacing w:val="3"/>
          <w:w w:val="119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3"/>
          <w:w w:val="113"/>
          <w:sz w:val="14"/>
          <w:szCs w:val="14"/>
        </w:rPr>
        <w:t>n</w:t>
      </w:r>
      <w:r>
        <w:rPr>
          <w:rFonts w:ascii="Arial" w:cs="Arial" w:eastAsia="Arial" w:hAnsi="Arial"/>
          <w:color w:val="7E7E80"/>
          <w:spacing w:val="0"/>
          <w:w w:val="124"/>
          <w:sz w:val="14"/>
          <w:szCs w:val="14"/>
        </w:rPr>
        <w:t>c</w:t>
      </w:r>
      <w:r>
        <w:rPr>
          <w:rFonts w:ascii="Arial" w:cs="Arial" w:eastAsia="Arial" w:hAnsi="Arial"/>
          <w:color w:val="7E7E80"/>
          <w:spacing w:val="4"/>
          <w:w w:val="124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3"/>
          <w:w w:val="119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3"/>
          <w:w w:val="107"/>
          <w:sz w:val="14"/>
          <w:szCs w:val="14"/>
        </w:rPr>
        <w:t>n</w:t>
      </w:r>
      <w:r>
        <w:rPr>
          <w:rFonts w:ascii="Arial" w:cs="Arial" w:eastAsia="Arial" w:hAnsi="Arial"/>
          <w:color w:val="7E7E80"/>
          <w:spacing w:val="3"/>
          <w:w w:val="119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0"/>
          <w:w w:val="80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7E7E80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107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3"/>
          <w:w w:val="106"/>
          <w:sz w:val="14"/>
          <w:szCs w:val="14"/>
        </w:rPr>
        <w:t>x</w:t>
      </w:r>
      <w:r>
        <w:rPr>
          <w:rFonts w:ascii="Arial" w:cs="Arial" w:eastAsia="Arial" w:hAnsi="Arial"/>
          <w:color w:val="7E7E80"/>
          <w:spacing w:val="3"/>
          <w:w w:val="119"/>
          <w:sz w:val="14"/>
          <w:szCs w:val="14"/>
        </w:rPr>
        <w:t>p</w:t>
      </w:r>
      <w:r>
        <w:rPr>
          <w:rFonts w:ascii="Arial" w:cs="Arial" w:eastAsia="Arial" w:hAnsi="Arial"/>
          <w:color w:val="7E7E80"/>
          <w:spacing w:val="1"/>
          <w:w w:val="90"/>
          <w:sz w:val="14"/>
          <w:szCs w:val="14"/>
        </w:rPr>
        <w:t>l</w:t>
      </w:r>
      <w:r>
        <w:rPr>
          <w:rFonts w:ascii="Arial" w:cs="Arial" w:eastAsia="Arial" w:hAnsi="Arial"/>
          <w:color w:val="7E7E80"/>
          <w:spacing w:val="3"/>
          <w:w w:val="125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2"/>
          <w:w w:val="132"/>
          <w:sz w:val="14"/>
          <w:szCs w:val="14"/>
        </w:rPr>
        <w:t>t</w:t>
      </w:r>
      <w:r>
        <w:rPr>
          <w:rFonts w:ascii="Arial" w:cs="Arial" w:eastAsia="Arial" w:hAnsi="Arial"/>
          <w:color w:val="7E7E80"/>
          <w:spacing w:val="3"/>
          <w:w w:val="125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3"/>
          <w:w w:val="126"/>
          <w:sz w:val="14"/>
          <w:szCs w:val="14"/>
        </w:rPr>
        <w:t>c</w:t>
      </w:r>
      <w:r>
        <w:rPr>
          <w:rFonts w:ascii="Arial" w:cs="Arial" w:eastAsia="Arial" w:hAnsi="Arial"/>
          <w:color w:val="7E7E80"/>
          <w:spacing w:val="1"/>
          <w:w w:val="90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3"/>
          <w:w w:val="125"/>
          <w:sz w:val="14"/>
          <w:szCs w:val="14"/>
        </w:rPr>
        <w:t>ó</w:t>
      </w:r>
      <w:r>
        <w:rPr>
          <w:rFonts w:ascii="Arial" w:cs="Arial" w:eastAsia="Arial" w:hAnsi="Arial"/>
          <w:color w:val="7E7E80"/>
          <w:spacing w:val="0"/>
          <w:w w:val="101"/>
          <w:sz w:val="14"/>
          <w:szCs w:val="14"/>
        </w:rPr>
        <w:t>n</w:t>
      </w:r>
      <w:r>
        <w:rPr>
          <w:rFonts w:ascii="Arial" w:cs="Arial" w:eastAsia="Arial" w:hAnsi="Arial"/>
          <w:color w:val="7E7E80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-1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1"/>
          <w:w w:val="75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3"/>
          <w:w w:val="107"/>
          <w:sz w:val="14"/>
          <w:szCs w:val="14"/>
        </w:rPr>
        <w:t>n</w:t>
      </w:r>
      <w:r>
        <w:rPr>
          <w:rFonts w:ascii="Arial" w:cs="Arial" w:eastAsia="Arial" w:hAnsi="Arial"/>
          <w:color w:val="7E7E80"/>
          <w:spacing w:val="3"/>
          <w:w w:val="133"/>
          <w:sz w:val="14"/>
          <w:szCs w:val="14"/>
        </w:rPr>
        <w:t>c</w:t>
      </w:r>
      <w:r>
        <w:rPr>
          <w:rFonts w:ascii="Arial" w:cs="Arial" w:eastAsia="Arial" w:hAnsi="Arial"/>
          <w:color w:val="7E7E80"/>
          <w:spacing w:val="3"/>
          <w:w w:val="125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0"/>
          <w:w w:val="116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4"/>
          <w:w w:val="116"/>
          <w:sz w:val="14"/>
          <w:szCs w:val="14"/>
        </w:rPr>
        <w:t>p</w:t>
      </w:r>
      <w:r>
        <w:rPr>
          <w:rFonts w:ascii="Arial" w:cs="Arial" w:eastAsia="Arial" w:hAnsi="Arial"/>
          <w:color w:val="7E7E80"/>
          <w:spacing w:val="3"/>
          <w:w w:val="119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0"/>
          <w:w w:val="112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5"/>
          <w:w w:val="112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3"/>
          <w:w w:val="125"/>
          <w:sz w:val="14"/>
          <w:szCs w:val="14"/>
        </w:rPr>
        <w:t>d</w:t>
      </w:r>
      <w:r>
        <w:rPr>
          <w:rFonts w:ascii="Arial" w:cs="Arial" w:eastAsia="Arial" w:hAnsi="Arial"/>
          <w:color w:val="7E7E80"/>
          <w:spacing w:val="0"/>
          <w:w w:val="104"/>
          <w:sz w:val="14"/>
          <w:szCs w:val="14"/>
        </w:rPr>
        <w:t>os</w:t>
      </w:r>
      <w:r>
        <w:rPr>
          <w:rFonts w:ascii="Arial" w:cs="Arial" w:eastAsia="Arial" w:hAnsi="Arial"/>
          <w:color w:val="7E7E80"/>
          <w:spacing w:val="19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9E9E9E"/>
          <w:spacing w:val="0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9E9E9E"/>
          <w:spacing w:val="22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1"/>
          <w:w w:val="90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3"/>
          <w:w w:val="113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2"/>
          <w:w w:val="86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3"/>
          <w:w w:val="107"/>
          <w:sz w:val="14"/>
          <w:szCs w:val="14"/>
        </w:rPr>
        <w:t>u</w:t>
      </w:r>
      <w:r>
        <w:rPr>
          <w:rFonts w:ascii="Arial" w:cs="Arial" w:eastAsia="Arial" w:hAnsi="Arial"/>
          <w:color w:val="7E7E80"/>
          <w:spacing w:val="1"/>
          <w:w w:val="90"/>
          <w:sz w:val="14"/>
          <w:szCs w:val="14"/>
        </w:rPr>
        <w:t>l</w:t>
      </w:r>
      <w:r>
        <w:rPr>
          <w:rFonts w:ascii="Arial" w:cs="Arial" w:eastAsia="Arial" w:hAnsi="Arial"/>
          <w:color w:val="7E7E80"/>
          <w:spacing w:val="2"/>
          <w:w w:val="132"/>
          <w:sz w:val="14"/>
          <w:szCs w:val="14"/>
        </w:rPr>
        <w:t>t</w:t>
      </w:r>
      <w:r>
        <w:rPr>
          <w:rFonts w:ascii="Arial" w:cs="Arial" w:eastAsia="Arial" w:hAnsi="Arial"/>
          <w:color w:val="7E7E80"/>
          <w:spacing w:val="4"/>
          <w:w w:val="125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4"/>
          <w:w w:val="125"/>
          <w:sz w:val="14"/>
          <w:szCs w:val="14"/>
        </w:rPr>
        <w:t>d</w:t>
      </w:r>
      <w:r>
        <w:rPr>
          <w:rFonts w:ascii="Arial" w:cs="Arial" w:eastAsia="Arial" w:hAnsi="Arial"/>
          <w:color w:val="7E7E80"/>
          <w:spacing w:val="0"/>
          <w:w w:val="113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1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119"/>
          <w:sz w:val="14"/>
          <w:szCs w:val="14"/>
        </w:rPr>
        <w:t>d</w:t>
      </w:r>
      <w:r>
        <w:rPr>
          <w:rFonts w:ascii="Arial" w:cs="Arial" w:eastAsia="Arial" w:hAnsi="Arial"/>
          <w:color w:val="7E7E80"/>
          <w:spacing w:val="3"/>
          <w:w w:val="119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0"/>
          <w:w w:val="75"/>
          <w:sz w:val="14"/>
          <w:szCs w:val="14"/>
        </w:rPr>
        <w:t>l</w:t>
      </w:r>
      <w:r>
        <w:rPr>
          <w:rFonts w:ascii="Arial" w:cs="Arial" w:eastAsia="Arial" w:hAnsi="Arial"/>
          <w:color w:val="7E7E80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-19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113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1"/>
          <w:w w:val="113"/>
          <w:sz w:val="14"/>
          <w:szCs w:val="14"/>
        </w:rPr>
        <w:t>j</w:t>
      </w:r>
      <w:r>
        <w:rPr>
          <w:rFonts w:ascii="Arial" w:cs="Arial" w:eastAsia="Arial" w:hAnsi="Arial"/>
          <w:color w:val="7E7E80"/>
          <w:spacing w:val="3"/>
          <w:w w:val="113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1"/>
          <w:w w:val="113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0"/>
          <w:w w:val="113"/>
          <w:sz w:val="14"/>
          <w:szCs w:val="14"/>
        </w:rPr>
        <w:t>c</w:t>
      </w:r>
      <w:r>
        <w:rPr>
          <w:rFonts w:ascii="Arial" w:cs="Arial" w:eastAsia="Arial" w:hAnsi="Arial"/>
          <w:color w:val="7E7E80"/>
          <w:spacing w:val="4"/>
          <w:w w:val="113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0"/>
          <w:w w:val="113"/>
          <w:sz w:val="14"/>
          <w:szCs w:val="14"/>
        </w:rPr>
        <w:t>c</w:t>
      </w:r>
      <w:r>
        <w:rPr>
          <w:rFonts w:ascii="Arial" w:cs="Arial" w:eastAsia="Arial" w:hAnsi="Arial"/>
          <w:color w:val="7E7E80"/>
          <w:spacing w:val="4"/>
          <w:w w:val="113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0"/>
          <w:w w:val="113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0"/>
          <w:w w:val="113"/>
          <w:sz w:val="14"/>
          <w:szCs w:val="14"/>
        </w:rPr>
        <w:t>                 </w:t>
      </w:r>
      <w:r>
        <w:rPr>
          <w:rFonts w:ascii="Arial" w:cs="Arial" w:eastAsia="Arial" w:hAnsi="Arial"/>
          <w:color w:val="7E7E80"/>
          <w:spacing w:val="33"/>
          <w:w w:val="113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107"/>
          <w:sz w:val="14"/>
          <w:szCs w:val="14"/>
        </w:rPr>
        <w:t>3</w:t>
      </w:r>
      <w:r>
        <w:rPr>
          <w:rFonts w:ascii="Arial" w:cs="Arial" w:eastAsia="Arial" w:hAnsi="Arial"/>
          <w:color w:val="9E9E9E"/>
          <w:spacing w:val="1"/>
          <w:w w:val="108"/>
          <w:sz w:val="14"/>
          <w:szCs w:val="14"/>
        </w:rPr>
        <w:t>.</w:t>
      </w:r>
      <w:r>
        <w:rPr>
          <w:rFonts w:ascii="Arial" w:cs="Arial" w:eastAsia="Arial" w:hAnsi="Arial"/>
          <w:color w:val="7E7E80"/>
          <w:spacing w:val="2"/>
          <w:w w:val="77"/>
          <w:sz w:val="14"/>
          <w:szCs w:val="14"/>
        </w:rPr>
        <w:t>1</w:t>
      </w:r>
      <w:r>
        <w:rPr>
          <w:rFonts w:ascii="Arial" w:cs="Arial" w:eastAsia="Arial" w:hAnsi="Arial"/>
          <w:color w:val="7E7E80"/>
          <w:spacing w:val="3"/>
          <w:w w:val="113"/>
          <w:sz w:val="14"/>
          <w:szCs w:val="14"/>
        </w:rPr>
        <w:t>5</w:t>
      </w:r>
      <w:r>
        <w:rPr>
          <w:rFonts w:ascii="Arial" w:cs="Arial" w:eastAsia="Arial" w:hAnsi="Arial"/>
          <w:color w:val="7E7E80"/>
          <w:spacing w:val="3"/>
          <w:w w:val="113"/>
          <w:sz w:val="14"/>
          <w:szCs w:val="14"/>
        </w:rPr>
        <w:t>0</w:t>
      </w:r>
      <w:r>
        <w:rPr>
          <w:rFonts w:ascii="Arial" w:cs="Arial" w:eastAsia="Arial" w:hAnsi="Arial"/>
          <w:color w:val="9E9E9E"/>
          <w:spacing w:val="1"/>
          <w:w w:val="72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0"/>
          <w:w w:val="107"/>
          <w:sz w:val="14"/>
          <w:szCs w:val="14"/>
        </w:rPr>
        <w:t>00</w:t>
      </w:r>
      <w:r>
        <w:rPr>
          <w:rFonts w:ascii="Arial" w:cs="Arial" w:eastAsia="Arial" w:hAnsi="Arial"/>
          <w:color w:val="7E7E80"/>
          <w:spacing w:val="0"/>
          <w:w w:val="100"/>
          <w:sz w:val="14"/>
          <w:szCs w:val="14"/>
        </w:rPr>
        <w:t>                </w:t>
      </w:r>
      <w:r>
        <w:rPr>
          <w:rFonts w:ascii="Arial" w:cs="Arial" w:eastAsia="Arial" w:hAnsi="Arial"/>
          <w:color w:val="7E7E80"/>
          <w:spacing w:val="3"/>
          <w:w w:val="89"/>
          <w:sz w:val="14"/>
          <w:szCs w:val="14"/>
        </w:rPr>
        <w:t>4</w:t>
      </w:r>
      <w:r>
        <w:rPr>
          <w:rFonts w:ascii="Arial" w:cs="Arial" w:eastAsia="Arial" w:hAnsi="Arial"/>
          <w:color w:val="7E7E80"/>
          <w:spacing w:val="3"/>
          <w:w w:val="101"/>
          <w:sz w:val="14"/>
          <w:szCs w:val="14"/>
        </w:rPr>
        <w:t>7</w:t>
      </w:r>
      <w:r>
        <w:rPr>
          <w:rFonts w:ascii="Arial" w:cs="Arial" w:eastAsia="Arial" w:hAnsi="Arial"/>
          <w:color w:val="7E7E80"/>
          <w:spacing w:val="3"/>
          <w:w w:val="107"/>
          <w:sz w:val="14"/>
          <w:szCs w:val="14"/>
        </w:rPr>
        <w:t>9</w:t>
      </w:r>
      <w:r>
        <w:rPr>
          <w:rFonts w:ascii="Arial" w:cs="Arial" w:eastAsia="Arial" w:hAnsi="Arial"/>
          <w:color w:val="9E9E9E"/>
          <w:spacing w:val="1"/>
          <w:w w:val="84"/>
          <w:sz w:val="14"/>
          <w:szCs w:val="14"/>
        </w:rPr>
        <w:t>.</w:t>
      </w:r>
      <w:r>
        <w:rPr>
          <w:rFonts w:ascii="Arial" w:cs="Arial" w:eastAsia="Arial" w:hAnsi="Arial"/>
          <w:color w:val="7E7E80"/>
          <w:spacing w:val="3"/>
          <w:w w:val="107"/>
          <w:sz w:val="14"/>
          <w:szCs w:val="14"/>
        </w:rPr>
        <w:t>9</w:t>
      </w:r>
      <w:r>
        <w:rPr>
          <w:rFonts w:ascii="Arial" w:cs="Arial" w:eastAsia="Arial" w:hAnsi="Arial"/>
          <w:color w:val="7E7E80"/>
          <w:spacing w:val="3"/>
          <w:w w:val="101"/>
          <w:sz w:val="14"/>
          <w:szCs w:val="14"/>
        </w:rPr>
        <w:t>2</w:t>
      </w:r>
      <w:r>
        <w:rPr>
          <w:rFonts w:ascii="Arial" w:cs="Arial" w:eastAsia="Arial" w:hAnsi="Arial"/>
          <w:color w:val="7E7E80"/>
          <w:spacing w:val="3"/>
          <w:w w:val="107"/>
          <w:sz w:val="14"/>
          <w:szCs w:val="14"/>
        </w:rPr>
        <w:t>9</w:t>
      </w:r>
      <w:r>
        <w:rPr>
          <w:rFonts w:ascii="Arial" w:cs="Arial" w:eastAsia="Arial" w:hAnsi="Arial"/>
          <w:color w:val="9E9E9E"/>
          <w:spacing w:val="1"/>
          <w:w w:val="96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3"/>
          <w:w w:val="107"/>
          <w:sz w:val="14"/>
          <w:szCs w:val="14"/>
        </w:rPr>
        <w:t>2</w:t>
      </w:r>
      <w:r>
        <w:rPr>
          <w:rFonts w:ascii="Arial" w:cs="Arial" w:eastAsia="Arial" w:hAnsi="Arial"/>
          <w:color w:val="7E7E80"/>
          <w:spacing w:val="0"/>
          <w:w w:val="95"/>
          <w:sz w:val="14"/>
          <w:szCs w:val="14"/>
        </w:rPr>
        <w:t>6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spacing w:before="50" w:line="292" w:lineRule="auto"/>
        <w:ind w:firstLine="10" w:left="1709" w:right="2014"/>
      </w:pPr>
      <w:r>
        <w:pict>
          <v:shape filled="f" stroked="f" style="position:absolute;margin-left:5.76pt;margin-top:13.7003pt;width:5.63436pt;height:18pt;mso-position-horizontal-relative:page;mso-position-vertical-relative:paragraph;z-index:-4234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36"/>
                      <w:szCs w:val="36"/>
                    </w:rPr>
                    <w:jc w:val="left"/>
                    <w:spacing w:line="360" w:lineRule="exact"/>
                    <w:ind w:right="-74"/>
                  </w:pPr>
                  <w:r>
                    <w:rPr>
                      <w:rFonts w:ascii="Arial" w:cs="Arial" w:eastAsia="Arial" w:hAnsi="Arial"/>
                      <w:color w:val="CACACA"/>
                      <w:spacing w:val="0"/>
                      <w:w w:val="47"/>
                      <w:sz w:val="36"/>
                      <w:szCs w:val="36"/>
                    </w:rPr>
                    <w:t>--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36"/>
                      <w:szCs w:val="3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414242"/>
          <w:spacing w:val="1"/>
          <w:w w:val="85"/>
          <w:position w:val="1"/>
          <w:sz w:val="14"/>
          <w:szCs w:val="14"/>
        </w:rPr>
        <w:t>6</w:t>
      </w:r>
      <w:r>
        <w:rPr>
          <w:rFonts w:ascii="Arial" w:cs="Arial" w:eastAsia="Arial" w:hAnsi="Arial"/>
          <w:b/>
          <w:color w:val="626264"/>
          <w:spacing w:val="0"/>
          <w:w w:val="85"/>
          <w:position w:val="1"/>
          <w:sz w:val="14"/>
          <w:szCs w:val="14"/>
        </w:rPr>
        <w:t>.</w:t>
      </w:r>
      <w:r>
        <w:rPr>
          <w:rFonts w:ascii="Arial" w:cs="Arial" w:eastAsia="Arial" w:hAnsi="Arial"/>
          <w:b/>
          <w:color w:val="626264"/>
          <w:spacing w:val="0"/>
          <w:w w:val="85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626264"/>
          <w:spacing w:val="2"/>
          <w:w w:val="85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2"/>
          <w:w w:val="104"/>
          <w:position w:val="1"/>
          <w:sz w:val="14"/>
          <w:szCs w:val="14"/>
        </w:rPr>
        <w:t>G</w:t>
      </w:r>
      <w:r>
        <w:rPr>
          <w:rFonts w:ascii="Arial" w:cs="Arial" w:eastAsia="Arial" w:hAnsi="Arial"/>
          <w:b/>
          <w:color w:val="414242"/>
          <w:spacing w:val="2"/>
          <w:w w:val="121"/>
          <w:position w:val="1"/>
          <w:sz w:val="14"/>
          <w:szCs w:val="14"/>
        </w:rPr>
        <w:t>a</w:t>
      </w:r>
      <w:r>
        <w:rPr>
          <w:rFonts w:ascii="Arial" w:cs="Arial" w:eastAsia="Arial" w:hAnsi="Arial"/>
          <w:b/>
          <w:color w:val="414242"/>
          <w:spacing w:val="1"/>
          <w:w w:val="79"/>
          <w:position w:val="1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1"/>
          <w:w w:val="101"/>
          <w:position w:val="1"/>
          <w:sz w:val="14"/>
          <w:szCs w:val="14"/>
        </w:rPr>
        <w:t>t</w:t>
      </w:r>
      <w:r>
        <w:rPr>
          <w:rFonts w:ascii="Arial" w:cs="Arial" w:eastAsia="Arial" w:hAnsi="Arial"/>
          <w:b/>
          <w:color w:val="414242"/>
          <w:spacing w:val="2"/>
          <w:w w:val="110"/>
          <w:position w:val="1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0"/>
          <w:w w:val="72"/>
          <w:position w:val="1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0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-14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100"/>
          <w:position w:val="1"/>
          <w:sz w:val="14"/>
          <w:szCs w:val="14"/>
        </w:rPr>
        <w:t>d</w:t>
      </w:r>
      <w:r>
        <w:rPr>
          <w:rFonts w:ascii="Arial" w:cs="Arial" w:eastAsia="Arial" w:hAnsi="Arial"/>
          <w:b/>
          <w:color w:val="414242"/>
          <w:spacing w:val="0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b/>
          <w:color w:val="414242"/>
          <w:spacing w:val="32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2"/>
          <w:w w:val="99"/>
          <w:position w:val="1"/>
          <w:sz w:val="14"/>
          <w:szCs w:val="14"/>
        </w:rPr>
        <w:t>p</w:t>
      </w:r>
      <w:r>
        <w:rPr>
          <w:rFonts w:ascii="Arial" w:cs="Arial" w:eastAsia="Arial" w:hAnsi="Arial"/>
          <w:b/>
          <w:color w:val="414242"/>
          <w:spacing w:val="2"/>
          <w:w w:val="115"/>
          <w:position w:val="1"/>
          <w:sz w:val="14"/>
          <w:szCs w:val="14"/>
        </w:rPr>
        <w:t>e</w:t>
      </w:r>
      <w:r>
        <w:rPr>
          <w:rFonts w:ascii="Arial" w:cs="Arial" w:eastAsia="Arial" w:hAnsi="Arial"/>
          <w:b/>
          <w:color w:val="414242"/>
          <w:spacing w:val="1"/>
          <w:w w:val="104"/>
          <w:position w:val="1"/>
          <w:sz w:val="14"/>
          <w:szCs w:val="14"/>
        </w:rPr>
        <w:t>r</w:t>
      </w:r>
      <w:r>
        <w:rPr>
          <w:rFonts w:ascii="Arial" w:cs="Arial" w:eastAsia="Arial" w:hAnsi="Arial"/>
          <w:b/>
          <w:color w:val="414242"/>
          <w:spacing w:val="2"/>
          <w:w w:val="72"/>
          <w:position w:val="1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2"/>
          <w:w w:val="110"/>
          <w:position w:val="1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2"/>
          <w:w w:val="99"/>
          <w:position w:val="1"/>
          <w:sz w:val="14"/>
          <w:szCs w:val="14"/>
        </w:rPr>
        <w:t>n</w:t>
      </w:r>
      <w:r>
        <w:rPr>
          <w:rFonts w:ascii="Arial" w:cs="Arial" w:eastAsia="Arial" w:hAnsi="Arial"/>
          <w:b/>
          <w:color w:val="414242"/>
          <w:spacing w:val="2"/>
          <w:w w:val="127"/>
          <w:position w:val="1"/>
          <w:sz w:val="14"/>
          <w:szCs w:val="14"/>
        </w:rPr>
        <w:t>a</w:t>
      </w:r>
      <w:r>
        <w:rPr>
          <w:rFonts w:ascii="Arial" w:cs="Arial" w:eastAsia="Arial" w:hAnsi="Arial"/>
          <w:b/>
          <w:color w:val="414242"/>
          <w:spacing w:val="0"/>
          <w:w w:val="73"/>
          <w:position w:val="1"/>
          <w:sz w:val="14"/>
          <w:szCs w:val="14"/>
        </w:rPr>
        <w:t>l</w:t>
      </w:r>
      <w:r>
        <w:rPr>
          <w:rFonts w:ascii="Arial" w:cs="Arial" w:eastAsia="Arial" w:hAnsi="Arial"/>
          <w:b/>
          <w:color w:val="414242"/>
          <w:spacing w:val="0"/>
          <w:w w:val="100"/>
          <w:position w:val="1"/>
          <w:sz w:val="14"/>
          <w:szCs w:val="14"/>
        </w:rPr>
        <w:t>                                                                                 </w:t>
      </w:r>
      <w:r>
        <w:rPr>
          <w:rFonts w:ascii="Arial" w:cs="Arial" w:eastAsia="Arial" w:hAnsi="Arial"/>
          <w:b/>
          <w:color w:val="414242"/>
          <w:spacing w:val="-2"/>
          <w:w w:val="100"/>
          <w:position w:val="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414242"/>
          <w:spacing w:val="0"/>
          <w:w w:val="78"/>
          <w:position w:val="0"/>
          <w:sz w:val="14"/>
          <w:szCs w:val="14"/>
        </w:rPr>
        <w:t>11</w:t>
      </w:r>
      <w:r>
        <w:rPr>
          <w:rFonts w:ascii="Times New Roman" w:cs="Times New Roman" w:eastAsia="Times New Roman" w:hAnsi="Times New Roman"/>
          <w:color w:val="414242"/>
          <w:spacing w:val="0"/>
          <w:w w:val="78"/>
          <w:position w:val="0"/>
          <w:sz w:val="14"/>
          <w:szCs w:val="14"/>
        </w:rPr>
        <w:t>                               </w:t>
      </w:r>
      <w:r>
        <w:rPr>
          <w:rFonts w:ascii="Times New Roman" w:cs="Times New Roman" w:eastAsia="Times New Roman" w:hAnsi="Times New Roman"/>
          <w:color w:val="414242"/>
          <w:spacing w:val="15"/>
          <w:w w:val="78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111"/>
          <w:position w:val="0"/>
          <w:sz w:val="14"/>
          <w:szCs w:val="14"/>
        </w:rPr>
        <w:t>(</w:t>
      </w:r>
      <w:r>
        <w:rPr>
          <w:rFonts w:ascii="Arial" w:cs="Arial" w:eastAsia="Arial" w:hAnsi="Arial"/>
          <w:b/>
          <w:color w:val="414242"/>
          <w:spacing w:val="1"/>
          <w:w w:val="97"/>
          <w:position w:val="0"/>
          <w:sz w:val="14"/>
          <w:szCs w:val="14"/>
        </w:rPr>
        <w:t>9</w:t>
      </w:r>
      <w:r>
        <w:rPr>
          <w:rFonts w:ascii="Arial" w:cs="Arial" w:eastAsia="Arial" w:hAnsi="Arial"/>
          <w:b/>
          <w:color w:val="414242"/>
          <w:spacing w:val="2"/>
          <w:w w:val="109"/>
          <w:position w:val="0"/>
          <w:sz w:val="14"/>
          <w:szCs w:val="14"/>
        </w:rPr>
        <w:t>0</w:t>
      </w:r>
      <w:r>
        <w:rPr>
          <w:rFonts w:ascii="Arial" w:cs="Arial" w:eastAsia="Arial" w:hAnsi="Arial"/>
          <w:b/>
          <w:color w:val="414242"/>
          <w:spacing w:val="2"/>
          <w:w w:val="109"/>
          <w:position w:val="0"/>
          <w:sz w:val="14"/>
          <w:szCs w:val="14"/>
        </w:rPr>
        <w:t>0</w:t>
      </w:r>
      <w:r>
        <w:rPr>
          <w:rFonts w:ascii="Arial" w:cs="Arial" w:eastAsia="Arial" w:hAnsi="Arial"/>
          <w:b/>
          <w:color w:val="626264"/>
          <w:spacing w:val="0"/>
          <w:w w:val="73"/>
          <w:position w:val="0"/>
          <w:sz w:val="14"/>
          <w:szCs w:val="14"/>
        </w:rPr>
        <w:t>,</w:t>
      </w:r>
      <w:r>
        <w:rPr>
          <w:rFonts w:ascii="Arial" w:cs="Arial" w:eastAsia="Arial" w:hAnsi="Arial"/>
          <w:b/>
          <w:color w:val="626264"/>
          <w:spacing w:val="-14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100"/>
          <w:position w:val="0"/>
          <w:sz w:val="14"/>
          <w:szCs w:val="14"/>
        </w:rPr>
        <w:t>9</w:t>
      </w:r>
      <w:r>
        <w:rPr>
          <w:rFonts w:ascii="Arial" w:cs="Arial" w:eastAsia="Arial" w:hAnsi="Arial"/>
          <w:b/>
          <w:color w:val="414242"/>
          <w:spacing w:val="1"/>
          <w:w w:val="100"/>
          <w:position w:val="0"/>
          <w:sz w:val="14"/>
          <w:szCs w:val="14"/>
        </w:rPr>
        <w:t>7</w:t>
      </w:r>
      <w:r>
        <w:rPr>
          <w:rFonts w:ascii="Arial" w:cs="Arial" w:eastAsia="Arial" w:hAnsi="Arial"/>
          <w:b/>
          <w:color w:val="414242"/>
          <w:spacing w:val="2"/>
          <w:w w:val="100"/>
          <w:position w:val="0"/>
          <w:sz w:val="14"/>
          <w:szCs w:val="14"/>
        </w:rPr>
        <w:t>5</w:t>
      </w:r>
      <w:r>
        <w:rPr>
          <w:rFonts w:ascii="Arial" w:cs="Arial" w:eastAsia="Arial" w:hAnsi="Arial"/>
          <w:b/>
          <w:color w:val="7E7E80"/>
          <w:spacing w:val="1"/>
          <w:w w:val="100"/>
          <w:position w:val="0"/>
          <w:sz w:val="14"/>
          <w:szCs w:val="14"/>
        </w:rPr>
        <w:t>,</w:t>
      </w:r>
      <w:r>
        <w:rPr>
          <w:rFonts w:ascii="Arial" w:cs="Arial" w:eastAsia="Arial" w:hAnsi="Arial"/>
          <w:b/>
          <w:color w:val="414242"/>
          <w:spacing w:val="1"/>
          <w:w w:val="100"/>
          <w:position w:val="0"/>
          <w:sz w:val="14"/>
          <w:szCs w:val="14"/>
        </w:rPr>
        <w:t>6</w:t>
      </w:r>
      <w:r>
        <w:rPr>
          <w:rFonts w:ascii="Arial" w:cs="Arial" w:eastAsia="Arial" w:hAnsi="Arial"/>
          <w:b/>
          <w:color w:val="414242"/>
          <w:spacing w:val="2"/>
          <w:w w:val="100"/>
          <w:position w:val="0"/>
          <w:sz w:val="14"/>
          <w:szCs w:val="14"/>
        </w:rPr>
        <w:t>5</w:t>
      </w:r>
      <w:r>
        <w:rPr>
          <w:rFonts w:ascii="Arial" w:cs="Arial" w:eastAsia="Arial" w:hAnsi="Arial"/>
          <w:b/>
          <w:color w:val="414242"/>
          <w:spacing w:val="0"/>
          <w:w w:val="100"/>
          <w:position w:val="0"/>
          <w:sz w:val="14"/>
          <w:szCs w:val="14"/>
        </w:rPr>
        <w:t>)</w:t>
      </w:r>
      <w:r>
        <w:rPr>
          <w:rFonts w:ascii="Arial" w:cs="Arial" w:eastAsia="Arial" w:hAnsi="Arial"/>
          <w:b/>
          <w:color w:val="414242"/>
          <w:spacing w:val="0"/>
          <w:w w:val="100"/>
          <w:position w:val="0"/>
          <w:sz w:val="14"/>
          <w:szCs w:val="14"/>
        </w:rPr>
        <w:t>            </w:t>
      </w:r>
      <w:r>
        <w:rPr>
          <w:rFonts w:ascii="Arial" w:cs="Arial" w:eastAsia="Arial" w:hAnsi="Arial"/>
          <w:b/>
          <w:color w:val="414242"/>
          <w:spacing w:val="7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111"/>
          <w:position w:val="0"/>
          <w:sz w:val="14"/>
          <w:szCs w:val="14"/>
        </w:rPr>
        <w:t>(</w:t>
      </w:r>
      <w:r>
        <w:rPr>
          <w:rFonts w:ascii="Arial" w:cs="Arial" w:eastAsia="Arial" w:hAnsi="Arial"/>
          <w:b/>
          <w:color w:val="414242"/>
          <w:spacing w:val="1"/>
          <w:w w:val="103"/>
          <w:position w:val="0"/>
          <w:sz w:val="14"/>
          <w:szCs w:val="14"/>
        </w:rPr>
        <w:t>7</w:t>
      </w:r>
      <w:r>
        <w:rPr>
          <w:rFonts w:ascii="Arial" w:cs="Arial" w:eastAsia="Arial" w:hAnsi="Arial"/>
          <w:b/>
          <w:color w:val="414242"/>
          <w:spacing w:val="1"/>
          <w:w w:val="103"/>
          <w:position w:val="0"/>
          <w:sz w:val="14"/>
          <w:szCs w:val="14"/>
        </w:rPr>
        <w:t>2</w:t>
      </w:r>
      <w:r>
        <w:rPr>
          <w:rFonts w:ascii="Arial" w:cs="Arial" w:eastAsia="Arial" w:hAnsi="Arial"/>
          <w:b/>
          <w:color w:val="414242"/>
          <w:spacing w:val="2"/>
          <w:w w:val="109"/>
          <w:position w:val="0"/>
          <w:sz w:val="14"/>
          <w:szCs w:val="14"/>
        </w:rPr>
        <w:t>3</w:t>
      </w:r>
      <w:r>
        <w:rPr>
          <w:rFonts w:ascii="Arial" w:cs="Arial" w:eastAsia="Arial" w:hAnsi="Arial"/>
          <w:b/>
          <w:color w:val="414242"/>
          <w:spacing w:val="1"/>
          <w:w w:val="85"/>
          <w:position w:val="0"/>
          <w:sz w:val="14"/>
          <w:szCs w:val="14"/>
        </w:rPr>
        <w:t>,</w:t>
      </w:r>
      <w:r>
        <w:rPr>
          <w:rFonts w:ascii="Arial" w:cs="Arial" w:eastAsia="Arial" w:hAnsi="Arial"/>
          <w:b/>
          <w:color w:val="414242"/>
          <w:spacing w:val="2"/>
          <w:w w:val="109"/>
          <w:position w:val="0"/>
          <w:sz w:val="14"/>
          <w:szCs w:val="14"/>
        </w:rPr>
        <w:t>5</w:t>
      </w:r>
      <w:r>
        <w:rPr>
          <w:rFonts w:ascii="Arial" w:cs="Arial" w:eastAsia="Arial" w:hAnsi="Arial"/>
          <w:b/>
          <w:color w:val="414242"/>
          <w:spacing w:val="2"/>
          <w:w w:val="115"/>
          <w:position w:val="0"/>
          <w:sz w:val="14"/>
          <w:szCs w:val="14"/>
        </w:rPr>
        <w:t>0</w:t>
      </w:r>
      <w:r>
        <w:rPr>
          <w:rFonts w:ascii="Arial" w:cs="Arial" w:eastAsia="Arial" w:hAnsi="Arial"/>
          <w:b/>
          <w:color w:val="414242"/>
          <w:spacing w:val="1"/>
          <w:w w:val="85"/>
          <w:position w:val="0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0"/>
          <w:w w:val="113"/>
          <w:position w:val="0"/>
          <w:sz w:val="14"/>
          <w:szCs w:val="14"/>
        </w:rPr>
        <w:t>.</w:t>
      </w:r>
      <w:r>
        <w:rPr>
          <w:rFonts w:ascii="Arial" w:cs="Arial" w:eastAsia="Arial" w:hAnsi="Arial"/>
          <w:b/>
          <w:color w:val="414242"/>
          <w:spacing w:val="3"/>
          <w:w w:val="113"/>
          <w:position w:val="0"/>
          <w:sz w:val="14"/>
          <w:szCs w:val="14"/>
        </w:rPr>
        <w:t>4</w:t>
      </w:r>
      <w:r>
        <w:rPr>
          <w:rFonts w:ascii="Arial" w:cs="Arial" w:eastAsia="Arial" w:hAnsi="Arial"/>
          <w:b/>
          <w:color w:val="414242"/>
          <w:spacing w:val="2"/>
          <w:w w:val="109"/>
          <w:position w:val="0"/>
          <w:sz w:val="14"/>
          <w:szCs w:val="14"/>
        </w:rPr>
        <w:t>8</w:t>
      </w:r>
      <w:r>
        <w:rPr>
          <w:rFonts w:ascii="Arial" w:cs="Arial" w:eastAsia="Arial" w:hAnsi="Arial"/>
          <w:b/>
          <w:color w:val="414242"/>
          <w:spacing w:val="0"/>
          <w:w w:val="101"/>
          <w:position w:val="0"/>
          <w:sz w:val="14"/>
          <w:szCs w:val="14"/>
        </w:rPr>
        <w:t>)</w:t>
      </w:r>
      <w:r>
        <w:rPr>
          <w:rFonts w:ascii="Arial" w:cs="Arial" w:eastAsia="Arial" w:hAnsi="Arial"/>
          <w:b/>
          <w:color w:val="414242"/>
          <w:spacing w:val="0"/>
          <w:w w:val="101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100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0"/>
          <w:w w:val="100"/>
          <w:position w:val="1"/>
          <w:sz w:val="14"/>
          <w:szCs w:val="14"/>
        </w:rPr>
        <w:t>)</w:t>
      </w:r>
      <w:r>
        <w:rPr>
          <w:rFonts w:ascii="Arial" w:cs="Arial" w:eastAsia="Arial" w:hAnsi="Arial"/>
          <w:color w:val="7E7E80"/>
          <w:spacing w:val="30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2"/>
          <w:w w:val="70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3"/>
          <w:w w:val="113"/>
          <w:position w:val="1"/>
          <w:sz w:val="14"/>
          <w:szCs w:val="14"/>
        </w:rPr>
        <w:t>u</w:t>
      </w:r>
      <w:r>
        <w:rPr>
          <w:rFonts w:ascii="Arial" w:cs="Arial" w:eastAsia="Arial" w:hAnsi="Arial"/>
          <w:color w:val="7E7E80"/>
          <w:spacing w:val="3"/>
          <w:w w:val="119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9E9E9E"/>
          <w:spacing w:val="1"/>
          <w:w w:val="90"/>
          <w:position w:val="1"/>
          <w:sz w:val="14"/>
          <w:szCs w:val="14"/>
        </w:rPr>
        <w:t>l</w:t>
      </w:r>
      <w:r>
        <w:rPr>
          <w:rFonts w:ascii="Arial" w:cs="Arial" w:eastAsia="Arial" w:hAnsi="Arial"/>
          <w:color w:val="7E7E80"/>
          <w:spacing w:val="4"/>
          <w:w w:val="125"/>
          <w:position w:val="1"/>
          <w:sz w:val="14"/>
          <w:szCs w:val="14"/>
        </w:rPr>
        <w:t>d</w:t>
      </w:r>
      <w:r>
        <w:rPr>
          <w:rFonts w:ascii="Arial" w:cs="Arial" w:eastAsia="Arial" w:hAnsi="Arial"/>
          <w:color w:val="7E7E80"/>
          <w:spacing w:val="4"/>
          <w:w w:val="125"/>
          <w:position w:val="1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2"/>
          <w:w w:val="80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9E9E9E"/>
          <w:spacing w:val="0"/>
          <w:w w:val="84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9E9E9E"/>
          <w:spacing w:val="0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9E9E9E"/>
          <w:spacing w:val="-19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2"/>
          <w:w w:val="66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3"/>
          <w:w w:val="125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9E9E9E"/>
          <w:spacing w:val="1"/>
          <w:w w:val="90"/>
          <w:position w:val="1"/>
          <w:sz w:val="14"/>
          <w:szCs w:val="14"/>
        </w:rPr>
        <w:t>l</w:t>
      </w:r>
      <w:r>
        <w:rPr>
          <w:rFonts w:ascii="Arial" w:cs="Arial" w:eastAsia="Arial" w:hAnsi="Arial"/>
          <w:color w:val="7E7E80"/>
          <w:spacing w:val="3"/>
          <w:w w:val="125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0"/>
          <w:w w:val="96"/>
          <w:position w:val="1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2"/>
          <w:w w:val="96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3"/>
          <w:w w:val="125"/>
          <w:position w:val="1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0"/>
          <w:w w:val="66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0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-18"/>
          <w:w w:val="100"/>
          <w:position w:val="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E7E80"/>
          <w:spacing w:val="0"/>
          <w:w w:val="100"/>
          <w:position w:val="1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7E7E80"/>
          <w:spacing w:val="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E7E80"/>
          <w:spacing w:val="3"/>
          <w:w w:val="113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2"/>
          <w:w w:val="86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1"/>
          <w:w w:val="90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4"/>
          <w:w w:val="116"/>
          <w:position w:val="1"/>
          <w:sz w:val="14"/>
          <w:szCs w:val="14"/>
        </w:rPr>
        <w:t>m</w:t>
      </w:r>
      <w:r>
        <w:rPr>
          <w:rFonts w:ascii="Arial" w:cs="Arial" w:eastAsia="Arial" w:hAnsi="Arial"/>
          <w:color w:val="7E7E80"/>
          <w:spacing w:val="1"/>
          <w:w w:val="105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1"/>
          <w:w w:val="75"/>
          <w:position w:val="1"/>
          <w:sz w:val="14"/>
          <w:szCs w:val="14"/>
        </w:rPr>
        <w:t>l</w:t>
      </w:r>
      <w:r>
        <w:rPr>
          <w:rFonts w:ascii="Arial" w:cs="Arial" w:eastAsia="Arial" w:hAnsi="Arial"/>
          <w:color w:val="7E7E80"/>
          <w:spacing w:val="3"/>
          <w:w w:val="125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3"/>
          <w:w w:val="125"/>
          <w:position w:val="1"/>
          <w:sz w:val="14"/>
          <w:szCs w:val="14"/>
        </w:rPr>
        <w:t>d</w:t>
      </w:r>
      <w:r>
        <w:rPr>
          <w:rFonts w:ascii="Arial" w:cs="Arial" w:eastAsia="Arial" w:hAnsi="Arial"/>
          <w:color w:val="7E7E80"/>
          <w:spacing w:val="3"/>
          <w:w w:val="125"/>
          <w:position w:val="1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0"/>
          <w:w w:val="73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0"/>
          <w:w w:val="100"/>
          <w:position w:val="1"/>
          <w:sz w:val="14"/>
          <w:szCs w:val="14"/>
        </w:rPr>
        <w:t>                                                                                         </w:t>
      </w:r>
      <w:r>
        <w:rPr>
          <w:rFonts w:ascii="Arial" w:cs="Arial" w:eastAsia="Arial" w:hAnsi="Arial"/>
          <w:color w:val="7E7E80"/>
          <w:spacing w:val="11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1"/>
          <w:w w:val="80"/>
          <w:position w:val="0"/>
          <w:sz w:val="14"/>
          <w:szCs w:val="14"/>
        </w:rPr>
        <w:t>(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6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9E9E9E"/>
          <w:spacing w:val="1"/>
          <w:w w:val="96"/>
          <w:position w:val="0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0"/>
          <w:w w:val="104"/>
          <w:position w:val="0"/>
          <w:sz w:val="14"/>
          <w:szCs w:val="14"/>
        </w:rPr>
        <w:t>2</w:t>
      </w:r>
      <w:r>
        <w:rPr>
          <w:rFonts w:ascii="Arial" w:cs="Arial" w:eastAsia="Arial" w:hAnsi="Arial"/>
          <w:color w:val="7E7E80"/>
          <w:spacing w:val="6"/>
          <w:w w:val="104"/>
          <w:position w:val="0"/>
          <w:sz w:val="14"/>
          <w:szCs w:val="14"/>
        </w:rPr>
        <w:t>2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9E9E9E"/>
          <w:spacing w:val="1"/>
          <w:w w:val="84"/>
          <w:position w:val="0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3"/>
          <w:w w:val="113"/>
          <w:position w:val="0"/>
          <w:sz w:val="14"/>
          <w:szCs w:val="14"/>
        </w:rPr>
        <w:t>3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7E7E80"/>
          <w:spacing w:val="0"/>
          <w:w w:val="80"/>
          <w:position w:val="0"/>
          <w:sz w:val="14"/>
          <w:szCs w:val="14"/>
        </w:rPr>
        <w:t>)</w:t>
      </w:r>
      <w:r>
        <w:rPr>
          <w:rFonts w:ascii="Arial" w:cs="Arial" w:eastAsia="Arial" w:hAnsi="Arial"/>
          <w:color w:val="7E7E80"/>
          <w:spacing w:val="0"/>
          <w:w w:val="100"/>
          <w:position w:val="0"/>
          <w:sz w:val="14"/>
          <w:szCs w:val="14"/>
        </w:rPr>
        <w:t>             </w:t>
      </w:r>
      <w:r>
        <w:rPr>
          <w:rFonts w:ascii="Arial" w:cs="Arial" w:eastAsia="Arial" w:hAnsi="Arial"/>
          <w:color w:val="7E7E80"/>
          <w:spacing w:val="-9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1"/>
          <w:w w:val="60"/>
          <w:position w:val="0"/>
          <w:sz w:val="14"/>
          <w:szCs w:val="14"/>
        </w:rPr>
        <w:t>(</w:t>
      </w:r>
      <w:r>
        <w:rPr>
          <w:rFonts w:ascii="Arial" w:cs="Arial" w:eastAsia="Arial" w:hAnsi="Arial"/>
          <w:color w:val="7E7E80"/>
          <w:spacing w:val="3"/>
          <w:w w:val="113"/>
          <w:position w:val="0"/>
          <w:sz w:val="14"/>
          <w:szCs w:val="14"/>
        </w:rPr>
        <w:t>5</w:t>
      </w:r>
      <w:r>
        <w:rPr>
          <w:rFonts w:ascii="Arial" w:cs="Arial" w:eastAsia="Arial" w:hAnsi="Arial"/>
          <w:color w:val="7E7E80"/>
          <w:spacing w:val="3"/>
          <w:w w:val="95"/>
          <w:position w:val="0"/>
          <w:sz w:val="14"/>
          <w:szCs w:val="14"/>
        </w:rPr>
        <w:t>7</w:t>
      </w:r>
      <w:r>
        <w:rPr>
          <w:rFonts w:ascii="Arial" w:cs="Arial" w:eastAsia="Arial" w:hAnsi="Arial"/>
          <w:color w:val="7E7E80"/>
          <w:spacing w:val="3"/>
          <w:w w:val="113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7E7E80"/>
          <w:spacing w:val="1"/>
          <w:w w:val="84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7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2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3</w:t>
      </w:r>
      <w:r>
        <w:rPr>
          <w:rFonts w:ascii="Arial" w:cs="Arial" w:eastAsia="Arial" w:hAnsi="Arial"/>
          <w:color w:val="9E9E9E"/>
          <w:spacing w:val="1"/>
          <w:w w:val="84"/>
          <w:position w:val="0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3"/>
          <w:w w:val="113"/>
          <w:position w:val="0"/>
          <w:sz w:val="14"/>
          <w:szCs w:val="14"/>
        </w:rPr>
        <w:t>8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7E7E80"/>
          <w:spacing w:val="0"/>
          <w:w w:val="80"/>
          <w:position w:val="0"/>
          <w:sz w:val="14"/>
          <w:szCs w:val="14"/>
        </w:rPr>
        <w:t>)</w:t>
      </w:r>
      <w:r>
        <w:rPr>
          <w:rFonts w:ascii="Arial" w:cs="Arial" w:eastAsia="Arial" w:hAnsi="Arial"/>
          <w:color w:val="7E7E80"/>
          <w:spacing w:val="0"/>
          <w:w w:val="8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119"/>
          <w:position w:val="1"/>
          <w:sz w:val="14"/>
          <w:szCs w:val="14"/>
        </w:rPr>
        <w:t>b</w:t>
      </w:r>
      <w:r>
        <w:rPr>
          <w:rFonts w:ascii="Arial" w:cs="Arial" w:eastAsia="Arial" w:hAnsi="Arial"/>
          <w:color w:val="7E7E80"/>
          <w:spacing w:val="0"/>
          <w:w w:val="70"/>
          <w:position w:val="1"/>
          <w:sz w:val="14"/>
          <w:szCs w:val="14"/>
        </w:rPr>
        <w:t>)</w:t>
      </w:r>
      <w:r>
        <w:rPr>
          <w:rFonts w:ascii="Arial" w:cs="Arial" w:eastAsia="Arial" w:hAnsi="Arial"/>
          <w:color w:val="7E7E80"/>
          <w:spacing w:val="0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-9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106"/>
          <w:position w:val="1"/>
          <w:sz w:val="14"/>
          <w:szCs w:val="14"/>
        </w:rPr>
        <w:t>C</w:t>
      </w:r>
      <w:r>
        <w:rPr>
          <w:rFonts w:ascii="Arial" w:cs="Arial" w:eastAsia="Arial" w:hAnsi="Arial"/>
          <w:color w:val="7E7E80"/>
          <w:spacing w:val="0"/>
          <w:w w:val="119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5"/>
          <w:w w:val="119"/>
          <w:position w:val="1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3"/>
          <w:w w:val="119"/>
          <w:position w:val="1"/>
          <w:sz w:val="14"/>
          <w:szCs w:val="14"/>
        </w:rPr>
        <w:t>g</w:t>
      </w:r>
      <w:r>
        <w:rPr>
          <w:rFonts w:ascii="Arial" w:cs="Arial" w:eastAsia="Arial" w:hAnsi="Arial"/>
          <w:color w:val="7E7E80"/>
          <w:spacing w:val="4"/>
          <w:w w:val="125"/>
          <w:position w:val="1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0"/>
          <w:w w:val="80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16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2"/>
          <w:w w:val="66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4"/>
          <w:w w:val="125"/>
          <w:position w:val="1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3"/>
          <w:w w:val="133"/>
          <w:position w:val="1"/>
          <w:sz w:val="14"/>
          <w:szCs w:val="14"/>
        </w:rPr>
        <w:t>c</w:t>
      </w:r>
      <w:r>
        <w:rPr>
          <w:rFonts w:ascii="Arial" w:cs="Arial" w:eastAsia="Arial" w:hAnsi="Arial"/>
          <w:color w:val="7E7E80"/>
          <w:spacing w:val="1"/>
          <w:w w:val="90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3"/>
          <w:w w:val="119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1"/>
          <w:w w:val="105"/>
          <w:position w:val="1"/>
          <w:sz w:val="14"/>
          <w:szCs w:val="14"/>
        </w:rPr>
        <w:t>l</w:t>
      </w:r>
      <w:r>
        <w:rPr>
          <w:rFonts w:ascii="Arial" w:cs="Arial" w:eastAsia="Arial" w:hAnsi="Arial"/>
          <w:color w:val="7E7E80"/>
          <w:spacing w:val="3"/>
          <w:w w:val="113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0"/>
          <w:w w:val="80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0"/>
          <w:w w:val="100"/>
          <w:position w:val="1"/>
          <w:sz w:val="14"/>
          <w:szCs w:val="14"/>
        </w:rPr>
        <w:t>                                                                                                                 </w:t>
      </w:r>
      <w:r>
        <w:rPr>
          <w:rFonts w:ascii="Arial" w:cs="Arial" w:eastAsia="Arial" w:hAnsi="Arial"/>
          <w:color w:val="7E7E80"/>
          <w:spacing w:val="6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1"/>
          <w:w w:val="70"/>
          <w:position w:val="0"/>
          <w:sz w:val="14"/>
          <w:szCs w:val="14"/>
        </w:rPr>
        <w:t>(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2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7E7E80"/>
          <w:spacing w:val="1"/>
          <w:w w:val="120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7E80"/>
          <w:spacing w:val="2"/>
          <w:w w:val="77"/>
          <w:position w:val="0"/>
          <w:sz w:val="14"/>
          <w:szCs w:val="14"/>
        </w:rPr>
        <w:t>1</w:t>
      </w:r>
      <w:r>
        <w:rPr>
          <w:rFonts w:ascii="Arial" w:cs="Arial" w:eastAsia="Arial" w:hAnsi="Arial"/>
          <w:color w:val="7E7E80"/>
          <w:spacing w:val="3"/>
          <w:w w:val="119"/>
          <w:position w:val="0"/>
          <w:sz w:val="14"/>
          <w:szCs w:val="14"/>
        </w:rPr>
        <w:t>5</w:t>
      </w:r>
      <w:r>
        <w:rPr>
          <w:rFonts w:ascii="Arial" w:cs="Arial" w:eastAsia="Arial" w:hAnsi="Arial"/>
          <w:color w:val="626264"/>
          <w:spacing w:val="3"/>
          <w:w w:val="101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9E9E9E"/>
          <w:spacing w:val="1"/>
          <w:w w:val="96"/>
          <w:position w:val="0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4</w:t>
      </w:r>
      <w:r>
        <w:rPr>
          <w:rFonts w:ascii="Arial" w:cs="Arial" w:eastAsia="Arial" w:hAnsi="Arial"/>
          <w:color w:val="7E7E80"/>
          <w:spacing w:val="3"/>
          <w:w w:val="113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7E7E80"/>
          <w:spacing w:val="0"/>
          <w:w w:val="70"/>
          <w:position w:val="0"/>
          <w:sz w:val="14"/>
          <w:szCs w:val="14"/>
        </w:rPr>
        <w:t>)</w:t>
      </w:r>
      <w:r>
        <w:rPr>
          <w:rFonts w:ascii="Arial" w:cs="Arial" w:eastAsia="Arial" w:hAnsi="Arial"/>
          <w:color w:val="7E7E80"/>
          <w:spacing w:val="0"/>
          <w:w w:val="100"/>
          <w:position w:val="0"/>
          <w:sz w:val="14"/>
          <w:szCs w:val="14"/>
        </w:rPr>
        <w:t>             </w:t>
      </w:r>
      <w:r>
        <w:rPr>
          <w:rFonts w:ascii="Arial" w:cs="Arial" w:eastAsia="Arial" w:hAnsi="Arial"/>
          <w:color w:val="7E7E80"/>
          <w:spacing w:val="-14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0"/>
          <w:w w:val="60"/>
          <w:position w:val="0"/>
          <w:sz w:val="14"/>
          <w:szCs w:val="14"/>
        </w:rPr>
        <w:t>(</w:t>
      </w:r>
      <w:r>
        <w:rPr>
          <w:rFonts w:ascii="Arial" w:cs="Arial" w:eastAsia="Arial" w:hAnsi="Arial"/>
          <w:color w:val="7E7E80"/>
          <w:spacing w:val="16"/>
          <w:w w:val="6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2"/>
          <w:w w:val="53"/>
          <w:position w:val="0"/>
          <w:sz w:val="14"/>
          <w:szCs w:val="14"/>
        </w:rPr>
        <w:t>1</w:t>
      </w:r>
      <w:r>
        <w:rPr>
          <w:rFonts w:ascii="Arial" w:cs="Arial" w:eastAsia="Arial" w:hAnsi="Arial"/>
          <w:color w:val="7E7E80"/>
          <w:spacing w:val="3"/>
          <w:w w:val="113"/>
          <w:position w:val="0"/>
          <w:sz w:val="14"/>
          <w:szCs w:val="14"/>
        </w:rPr>
        <w:t>5</w:t>
      </w:r>
      <w:r>
        <w:rPr>
          <w:rFonts w:ascii="Arial" w:cs="Arial" w:eastAsia="Arial" w:hAnsi="Arial"/>
          <w:color w:val="7E7E80"/>
          <w:spacing w:val="0"/>
          <w:w w:val="105"/>
          <w:position w:val="0"/>
          <w:sz w:val="14"/>
          <w:szCs w:val="14"/>
        </w:rPr>
        <w:t>2.</w:t>
      </w:r>
      <w:r>
        <w:rPr>
          <w:rFonts w:ascii="Arial" w:cs="Arial" w:eastAsia="Arial" w:hAnsi="Arial"/>
          <w:color w:val="7E7E80"/>
          <w:spacing w:val="7"/>
          <w:w w:val="105"/>
          <w:position w:val="0"/>
          <w:sz w:val="14"/>
          <w:szCs w:val="14"/>
        </w:rPr>
        <w:t>7</w:t>
      </w:r>
      <w:r>
        <w:rPr>
          <w:rFonts w:ascii="Arial" w:cs="Arial" w:eastAsia="Arial" w:hAnsi="Arial"/>
          <w:color w:val="7E7E80"/>
          <w:spacing w:val="0"/>
          <w:w w:val="101"/>
          <w:position w:val="0"/>
          <w:sz w:val="14"/>
          <w:szCs w:val="14"/>
        </w:rPr>
        <w:t>7</w:t>
      </w:r>
      <w:r>
        <w:rPr>
          <w:rFonts w:ascii="Arial" w:cs="Arial" w:eastAsia="Arial" w:hAnsi="Arial"/>
          <w:color w:val="7E7E80"/>
          <w:spacing w:val="6"/>
          <w:w w:val="101"/>
          <w:position w:val="0"/>
          <w:sz w:val="14"/>
          <w:szCs w:val="14"/>
        </w:rPr>
        <w:t>7</w:t>
      </w:r>
      <w:r>
        <w:rPr>
          <w:rFonts w:ascii="Arial" w:cs="Arial" w:eastAsia="Arial" w:hAnsi="Arial"/>
          <w:color w:val="9E9E9E"/>
          <w:spacing w:val="1"/>
          <w:w w:val="84"/>
          <w:position w:val="0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5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7E7E80"/>
          <w:spacing w:val="0"/>
          <w:w w:val="80"/>
          <w:position w:val="0"/>
          <w:sz w:val="14"/>
          <w:szCs w:val="14"/>
        </w:rPr>
        <w:t>)</w:t>
      </w:r>
      <w:r>
        <w:rPr>
          <w:rFonts w:ascii="Arial" w:cs="Arial" w:eastAsia="Arial" w:hAnsi="Arial"/>
          <w:color w:val="7E7E80"/>
          <w:spacing w:val="0"/>
          <w:w w:val="8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126"/>
          <w:position w:val="2"/>
          <w:sz w:val="14"/>
          <w:szCs w:val="14"/>
        </w:rPr>
        <w:t>c</w:t>
      </w:r>
      <w:r>
        <w:rPr>
          <w:rFonts w:ascii="Arial" w:cs="Arial" w:eastAsia="Arial" w:hAnsi="Arial"/>
          <w:color w:val="7E7E80"/>
          <w:spacing w:val="0"/>
          <w:w w:val="70"/>
          <w:position w:val="2"/>
          <w:sz w:val="14"/>
          <w:szCs w:val="14"/>
        </w:rPr>
        <w:t>)</w:t>
      </w:r>
      <w:r>
        <w:rPr>
          <w:rFonts w:ascii="Arial" w:cs="Arial" w:eastAsia="Arial" w:hAnsi="Arial"/>
          <w:color w:val="7E7E80"/>
          <w:spacing w:val="0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-5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2"/>
          <w:w w:val="80"/>
          <w:position w:val="2"/>
          <w:sz w:val="14"/>
          <w:szCs w:val="14"/>
        </w:rPr>
        <w:t>P</w:t>
      </w:r>
      <w:r>
        <w:rPr>
          <w:rFonts w:ascii="Arial" w:cs="Arial" w:eastAsia="Arial" w:hAnsi="Arial"/>
          <w:color w:val="626264"/>
          <w:spacing w:val="2"/>
          <w:w w:val="110"/>
          <w:position w:val="2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3"/>
          <w:w w:val="113"/>
          <w:position w:val="2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3"/>
          <w:w w:val="113"/>
          <w:position w:val="2"/>
          <w:sz w:val="14"/>
          <w:szCs w:val="14"/>
        </w:rPr>
        <w:t>v</w:t>
      </w:r>
      <w:r>
        <w:rPr>
          <w:rFonts w:ascii="Arial" w:cs="Arial" w:eastAsia="Arial" w:hAnsi="Arial"/>
          <w:color w:val="7E7E80"/>
          <w:spacing w:val="1"/>
          <w:w w:val="90"/>
          <w:position w:val="2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2"/>
          <w:w w:val="86"/>
          <w:position w:val="2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1"/>
          <w:w w:val="90"/>
          <w:position w:val="2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3"/>
          <w:w w:val="119"/>
          <w:position w:val="2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3"/>
          <w:w w:val="107"/>
          <w:position w:val="2"/>
          <w:sz w:val="14"/>
          <w:szCs w:val="14"/>
        </w:rPr>
        <w:t>n</w:t>
      </w:r>
      <w:r>
        <w:rPr>
          <w:rFonts w:ascii="Arial" w:cs="Arial" w:eastAsia="Arial" w:hAnsi="Arial"/>
          <w:color w:val="7E7E80"/>
          <w:spacing w:val="3"/>
          <w:w w:val="125"/>
          <w:position w:val="2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0"/>
          <w:w w:val="73"/>
          <w:position w:val="2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0"/>
          <w:w w:val="100"/>
          <w:position w:val="2"/>
          <w:sz w:val="14"/>
          <w:szCs w:val="14"/>
        </w:rPr>
        <w:t>                                                                                                                                  </w:t>
      </w:r>
      <w:r>
        <w:rPr>
          <w:rFonts w:ascii="Arial" w:cs="Arial" w:eastAsia="Arial" w:hAnsi="Arial"/>
          <w:color w:val="7E7E80"/>
          <w:spacing w:val="-19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100"/>
          <w:position w:val="1"/>
          <w:sz w:val="14"/>
          <w:szCs w:val="14"/>
        </w:rPr>
        <w:t>7</w:t>
      </w:r>
      <w:r>
        <w:rPr>
          <w:rFonts w:ascii="Arial" w:cs="Arial" w:eastAsia="Arial" w:hAnsi="Arial"/>
          <w:color w:val="7E7E80"/>
          <w:spacing w:val="0"/>
          <w:w w:val="100"/>
          <w:position w:val="1"/>
          <w:sz w:val="14"/>
          <w:szCs w:val="14"/>
        </w:rPr>
        <w:t>.</w:t>
      </w:r>
      <w:r>
        <w:rPr>
          <w:rFonts w:ascii="Arial" w:cs="Arial" w:eastAsia="Arial" w:hAnsi="Arial"/>
          <w:color w:val="7E7E80"/>
          <w:spacing w:val="3"/>
          <w:w w:val="100"/>
          <w:position w:val="1"/>
          <w:sz w:val="14"/>
          <w:szCs w:val="14"/>
        </w:rPr>
        <w:t>4</w:t>
      </w:r>
      <w:r>
        <w:rPr>
          <w:rFonts w:ascii="Arial" w:cs="Arial" w:eastAsia="Arial" w:hAnsi="Arial"/>
          <w:color w:val="7E7E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626264"/>
          <w:spacing w:val="3"/>
          <w:w w:val="100"/>
          <w:position w:val="1"/>
          <w:sz w:val="14"/>
          <w:szCs w:val="14"/>
        </w:rPr>
        <w:t>4</w:t>
      </w:r>
      <w:r>
        <w:rPr>
          <w:rFonts w:ascii="Arial" w:cs="Arial" w:eastAsia="Arial" w:hAnsi="Arial"/>
          <w:color w:val="9E9E9E"/>
          <w:spacing w:val="0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9E9E9E"/>
          <w:spacing w:val="-8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626264"/>
          <w:spacing w:val="0"/>
          <w:w w:val="76"/>
          <w:position w:val="1"/>
          <w:sz w:val="14"/>
          <w:szCs w:val="14"/>
        </w:rPr>
        <w:t>l</w:t>
      </w:r>
      <w:r>
        <w:rPr>
          <w:rFonts w:ascii="Arial" w:cs="Arial" w:eastAsia="Arial" w:hAnsi="Arial"/>
          <w:color w:val="626264"/>
          <w:spacing w:val="19"/>
          <w:w w:val="76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626264"/>
          <w:spacing w:val="0"/>
          <w:w w:val="76"/>
          <w:position w:val="1"/>
          <w:sz w:val="14"/>
          <w:szCs w:val="14"/>
        </w:rPr>
        <w:t>4</w:t>
      </w:r>
      <w:r>
        <w:rPr>
          <w:rFonts w:ascii="Arial" w:cs="Arial" w:eastAsia="Arial" w:hAnsi="Arial"/>
          <w:color w:val="626264"/>
          <w:spacing w:val="0"/>
          <w:w w:val="76"/>
          <w:position w:val="1"/>
          <w:sz w:val="14"/>
          <w:szCs w:val="14"/>
        </w:rPr>
        <w:t>                                   </w:t>
      </w:r>
      <w:r>
        <w:rPr>
          <w:rFonts w:ascii="Arial" w:cs="Arial" w:eastAsia="Arial" w:hAnsi="Arial"/>
          <w:color w:val="626264"/>
          <w:spacing w:val="8"/>
          <w:w w:val="76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9E9E9E"/>
          <w:spacing w:val="1"/>
          <w:w w:val="72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7E7E80"/>
          <w:spacing w:val="0"/>
          <w:w w:val="101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spacing w:line="160" w:lineRule="exact"/>
        <w:ind w:left="1714" w:right="2023"/>
      </w:pPr>
      <w:r>
        <w:rPr>
          <w:rFonts w:ascii="Arial" w:cs="Arial" w:eastAsia="Arial" w:hAnsi="Arial"/>
          <w:b/>
          <w:color w:val="414242"/>
          <w:spacing w:val="1"/>
          <w:w w:val="85"/>
          <w:position w:val="1"/>
          <w:sz w:val="14"/>
          <w:szCs w:val="14"/>
        </w:rPr>
        <w:t>7</w:t>
      </w:r>
      <w:r>
        <w:rPr>
          <w:rFonts w:ascii="Arial" w:cs="Arial" w:eastAsia="Arial" w:hAnsi="Arial"/>
          <w:b/>
          <w:color w:val="7E7E80"/>
          <w:spacing w:val="0"/>
          <w:w w:val="85"/>
          <w:position w:val="1"/>
          <w:sz w:val="14"/>
          <w:szCs w:val="14"/>
        </w:rPr>
        <w:t>.</w:t>
      </w:r>
      <w:r>
        <w:rPr>
          <w:rFonts w:ascii="Arial" w:cs="Arial" w:eastAsia="Arial" w:hAnsi="Arial"/>
          <w:b/>
          <w:color w:val="7E7E80"/>
          <w:spacing w:val="0"/>
          <w:w w:val="85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7E7E80"/>
          <w:spacing w:val="2"/>
          <w:w w:val="85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2"/>
          <w:w w:val="85"/>
          <w:position w:val="1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1"/>
          <w:w w:val="101"/>
          <w:position w:val="1"/>
          <w:sz w:val="14"/>
          <w:szCs w:val="14"/>
        </w:rPr>
        <w:t>t</w:t>
      </w:r>
      <w:r>
        <w:rPr>
          <w:rFonts w:ascii="Arial" w:cs="Arial" w:eastAsia="Arial" w:hAnsi="Arial"/>
          <w:b/>
          <w:color w:val="414242"/>
          <w:spacing w:val="1"/>
          <w:w w:val="95"/>
          <w:position w:val="1"/>
          <w:sz w:val="14"/>
          <w:szCs w:val="14"/>
        </w:rPr>
        <w:t>r</w:t>
      </w:r>
      <w:r>
        <w:rPr>
          <w:rFonts w:ascii="Arial" w:cs="Arial" w:eastAsia="Arial" w:hAnsi="Arial"/>
          <w:b/>
          <w:color w:val="414242"/>
          <w:spacing w:val="2"/>
          <w:w w:val="105"/>
          <w:position w:val="1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0"/>
          <w:w w:val="72"/>
          <w:position w:val="1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0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-18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2"/>
          <w:w w:val="105"/>
          <w:position w:val="1"/>
          <w:sz w:val="14"/>
          <w:szCs w:val="14"/>
        </w:rPr>
        <w:t>g</w:t>
      </w:r>
      <w:r>
        <w:rPr>
          <w:rFonts w:ascii="Arial" w:cs="Arial" w:eastAsia="Arial" w:hAnsi="Arial"/>
          <w:b/>
          <w:color w:val="414242"/>
          <w:spacing w:val="2"/>
          <w:w w:val="115"/>
          <w:position w:val="1"/>
          <w:sz w:val="14"/>
          <w:szCs w:val="14"/>
        </w:rPr>
        <w:t>a</w:t>
      </w:r>
      <w:r>
        <w:rPr>
          <w:rFonts w:ascii="Arial" w:cs="Arial" w:eastAsia="Arial" w:hAnsi="Arial"/>
          <w:b/>
          <w:color w:val="414242"/>
          <w:spacing w:val="1"/>
          <w:w w:val="85"/>
          <w:position w:val="1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1"/>
          <w:w w:val="111"/>
          <w:position w:val="1"/>
          <w:sz w:val="14"/>
          <w:szCs w:val="14"/>
        </w:rPr>
        <w:t>t</w:t>
      </w:r>
      <w:r>
        <w:rPr>
          <w:rFonts w:ascii="Arial" w:cs="Arial" w:eastAsia="Arial" w:hAnsi="Arial"/>
          <w:b/>
          <w:color w:val="414242"/>
          <w:spacing w:val="2"/>
          <w:w w:val="105"/>
          <w:position w:val="1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0"/>
          <w:w w:val="72"/>
          <w:position w:val="1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0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-18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2"/>
          <w:w w:val="100"/>
          <w:position w:val="1"/>
          <w:sz w:val="14"/>
          <w:szCs w:val="14"/>
        </w:rPr>
        <w:t>d</w:t>
      </w:r>
      <w:r>
        <w:rPr>
          <w:rFonts w:ascii="Arial" w:cs="Arial" w:eastAsia="Arial" w:hAnsi="Arial"/>
          <w:b/>
          <w:color w:val="414242"/>
          <w:spacing w:val="0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b/>
          <w:color w:val="414242"/>
          <w:spacing w:val="31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2"/>
          <w:w w:val="109"/>
          <w:position w:val="1"/>
          <w:sz w:val="14"/>
          <w:szCs w:val="14"/>
        </w:rPr>
        <w:t>e</w:t>
      </w:r>
      <w:r>
        <w:rPr>
          <w:rFonts w:ascii="Arial" w:cs="Arial" w:eastAsia="Arial" w:hAnsi="Arial"/>
          <w:b/>
          <w:color w:val="414242"/>
          <w:spacing w:val="2"/>
          <w:w w:val="109"/>
          <w:position w:val="1"/>
          <w:sz w:val="14"/>
          <w:szCs w:val="14"/>
        </w:rPr>
        <w:t>x</w:t>
      </w:r>
      <w:r>
        <w:rPr>
          <w:rFonts w:ascii="Arial" w:cs="Arial" w:eastAsia="Arial" w:hAnsi="Arial"/>
          <w:b/>
          <w:color w:val="414242"/>
          <w:spacing w:val="2"/>
          <w:w w:val="110"/>
          <w:position w:val="1"/>
          <w:sz w:val="14"/>
          <w:szCs w:val="14"/>
        </w:rPr>
        <w:t>p</w:t>
      </w:r>
      <w:r>
        <w:rPr>
          <w:rFonts w:ascii="Arial" w:cs="Arial" w:eastAsia="Arial" w:hAnsi="Arial"/>
          <w:b/>
          <w:color w:val="414242"/>
          <w:spacing w:val="1"/>
          <w:w w:val="85"/>
          <w:position w:val="1"/>
          <w:sz w:val="14"/>
          <w:szCs w:val="14"/>
        </w:rPr>
        <w:t>l</w:t>
      </w:r>
      <w:r>
        <w:rPr>
          <w:rFonts w:ascii="Arial" w:cs="Arial" w:eastAsia="Arial" w:hAnsi="Arial"/>
          <w:b/>
          <w:color w:val="414242"/>
          <w:spacing w:val="2"/>
          <w:w w:val="110"/>
          <w:position w:val="1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1"/>
          <w:w w:val="101"/>
          <w:position w:val="1"/>
          <w:sz w:val="14"/>
          <w:szCs w:val="14"/>
        </w:rPr>
        <w:t>t</w:t>
      </w:r>
      <w:r>
        <w:rPr>
          <w:rFonts w:ascii="Arial" w:cs="Arial" w:eastAsia="Arial" w:hAnsi="Arial"/>
          <w:b/>
          <w:color w:val="414242"/>
          <w:spacing w:val="2"/>
          <w:w w:val="121"/>
          <w:position w:val="1"/>
          <w:sz w:val="14"/>
          <w:szCs w:val="14"/>
        </w:rPr>
        <w:t>a</w:t>
      </w:r>
      <w:r>
        <w:rPr>
          <w:rFonts w:ascii="Arial" w:cs="Arial" w:eastAsia="Arial" w:hAnsi="Arial"/>
          <w:b/>
          <w:color w:val="414242"/>
          <w:spacing w:val="0"/>
          <w:w w:val="109"/>
          <w:position w:val="1"/>
          <w:sz w:val="14"/>
          <w:szCs w:val="14"/>
        </w:rPr>
        <w:t>c</w:t>
      </w:r>
      <w:r>
        <w:rPr>
          <w:rFonts w:ascii="Arial" w:cs="Arial" w:eastAsia="Arial" w:hAnsi="Arial"/>
          <w:b/>
          <w:color w:val="414242"/>
          <w:spacing w:val="2"/>
          <w:w w:val="109"/>
          <w:position w:val="1"/>
          <w:sz w:val="14"/>
          <w:szCs w:val="14"/>
        </w:rPr>
        <w:t>i</w:t>
      </w:r>
      <w:r>
        <w:rPr>
          <w:rFonts w:ascii="Arial" w:cs="Arial" w:eastAsia="Arial" w:hAnsi="Arial"/>
          <w:b/>
          <w:color w:val="414242"/>
          <w:spacing w:val="2"/>
          <w:w w:val="110"/>
          <w:position w:val="1"/>
          <w:sz w:val="14"/>
          <w:szCs w:val="14"/>
        </w:rPr>
        <w:t>ó</w:t>
      </w:r>
      <w:r>
        <w:rPr>
          <w:rFonts w:ascii="Arial" w:cs="Arial" w:eastAsia="Arial" w:hAnsi="Arial"/>
          <w:b/>
          <w:color w:val="414242"/>
          <w:spacing w:val="0"/>
          <w:w w:val="94"/>
          <w:position w:val="1"/>
          <w:sz w:val="14"/>
          <w:szCs w:val="14"/>
        </w:rPr>
        <w:t>n</w:t>
      </w:r>
      <w:r>
        <w:rPr>
          <w:rFonts w:ascii="Arial" w:cs="Arial" w:eastAsia="Arial" w:hAnsi="Arial"/>
          <w:b/>
          <w:color w:val="414242"/>
          <w:spacing w:val="0"/>
          <w:w w:val="100"/>
          <w:position w:val="1"/>
          <w:sz w:val="14"/>
          <w:szCs w:val="14"/>
        </w:rPr>
        <w:t>                                                                 </w:t>
      </w:r>
      <w:r>
        <w:rPr>
          <w:rFonts w:ascii="Arial" w:cs="Arial" w:eastAsia="Arial" w:hAnsi="Arial"/>
          <w:b/>
          <w:color w:val="414242"/>
          <w:spacing w:val="-14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1"/>
          <w:w w:val="71"/>
          <w:position w:val="0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0"/>
          <w:w w:val="71"/>
          <w:position w:val="0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0"/>
          <w:w w:val="71"/>
          <w:position w:val="0"/>
          <w:sz w:val="14"/>
          <w:szCs w:val="14"/>
        </w:rPr>
        <w:t>                               </w:t>
      </w:r>
      <w:r>
        <w:rPr>
          <w:rFonts w:ascii="Arial" w:cs="Arial" w:eastAsia="Arial" w:hAnsi="Arial"/>
          <w:color w:val="414242"/>
          <w:spacing w:val="5"/>
          <w:w w:val="71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100"/>
          <w:position w:val="0"/>
          <w:sz w:val="14"/>
          <w:szCs w:val="14"/>
        </w:rPr>
        <w:t>(</w:t>
      </w:r>
      <w:r>
        <w:rPr>
          <w:rFonts w:ascii="Arial" w:cs="Arial" w:eastAsia="Arial" w:hAnsi="Arial"/>
          <w:b/>
          <w:color w:val="414242"/>
          <w:spacing w:val="1"/>
          <w:w w:val="100"/>
          <w:position w:val="0"/>
          <w:sz w:val="14"/>
          <w:szCs w:val="14"/>
        </w:rPr>
        <w:t>5</w:t>
      </w:r>
      <w:r>
        <w:rPr>
          <w:rFonts w:ascii="Arial" w:cs="Arial" w:eastAsia="Arial" w:hAnsi="Arial"/>
          <w:b/>
          <w:color w:val="414242"/>
          <w:spacing w:val="2"/>
          <w:w w:val="100"/>
          <w:position w:val="0"/>
          <w:sz w:val="14"/>
          <w:szCs w:val="14"/>
        </w:rPr>
        <w:t>0</w:t>
      </w:r>
      <w:r>
        <w:rPr>
          <w:rFonts w:ascii="Arial" w:cs="Arial" w:eastAsia="Arial" w:hAnsi="Arial"/>
          <w:b/>
          <w:color w:val="414242"/>
          <w:spacing w:val="2"/>
          <w:w w:val="100"/>
          <w:position w:val="0"/>
          <w:sz w:val="14"/>
          <w:szCs w:val="14"/>
        </w:rPr>
        <w:t>3</w:t>
      </w:r>
      <w:r>
        <w:rPr>
          <w:rFonts w:ascii="Arial" w:cs="Arial" w:eastAsia="Arial" w:hAnsi="Arial"/>
          <w:b/>
          <w:color w:val="414242"/>
          <w:spacing w:val="0"/>
          <w:w w:val="100"/>
          <w:position w:val="0"/>
          <w:sz w:val="14"/>
          <w:szCs w:val="14"/>
        </w:rPr>
        <w:t>.</w:t>
      </w:r>
      <w:r>
        <w:rPr>
          <w:rFonts w:ascii="Arial" w:cs="Arial" w:eastAsia="Arial" w:hAnsi="Arial"/>
          <w:b/>
          <w:color w:val="414242"/>
          <w:spacing w:val="2"/>
          <w:w w:val="100"/>
          <w:position w:val="0"/>
          <w:sz w:val="14"/>
          <w:szCs w:val="14"/>
        </w:rPr>
        <w:t>4</w:t>
      </w:r>
      <w:r>
        <w:rPr>
          <w:rFonts w:ascii="Arial" w:cs="Arial" w:eastAsia="Arial" w:hAnsi="Arial"/>
          <w:b/>
          <w:color w:val="414242"/>
          <w:spacing w:val="1"/>
          <w:w w:val="100"/>
          <w:position w:val="0"/>
          <w:sz w:val="14"/>
          <w:szCs w:val="14"/>
        </w:rPr>
        <w:t>6</w:t>
      </w:r>
      <w:r>
        <w:rPr>
          <w:rFonts w:ascii="Arial" w:cs="Arial" w:eastAsia="Arial" w:hAnsi="Arial"/>
          <w:b/>
          <w:color w:val="414242"/>
          <w:spacing w:val="2"/>
          <w:w w:val="100"/>
          <w:position w:val="0"/>
          <w:sz w:val="14"/>
          <w:szCs w:val="14"/>
        </w:rPr>
        <w:t>4</w:t>
      </w:r>
      <w:r>
        <w:rPr>
          <w:rFonts w:ascii="Arial" w:cs="Arial" w:eastAsia="Arial" w:hAnsi="Arial"/>
          <w:b/>
          <w:color w:val="7E7E80"/>
          <w:spacing w:val="1"/>
          <w:w w:val="100"/>
          <w:position w:val="0"/>
          <w:sz w:val="14"/>
          <w:szCs w:val="14"/>
        </w:rPr>
        <w:t>,</w:t>
      </w:r>
      <w:r>
        <w:rPr>
          <w:rFonts w:ascii="Arial" w:cs="Arial" w:eastAsia="Arial" w:hAnsi="Arial"/>
          <w:b/>
          <w:color w:val="414242"/>
          <w:spacing w:val="2"/>
          <w:w w:val="100"/>
          <w:position w:val="0"/>
          <w:sz w:val="14"/>
          <w:szCs w:val="14"/>
        </w:rPr>
        <w:t>8</w:t>
      </w:r>
      <w:r>
        <w:rPr>
          <w:rFonts w:ascii="Arial" w:cs="Arial" w:eastAsia="Arial" w:hAnsi="Arial"/>
          <w:b/>
          <w:color w:val="414242"/>
          <w:spacing w:val="2"/>
          <w:w w:val="100"/>
          <w:position w:val="0"/>
          <w:sz w:val="14"/>
          <w:szCs w:val="14"/>
        </w:rPr>
        <w:t>3</w:t>
      </w:r>
      <w:r>
        <w:rPr>
          <w:rFonts w:ascii="Arial" w:cs="Arial" w:eastAsia="Arial" w:hAnsi="Arial"/>
          <w:b/>
          <w:color w:val="414242"/>
          <w:spacing w:val="0"/>
          <w:w w:val="100"/>
          <w:position w:val="0"/>
          <w:sz w:val="14"/>
          <w:szCs w:val="14"/>
        </w:rPr>
        <w:t>)</w:t>
      </w:r>
      <w:r>
        <w:rPr>
          <w:rFonts w:ascii="Arial" w:cs="Arial" w:eastAsia="Arial" w:hAnsi="Arial"/>
          <w:b/>
          <w:color w:val="414242"/>
          <w:spacing w:val="0"/>
          <w:w w:val="100"/>
          <w:position w:val="0"/>
          <w:sz w:val="14"/>
          <w:szCs w:val="14"/>
        </w:rPr>
        <w:t>            </w:t>
      </w:r>
      <w:r>
        <w:rPr>
          <w:rFonts w:ascii="Arial" w:cs="Arial" w:eastAsia="Arial" w:hAnsi="Arial"/>
          <w:b/>
          <w:color w:val="414242"/>
          <w:spacing w:val="37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86"/>
          <w:position w:val="-1"/>
          <w:sz w:val="14"/>
          <w:szCs w:val="14"/>
        </w:rPr>
        <w:t>{</w:t>
      </w:r>
      <w:r>
        <w:rPr>
          <w:rFonts w:ascii="Arial" w:cs="Arial" w:eastAsia="Arial" w:hAnsi="Arial"/>
          <w:b/>
          <w:color w:val="414242"/>
          <w:spacing w:val="1"/>
          <w:w w:val="103"/>
          <w:position w:val="-1"/>
          <w:sz w:val="14"/>
          <w:szCs w:val="14"/>
        </w:rPr>
        <w:t>6</w:t>
      </w:r>
      <w:r>
        <w:rPr>
          <w:rFonts w:ascii="Arial" w:cs="Arial" w:eastAsia="Arial" w:hAnsi="Arial"/>
          <w:b/>
          <w:color w:val="414242"/>
          <w:spacing w:val="2"/>
          <w:w w:val="109"/>
          <w:position w:val="-1"/>
          <w:sz w:val="14"/>
          <w:szCs w:val="14"/>
        </w:rPr>
        <w:t>8</w:t>
      </w:r>
      <w:r>
        <w:rPr>
          <w:rFonts w:ascii="Arial" w:cs="Arial" w:eastAsia="Arial" w:hAnsi="Arial"/>
          <w:b/>
          <w:color w:val="414242"/>
          <w:spacing w:val="2"/>
          <w:w w:val="109"/>
          <w:position w:val="-1"/>
          <w:sz w:val="14"/>
          <w:szCs w:val="14"/>
        </w:rPr>
        <w:t>9</w:t>
      </w:r>
      <w:r>
        <w:rPr>
          <w:rFonts w:ascii="Arial" w:cs="Arial" w:eastAsia="Arial" w:hAnsi="Arial"/>
          <w:b/>
          <w:color w:val="7E7E80"/>
          <w:spacing w:val="1"/>
          <w:w w:val="85"/>
          <w:position w:val="-1"/>
          <w:sz w:val="14"/>
          <w:szCs w:val="14"/>
        </w:rPr>
        <w:t>.</w:t>
      </w:r>
      <w:r>
        <w:rPr>
          <w:rFonts w:ascii="Arial" w:cs="Arial" w:eastAsia="Arial" w:hAnsi="Arial"/>
          <w:b/>
          <w:color w:val="414242"/>
          <w:spacing w:val="2"/>
          <w:w w:val="109"/>
          <w:position w:val="-1"/>
          <w:sz w:val="14"/>
          <w:szCs w:val="14"/>
        </w:rPr>
        <w:t>4</w:t>
      </w:r>
      <w:r>
        <w:rPr>
          <w:rFonts w:ascii="Arial" w:cs="Arial" w:eastAsia="Arial" w:hAnsi="Arial"/>
          <w:b/>
          <w:color w:val="414242"/>
          <w:spacing w:val="2"/>
          <w:w w:val="109"/>
          <w:position w:val="-1"/>
          <w:sz w:val="14"/>
          <w:szCs w:val="14"/>
        </w:rPr>
        <w:t>4</w:t>
      </w:r>
      <w:r>
        <w:rPr>
          <w:rFonts w:ascii="Arial" w:cs="Arial" w:eastAsia="Arial" w:hAnsi="Arial"/>
          <w:b/>
          <w:color w:val="414242"/>
          <w:spacing w:val="1"/>
          <w:w w:val="103"/>
          <w:position w:val="-1"/>
          <w:sz w:val="14"/>
          <w:szCs w:val="14"/>
        </w:rPr>
        <w:t>0</w:t>
      </w:r>
      <w:r>
        <w:rPr>
          <w:rFonts w:ascii="Arial" w:cs="Arial" w:eastAsia="Arial" w:hAnsi="Arial"/>
          <w:b/>
          <w:color w:val="7E7E80"/>
          <w:spacing w:val="1"/>
          <w:w w:val="97"/>
          <w:position w:val="-1"/>
          <w:sz w:val="14"/>
          <w:szCs w:val="14"/>
        </w:rPr>
        <w:t>,</w:t>
      </w:r>
      <w:r>
        <w:rPr>
          <w:rFonts w:ascii="Arial" w:cs="Arial" w:eastAsia="Arial" w:hAnsi="Arial"/>
          <w:b/>
          <w:color w:val="414242"/>
          <w:spacing w:val="2"/>
          <w:w w:val="109"/>
          <w:position w:val="-1"/>
          <w:sz w:val="14"/>
          <w:szCs w:val="14"/>
        </w:rPr>
        <w:t>5</w:t>
      </w:r>
      <w:r>
        <w:rPr>
          <w:rFonts w:ascii="Arial" w:cs="Arial" w:eastAsia="Arial" w:hAnsi="Arial"/>
          <w:b/>
          <w:color w:val="414242"/>
          <w:spacing w:val="2"/>
          <w:w w:val="109"/>
          <w:position w:val="-1"/>
          <w:sz w:val="14"/>
          <w:szCs w:val="14"/>
        </w:rPr>
        <w:t>4</w:t>
      </w:r>
      <w:r>
        <w:rPr>
          <w:rFonts w:ascii="Arial" w:cs="Arial" w:eastAsia="Arial" w:hAnsi="Arial"/>
          <w:b/>
          <w:color w:val="414242"/>
          <w:spacing w:val="0"/>
          <w:w w:val="101"/>
          <w:position w:val="-1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spacing w:before="35"/>
        <w:ind w:left="1709" w:right="2034"/>
      </w:pPr>
      <w:r>
        <w:rPr>
          <w:rFonts w:ascii="Arial" w:cs="Arial" w:eastAsia="Arial" w:hAnsi="Arial"/>
          <w:color w:val="7E7E80"/>
          <w:spacing w:val="3"/>
          <w:w w:val="119"/>
          <w:position w:val="2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0"/>
          <w:w w:val="70"/>
          <w:position w:val="2"/>
          <w:sz w:val="14"/>
          <w:szCs w:val="14"/>
        </w:rPr>
        <w:t>)</w:t>
      </w:r>
      <w:r>
        <w:rPr>
          <w:rFonts w:ascii="Arial" w:cs="Arial" w:eastAsia="Arial" w:hAnsi="Arial"/>
          <w:color w:val="7E7E80"/>
          <w:spacing w:val="0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-9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2"/>
          <w:w w:val="70"/>
          <w:position w:val="2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3"/>
          <w:w w:val="119"/>
          <w:position w:val="2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0"/>
          <w:w w:val="108"/>
          <w:position w:val="2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4"/>
          <w:w w:val="108"/>
          <w:position w:val="2"/>
          <w:sz w:val="14"/>
          <w:szCs w:val="14"/>
        </w:rPr>
        <w:t>v</w:t>
      </w:r>
      <w:r>
        <w:rPr>
          <w:rFonts w:ascii="Arial" w:cs="Arial" w:eastAsia="Arial" w:hAnsi="Arial"/>
          <w:color w:val="7E7E80"/>
          <w:spacing w:val="1"/>
          <w:w w:val="90"/>
          <w:position w:val="2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0"/>
          <w:w w:val="120"/>
          <w:position w:val="2"/>
          <w:sz w:val="14"/>
          <w:szCs w:val="14"/>
        </w:rPr>
        <w:t>c</w:t>
      </w:r>
      <w:r>
        <w:rPr>
          <w:rFonts w:ascii="Arial" w:cs="Arial" w:eastAsia="Arial" w:hAnsi="Arial"/>
          <w:color w:val="7E7E80"/>
          <w:spacing w:val="4"/>
          <w:w w:val="120"/>
          <w:position w:val="2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4"/>
          <w:w w:val="125"/>
          <w:position w:val="2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0"/>
          <w:w w:val="73"/>
          <w:position w:val="2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16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107"/>
          <w:position w:val="2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3"/>
          <w:w w:val="113"/>
          <w:position w:val="2"/>
          <w:sz w:val="14"/>
          <w:szCs w:val="14"/>
        </w:rPr>
        <w:t>x</w:t>
      </w:r>
      <w:r>
        <w:rPr>
          <w:rFonts w:ascii="Arial" w:cs="Arial" w:eastAsia="Arial" w:hAnsi="Arial"/>
          <w:color w:val="7E7E80"/>
          <w:spacing w:val="1"/>
          <w:w w:val="108"/>
          <w:position w:val="2"/>
          <w:sz w:val="14"/>
          <w:szCs w:val="14"/>
        </w:rPr>
        <w:t>t</w:t>
      </w:r>
      <w:r>
        <w:rPr>
          <w:rFonts w:ascii="Arial" w:cs="Arial" w:eastAsia="Arial" w:hAnsi="Arial"/>
          <w:color w:val="7E7E80"/>
          <w:spacing w:val="3"/>
          <w:w w:val="119"/>
          <w:position w:val="2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0"/>
          <w:w w:val="96"/>
          <w:position w:val="2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2"/>
          <w:w w:val="96"/>
          <w:position w:val="2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3"/>
          <w:w w:val="119"/>
          <w:position w:val="2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1"/>
          <w:w w:val="100"/>
          <w:position w:val="2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3"/>
          <w:w w:val="113"/>
          <w:position w:val="2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0"/>
          <w:w w:val="80"/>
          <w:position w:val="2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0"/>
          <w:w w:val="100"/>
          <w:position w:val="2"/>
          <w:sz w:val="14"/>
          <w:szCs w:val="14"/>
        </w:rPr>
        <w:t>                                                                                                            </w:t>
      </w:r>
      <w:r>
        <w:rPr>
          <w:rFonts w:ascii="Arial" w:cs="Arial" w:eastAsia="Arial" w:hAnsi="Arial"/>
          <w:color w:val="7E7E80"/>
          <w:spacing w:val="-6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0"/>
          <w:w w:val="60"/>
          <w:position w:val="0"/>
          <w:sz w:val="14"/>
          <w:szCs w:val="14"/>
        </w:rPr>
        <w:t>(</w:t>
      </w:r>
      <w:r>
        <w:rPr>
          <w:rFonts w:ascii="Arial" w:cs="Arial" w:eastAsia="Arial" w:hAnsi="Arial"/>
          <w:color w:val="7E7E80"/>
          <w:spacing w:val="2"/>
          <w:w w:val="6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626264"/>
          <w:spacing w:val="3"/>
          <w:w w:val="83"/>
          <w:position w:val="0"/>
          <w:sz w:val="14"/>
          <w:szCs w:val="14"/>
        </w:rPr>
        <w:t>4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4</w:t>
      </w:r>
      <w:r>
        <w:rPr>
          <w:rFonts w:ascii="Arial" w:cs="Arial" w:eastAsia="Arial" w:hAnsi="Arial"/>
          <w:color w:val="7E7E80"/>
          <w:spacing w:val="1"/>
          <w:w w:val="84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8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8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5</w:t>
      </w:r>
      <w:r>
        <w:rPr>
          <w:rFonts w:ascii="Arial" w:cs="Arial" w:eastAsia="Arial" w:hAnsi="Arial"/>
          <w:color w:val="9E9E9E"/>
          <w:spacing w:val="1"/>
          <w:w w:val="96"/>
          <w:position w:val="0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3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7E7E80"/>
          <w:spacing w:val="0"/>
          <w:w w:val="70"/>
          <w:position w:val="0"/>
          <w:sz w:val="14"/>
          <w:szCs w:val="14"/>
        </w:rPr>
        <w:t>)</w:t>
      </w:r>
      <w:r>
        <w:rPr>
          <w:rFonts w:ascii="Arial" w:cs="Arial" w:eastAsia="Arial" w:hAnsi="Arial"/>
          <w:color w:val="7E7E80"/>
          <w:spacing w:val="0"/>
          <w:w w:val="100"/>
          <w:position w:val="0"/>
          <w:sz w:val="14"/>
          <w:szCs w:val="14"/>
        </w:rPr>
        <w:t>             </w:t>
      </w:r>
      <w:r>
        <w:rPr>
          <w:rFonts w:ascii="Arial" w:cs="Arial" w:eastAsia="Arial" w:hAnsi="Arial"/>
          <w:color w:val="7E7E80"/>
          <w:spacing w:val="-9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1"/>
          <w:w w:val="70"/>
          <w:position w:val="0"/>
          <w:sz w:val="14"/>
          <w:szCs w:val="14"/>
        </w:rPr>
        <w:t>(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6</w:t>
      </w:r>
      <w:r>
        <w:rPr>
          <w:rFonts w:ascii="Arial" w:cs="Arial" w:eastAsia="Arial" w:hAnsi="Arial"/>
          <w:color w:val="7E7E80"/>
          <w:spacing w:val="3"/>
          <w:w w:val="95"/>
          <w:position w:val="0"/>
          <w:sz w:val="14"/>
          <w:szCs w:val="14"/>
        </w:rPr>
        <w:t>6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7E7E80"/>
          <w:spacing w:val="1"/>
          <w:w w:val="120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7E80"/>
          <w:spacing w:val="2"/>
          <w:w w:val="77"/>
          <w:position w:val="0"/>
          <w:sz w:val="14"/>
          <w:szCs w:val="14"/>
        </w:rPr>
        <w:t>1</w:t>
      </w:r>
      <w:r>
        <w:rPr>
          <w:rFonts w:ascii="Arial" w:cs="Arial" w:eastAsia="Arial" w:hAnsi="Arial"/>
          <w:color w:val="7E7E80"/>
          <w:spacing w:val="3"/>
          <w:w w:val="113"/>
          <w:position w:val="0"/>
          <w:sz w:val="14"/>
          <w:szCs w:val="14"/>
        </w:rPr>
        <w:t>4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2</w:t>
      </w:r>
      <w:r>
        <w:rPr>
          <w:rFonts w:ascii="Arial" w:cs="Arial" w:eastAsia="Arial" w:hAnsi="Arial"/>
          <w:color w:val="9E9E9E"/>
          <w:spacing w:val="1"/>
          <w:w w:val="96"/>
          <w:position w:val="0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6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5</w:t>
      </w:r>
      <w:r>
        <w:rPr>
          <w:rFonts w:ascii="Arial" w:cs="Arial" w:eastAsia="Arial" w:hAnsi="Arial"/>
          <w:color w:val="7E7E80"/>
          <w:spacing w:val="0"/>
          <w:w w:val="60"/>
          <w:position w:val="0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spacing w:before="35"/>
        <w:ind w:left="1709" w:right="2033"/>
      </w:pPr>
      <w:r>
        <w:rPr>
          <w:rFonts w:ascii="Arial" w:cs="Arial" w:eastAsia="Arial" w:hAnsi="Arial"/>
          <w:color w:val="7E7E80"/>
          <w:spacing w:val="3"/>
          <w:w w:val="119"/>
          <w:position w:val="2"/>
          <w:sz w:val="14"/>
          <w:szCs w:val="14"/>
        </w:rPr>
        <w:t>b</w:t>
      </w:r>
      <w:r>
        <w:rPr>
          <w:rFonts w:ascii="Arial" w:cs="Arial" w:eastAsia="Arial" w:hAnsi="Arial"/>
          <w:color w:val="7E7E80"/>
          <w:spacing w:val="0"/>
          <w:w w:val="70"/>
          <w:position w:val="2"/>
          <w:sz w:val="14"/>
          <w:szCs w:val="14"/>
        </w:rPr>
        <w:t>)</w:t>
      </w:r>
      <w:r>
        <w:rPr>
          <w:rFonts w:ascii="Arial" w:cs="Arial" w:eastAsia="Arial" w:hAnsi="Arial"/>
          <w:color w:val="7E7E80"/>
          <w:spacing w:val="0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-14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2"/>
          <w:w w:val="71"/>
          <w:position w:val="2"/>
          <w:sz w:val="14"/>
          <w:szCs w:val="14"/>
        </w:rPr>
        <w:t>T</w:t>
      </w:r>
      <w:r>
        <w:rPr>
          <w:rFonts w:ascii="Arial" w:cs="Arial" w:eastAsia="Arial" w:hAnsi="Arial"/>
          <w:color w:val="7E7E80"/>
          <w:spacing w:val="0"/>
          <w:w w:val="96"/>
          <w:position w:val="2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2"/>
          <w:w w:val="96"/>
          <w:position w:val="2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3"/>
          <w:w w:val="119"/>
          <w:position w:val="2"/>
          <w:sz w:val="14"/>
          <w:szCs w:val="14"/>
        </w:rPr>
        <w:t>b</w:t>
      </w:r>
      <w:r>
        <w:rPr>
          <w:rFonts w:ascii="Arial" w:cs="Arial" w:eastAsia="Arial" w:hAnsi="Arial"/>
          <w:color w:val="7E7E80"/>
          <w:spacing w:val="3"/>
          <w:w w:val="113"/>
          <w:position w:val="2"/>
          <w:sz w:val="14"/>
          <w:szCs w:val="14"/>
        </w:rPr>
        <w:t>u</w:t>
      </w:r>
      <w:r>
        <w:rPr>
          <w:rFonts w:ascii="Arial" w:cs="Arial" w:eastAsia="Arial" w:hAnsi="Arial"/>
          <w:color w:val="7E7E80"/>
          <w:spacing w:val="1"/>
          <w:w w:val="120"/>
          <w:position w:val="2"/>
          <w:sz w:val="14"/>
          <w:szCs w:val="14"/>
        </w:rPr>
        <w:t>t</w:t>
      </w:r>
      <w:r>
        <w:rPr>
          <w:rFonts w:ascii="Arial" w:cs="Arial" w:eastAsia="Arial" w:hAnsi="Arial"/>
          <w:color w:val="7E7E80"/>
          <w:spacing w:val="4"/>
          <w:w w:val="125"/>
          <w:position w:val="2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0"/>
          <w:w w:val="73"/>
          <w:position w:val="2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0"/>
          <w:w w:val="100"/>
          <w:position w:val="2"/>
          <w:sz w:val="14"/>
          <w:szCs w:val="14"/>
        </w:rPr>
        <w:t>                                                                                                                                     </w:t>
      </w:r>
      <w:r>
        <w:rPr>
          <w:rFonts w:ascii="Arial" w:cs="Arial" w:eastAsia="Arial" w:hAnsi="Arial"/>
          <w:color w:val="7E7E80"/>
          <w:spacing w:val="-6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1"/>
          <w:w w:val="70"/>
          <w:position w:val="0"/>
          <w:sz w:val="14"/>
          <w:szCs w:val="14"/>
        </w:rPr>
        <w:t>(</w:t>
      </w:r>
      <w:r>
        <w:rPr>
          <w:rFonts w:ascii="Arial" w:cs="Arial" w:eastAsia="Arial" w:hAnsi="Arial"/>
          <w:color w:val="7E7E80"/>
          <w:spacing w:val="3"/>
          <w:w w:val="119"/>
          <w:position w:val="0"/>
          <w:sz w:val="14"/>
          <w:szCs w:val="14"/>
        </w:rPr>
        <w:t>8</w:t>
      </w:r>
      <w:r>
        <w:rPr>
          <w:rFonts w:ascii="Arial" w:cs="Arial" w:eastAsia="Arial" w:hAnsi="Arial"/>
          <w:color w:val="7E7E80"/>
          <w:spacing w:val="1"/>
          <w:w w:val="84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5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7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7E7E80"/>
          <w:spacing w:val="0"/>
          <w:w w:val="104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7E80"/>
          <w:spacing w:val="4"/>
          <w:w w:val="104"/>
          <w:position w:val="0"/>
          <w:sz w:val="14"/>
          <w:szCs w:val="14"/>
        </w:rPr>
        <w:t>4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4</w:t>
      </w:r>
      <w:r>
        <w:rPr>
          <w:rFonts w:ascii="Arial" w:cs="Arial" w:eastAsia="Arial" w:hAnsi="Arial"/>
          <w:color w:val="7E7E80"/>
          <w:spacing w:val="0"/>
          <w:w w:val="80"/>
          <w:position w:val="0"/>
          <w:sz w:val="14"/>
          <w:szCs w:val="14"/>
        </w:rPr>
        <w:t>)</w:t>
      </w:r>
      <w:r>
        <w:rPr>
          <w:rFonts w:ascii="Arial" w:cs="Arial" w:eastAsia="Arial" w:hAnsi="Arial"/>
          <w:color w:val="7E7E80"/>
          <w:spacing w:val="0"/>
          <w:w w:val="100"/>
          <w:position w:val="0"/>
          <w:sz w:val="14"/>
          <w:szCs w:val="14"/>
        </w:rPr>
        <w:t>               </w:t>
      </w:r>
      <w:r>
        <w:rPr>
          <w:rFonts w:ascii="Arial" w:cs="Arial" w:eastAsia="Arial" w:hAnsi="Arial"/>
          <w:color w:val="7E7E80"/>
          <w:spacing w:val="-5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1"/>
          <w:w w:val="70"/>
          <w:position w:val="0"/>
          <w:sz w:val="14"/>
          <w:szCs w:val="14"/>
        </w:rPr>
        <w:t>(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2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9E9E9E"/>
          <w:spacing w:val="1"/>
          <w:w w:val="96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2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7</w:t>
      </w:r>
      <w:r>
        <w:rPr>
          <w:rFonts w:ascii="Arial" w:cs="Arial" w:eastAsia="Arial" w:hAnsi="Arial"/>
          <w:color w:val="B5B5B8"/>
          <w:spacing w:val="1"/>
          <w:w w:val="84"/>
          <w:position w:val="0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3"/>
          <w:w w:val="113"/>
          <w:position w:val="0"/>
          <w:sz w:val="14"/>
          <w:szCs w:val="14"/>
        </w:rPr>
        <w:t>8</w:t>
      </w:r>
      <w:r>
        <w:rPr>
          <w:rFonts w:ascii="Arial" w:cs="Arial" w:eastAsia="Arial" w:hAnsi="Arial"/>
          <w:color w:val="7E7E80"/>
          <w:spacing w:val="3"/>
          <w:w w:val="101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7E7E80"/>
          <w:spacing w:val="0"/>
          <w:w w:val="80"/>
          <w:position w:val="0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spacing w:before="27"/>
        <w:ind w:left="1709" w:right="2023"/>
      </w:pPr>
      <w:r>
        <w:rPr>
          <w:rFonts w:ascii="Arial" w:cs="Arial" w:eastAsia="Arial" w:hAnsi="Arial"/>
          <w:b/>
          <w:color w:val="414242"/>
          <w:spacing w:val="1"/>
          <w:w w:val="97"/>
          <w:position w:val="2"/>
          <w:sz w:val="14"/>
          <w:szCs w:val="14"/>
        </w:rPr>
        <w:t>8</w:t>
      </w:r>
      <w:r>
        <w:rPr>
          <w:rFonts w:ascii="Arial" w:cs="Arial" w:eastAsia="Arial" w:hAnsi="Arial"/>
          <w:b/>
          <w:color w:val="7E7E80"/>
          <w:spacing w:val="0"/>
          <w:w w:val="73"/>
          <w:position w:val="2"/>
          <w:sz w:val="14"/>
          <w:szCs w:val="14"/>
        </w:rPr>
        <w:t>.</w:t>
      </w:r>
      <w:r>
        <w:rPr>
          <w:rFonts w:ascii="Arial" w:cs="Arial" w:eastAsia="Arial" w:hAnsi="Arial"/>
          <w:b/>
          <w:color w:val="7E7E80"/>
          <w:spacing w:val="19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112"/>
          <w:position w:val="2"/>
          <w:sz w:val="14"/>
          <w:szCs w:val="14"/>
        </w:rPr>
        <w:t>A</w:t>
      </w:r>
      <w:r>
        <w:rPr>
          <w:rFonts w:ascii="Arial" w:cs="Arial" w:eastAsia="Arial" w:hAnsi="Arial"/>
          <w:color w:val="414242"/>
          <w:spacing w:val="4"/>
          <w:w w:val="112"/>
          <w:position w:val="2"/>
          <w:sz w:val="14"/>
          <w:szCs w:val="14"/>
        </w:rPr>
        <w:t>m</w:t>
      </w:r>
      <w:r>
        <w:rPr>
          <w:rFonts w:ascii="Arial" w:cs="Arial" w:eastAsia="Arial" w:hAnsi="Arial"/>
          <w:color w:val="414242"/>
          <w:spacing w:val="3"/>
          <w:w w:val="112"/>
          <w:position w:val="2"/>
          <w:sz w:val="14"/>
          <w:szCs w:val="14"/>
        </w:rPr>
        <w:t>o</w:t>
      </w:r>
      <w:r>
        <w:rPr>
          <w:rFonts w:ascii="Arial" w:cs="Arial" w:eastAsia="Arial" w:hAnsi="Arial"/>
          <w:color w:val="414242"/>
          <w:spacing w:val="0"/>
          <w:w w:val="112"/>
          <w:position w:val="2"/>
          <w:sz w:val="14"/>
          <w:szCs w:val="14"/>
        </w:rPr>
        <w:t>r</w:t>
      </w:r>
      <w:r>
        <w:rPr>
          <w:rFonts w:ascii="Arial" w:cs="Arial" w:eastAsia="Arial" w:hAnsi="Arial"/>
          <w:color w:val="414242"/>
          <w:spacing w:val="3"/>
          <w:w w:val="112"/>
          <w:position w:val="2"/>
          <w:sz w:val="14"/>
          <w:szCs w:val="14"/>
        </w:rPr>
        <w:t>t</w:t>
      </w:r>
      <w:r>
        <w:rPr>
          <w:rFonts w:ascii="Arial" w:cs="Arial" w:eastAsia="Arial" w:hAnsi="Arial"/>
          <w:color w:val="414242"/>
          <w:spacing w:val="1"/>
          <w:w w:val="112"/>
          <w:position w:val="2"/>
          <w:sz w:val="14"/>
          <w:szCs w:val="14"/>
        </w:rPr>
        <w:t>i</w:t>
      </w:r>
      <w:r>
        <w:rPr>
          <w:rFonts w:ascii="Arial" w:cs="Arial" w:eastAsia="Arial" w:hAnsi="Arial"/>
          <w:color w:val="414242"/>
          <w:spacing w:val="3"/>
          <w:w w:val="112"/>
          <w:position w:val="2"/>
          <w:sz w:val="14"/>
          <w:szCs w:val="14"/>
        </w:rPr>
        <w:t>z</w:t>
      </w:r>
      <w:r>
        <w:rPr>
          <w:rFonts w:ascii="Arial" w:cs="Arial" w:eastAsia="Arial" w:hAnsi="Arial"/>
          <w:color w:val="414242"/>
          <w:spacing w:val="3"/>
          <w:w w:val="112"/>
          <w:position w:val="2"/>
          <w:sz w:val="14"/>
          <w:szCs w:val="14"/>
        </w:rPr>
        <w:t>a</w:t>
      </w:r>
      <w:r>
        <w:rPr>
          <w:rFonts w:ascii="Arial" w:cs="Arial" w:eastAsia="Arial" w:hAnsi="Arial"/>
          <w:color w:val="414242"/>
          <w:spacing w:val="0"/>
          <w:w w:val="112"/>
          <w:position w:val="2"/>
          <w:sz w:val="14"/>
          <w:szCs w:val="14"/>
        </w:rPr>
        <w:t>c</w:t>
      </w:r>
      <w:r>
        <w:rPr>
          <w:rFonts w:ascii="Arial" w:cs="Arial" w:eastAsia="Arial" w:hAnsi="Arial"/>
          <w:color w:val="414242"/>
          <w:spacing w:val="4"/>
          <w:w w:val="112"/>
          <w:position w:val="2"/>
          <w:sz w:val="14"/>
          <w:szCs w:val="14"/>
        </w:rPr>
        <w:t>i</w:t>
      </w:r>
      <w:r>
        <w:rPr>
          <w:rFonts w:ascii="Arial" w:cs="Arial" w:eastAsia="Arial" w:hAnsi="Arial"/>
          <w:color w:val="414242"/>
          <w:spacing w:val="3"/>
          <w:w w:val="112"/>
          <w:position w:val="2"/>
          <w:sz w:val="14"/>
          <w:szCs w:val="14"/>
        </w:rPr>
        <w:t>ó</w:t>
      </w:r>
      <w:r>
        <w:rPr>
          <w:rFonts w:ascii="Arial" w:cs="Arial" w:eastAsia="Arial" w:hAnsi="Arial"/>
          <w:color w:val="414242"/>
          <w:spacing w:val="0"/>
          <w:w w:val="112"/>
          <w:position w:val="2"/>
          <w:sz w:val="14"/>
          <w:szCs w:val="14"/>
        </w:rPr>
        <w:t>n</w:t>
      </w:r>
      <w:r>
        <w:rPr>
          <w:rFonts w:ascii="Arial" w:cs="Arial" w:eastAsia="Arial" w:hAnsi="Arial"/>
          <w:color w:val="414242"/>
          <w:spacing w:val="23"/>
          <w:w w:val="112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100"/>
          <w:position w:val="2"/>
          <w:sz w:val="14"/>
          <w:szCs w:val="14"/>
        </w:rPr>
        <w:t>d</w:t>
      </w:r>
      <w:r>
        <w:rPr>
          <w:rFonts w:ascii="Arial" w:cs="Arial" w:eastAsia="Arial" w:hAnsi="Arial"/>
          <w:color w:val="414242"/>
          <w:spacing w:val="3"/>
          <w:w w:val="100"/>
          <w:position w:val="2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0"/>
          <w:w w:val="100"/>
          <w:position w:val="2"/>
          <w:sz w:val="14"/>
          <w:szCs w:val="14"/>
        </w:rPr>
        <w:t>l</w:t>
      </w:r>
      <w:r>
        <w:rPr>
          <w:rFonts w:ascii="Arial" w:cs="Arial" w:eastAsia="Arial" w:hAnsi="Arial"/>
          <w:color w:val="414242"/>
          <w:spacing w:val="37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1"/>
          <w:w w:val="72"/>
          <w:position w:val="2"/>
          <w:sz w:val="14"/>
          <w:szCs w:val="14"/>
        </w:rPr>
        <w:t>I</w:t>
      </w:r>
      <w:r>
        <w:rPr>
          <w:rFonts w:ascii="Arial" w:cs="Arial" w:eastAsia="Arial" w:hAnsi="Arial"/>
          <w:color w:val="414242"/>
          <w:spacing w:val="3"/>
          <w:w w:val="107"/>
          <w:position w:val="2"/>
          <w:sz w:val="14"/>
          <w:szCs w:val="14"/>
        </w:rPr>
        <w:t>n</w:t>
      </w:r>
      <w:r>
        <w:rPr>
          <w:rFonts w:ascii="Arial" w:cs="Arial" w:eastAsia="Arial" w:hAnsi="Arial"/>
          <w:color w:val="414242"/>
          <w:spacing w:val="4"/>
          <w:w w:val="116"/>
          <w:position w:val="2"/>
          <w:sz w:val="14"/>
          <w:szCs w:val="14"/>
        </w:rPr>
        <w:t>m</w:t>
      </w:r>
      <w:r>
        <w:rPr>
          <w:rFonts w:ascii="Arial" w:cs="Arial" w:eastAsia="Arial" w:hAnsi="Arial"/>
          <w:color w:val="414242"/>
          <w:spacing w:val="3"/>
          <w:w w:val="119"/>
          <w:position w:val="2"/>
          <w:sz w:val="14"/>
          <w:szCs w:val="14"/>
        </w:rPr>
        <w:t>o</w:t>
      </w:r>
      <w:r>
        <w:rPr>
          <w:rFonts w:ascii="Arial" w:cs="Arial" w:eastAsia="Arial" w:hAnsi="Arial"/>
          <w:color w:val="414242"/>
          <w:spacing w:val="2"/>
          <w:w w:val="120"/>
          <w:position w:val="2"/>
          <w:sz w:val="14"/>
          <w:szCs w:val="14"/>
        </w:rPr>
        <w:t>v</w:t>
      </w:r>
      <w:r>
        <w:rPr>
          <w:rFonts w:ascii="Arial" w:cs="Arial" w:eastAsia="Arial" w:hAnsi="Arial"/>
          <w:color w:val="414242"/>
          <w:spacing w:val="1"/>
          <w:w w:val="105"/>
          <w:position w:val="2"/>
          <w:sz w:val="14"/>
          <w:szCs w:val="14"/>
        </w:rPr>
        <w:t>i</w:t>
      </w:r>
      <w:r>
        <w:rPr>
          <w:rFonts w:ascii="Arial" w:cs="Arial" w:eastAsia="Arial" w:hAnsi="Arial"/>
          <w:color w:val="414242"/>
          <w:spacing w:val="1"/>
          <w:w w:val="120"/>
          <w:position w:val="2"/>
          <w:sz w:val="14"/>
          <w:szCs w:val="14"/>
        </w:rPr>
        <w:t>l</w:t>
      </w:r>
      <w:r>
        <w:rPr>
          <w:rFonts w:ascii="Arial" w:cs="Arial" w:eastAsia="Arial" w:hAnsi="Arial"/>
          <w:color w:val="414242"/>
          <w:spacing w:val="1"/>
          <w:w w:val="105"/>
          <w:position w:val="2"/>
          <w:sz w:val="14"/>
          <w:szCs w:val="14"/>
        </w:rPr>
        <w:t>i</w:t>
      </w:r>
      <w:r>
        <w:rPr>
          <w:rFonts w:ascii="Arial" w:cs="Arial" w:eastAsia="Arial" w:hAnsi="Arial"/>
          <w:color w:val="414242"/>
          <w:spacing w:val="2"/>
          <w:w w:val="100"/>
          <w:position w:val="2"/>
          <w:sz w:val="14"/>
          <w:szCs w:val="14"/>
        </w:rPr>
        <w:t>z</w:t>
      </w:r>
      <w:r>
        <w:rPr>
          <w:rFonts w:ascii="Arial" w:cs="Arial" w:eastAsia="Arial" w:hAnsi="Arial"/>
          <w:color w:val="414242"/>
          <w:spacing w:val="3"/>
          <w:w w:val="113"/>
          <w:position w:val="2"/>
          <w:sz w:val="14"/>
          <w:szCs w:val="14"/>
        </w:rPr>
        <w:t>a</w:t>
      </w:r>
      <w:r>
        <w:rPr>
          <w:rFonts w:ascii="Arial" w:cs="Arial" w:eastAsia="Arial" w:hAnsi="Arial"/>
          <w:color w:val="414242"/>
          <w:spacing w:val="3"/>
          <w:w w:val="119"/>
          <w:position w:val="2"/>
          <w:sz w:val="14"/>
          <w:szCs w:val="14"/>
        </w:rPr>
        <w:t>d</w:t>
      </w:r>
      <w:r>
        <w:rPr>
          <w:rFonts w:ascii="Arial" w:cs="Arial" w:eastAsia="Arial" w:hAnsi="Arial"/>
          <w:color w:val="414242"/>
          <w:spacing w:val="0"/>
          <w:w w:val="113"/>
          <w:position w:val="2"/>
          <w:sz w:val="14"/>
          <w:szCs w:val="14"/>
        </w:rPr>
        <w:t>o</w:t>
      </w:r>
      <w:r>
        <w:rPr>
          <w:rFonts w:ascii="Arial" w:cs="Arial" w:eastAsia="Arial" w:hAnsi="Arial"/>
          <w:color w:val="414242"/>
          <w:spacing w:val="0"/>
          <w:w w:val="100"/>
          <w:position w:val="2"/>
          <w:sz w:val="14"/>
          <w:szCs w:val="14"/>
        </w:rPr>
        <w:t>                                                              </w:t>
      </w:r>
      <w:r>
        <w:rPr>
          <w:rFonts w:ascii="Arial" w:cs="Arial" w:eastAsia="Arial" w:hAnsi="Arial"/>
          <w:color w:val="414242"/>
          <w:spacing w:val="-16"/>
          <w:w w:val="100"/>
          <w:position w:val="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i/>
          <w:color w:val="414242"/>
          <w:spacing w:val="0"/>
          <w:w w:val="100"/>
          <w:position w:val="1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b/>
          <w:i/>
          <w:color w:val="414242"/>
          <w:spacing w:val="0"/>
          <w:w w:val="100"/>
          <w:position w:val="1"/>
          <w:sz w:val="16"/>
          <w:szCs w:val="16"/>
        </w:rPr>
        <w:t>                       </w:t>
      </w:r>
      <w:r>
        <w:rPr>
          <w:rFonts w:ascii="Times New Roman" w:cs="Times New Roman" w:eastAsia="Times New Roman" w:hAnsi="Times New Roman"/>
          <w:b/>
          <w:i/>
          <w:color w:val="414242"/>
          <w:spacing w:val="16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"/>
          <w:w w:val="101"/>
          <w:position w:val="1"/>
          <w:sz w:val="14"/>
          <w:szCs w:val="14"/>
        </w:rPr>
        <w:t>(</w:t>
      </w:r>
      <w:r>
        <w:rPr>
          <w:rFonts w:ascii="Arial" w:cs="Arial" w:eastAsia="Arial" w:hAnsi="Arial"/>
          <w:b/>
          <w:color w:val="414242"/>
          <w:spacing w:val="1"/>
          <w:w w:val="103"/>
          <w:position w:val="1"/>
          <w:sz w:val="14"/>
          <w:szCs w:val="14"/>
        </w:rPr>
        <w:t>2</w:t>
      </w:r>
      <w:r>
        <w:rPr>
          <w:rFonts w:ascii="Arial" w:cs="Arial" w:eastAsia="Arial" w:hAnsi="Arial"/>
          <w:b/>
          <w:color w:val="414242"/>
          <w:spacing w:val="2"/>
          <w:w w:val="115"/>
          <w:position w:val="1"/>
          <w:sz w:val="14"/>
          <w:szCs w:val="14"/>
        </w:rPr>
        <w:t>5</w:t>
      </w:r>
      <w:r>
        <w:rPr>
          <w:rFonts w:ascii="Arial" w:cs="Arial" w:eastAsia="Arial" w:hAnsi="Arial"/>
          <w:b/>
          <w:color w:val="7E7E80"/>
          <w:spacing w:val="1"/>
          <w:w w:val="85"/>
          <w:position w:val="1"/>
          <w:sz w:val="14"/>
          <w:szCs w:val="14"/>
        </w:rPr>
        <w:t>,</w:t>
      </w:r>
      <w:r>
        <w:rPr>
          <w:rFonts w:ascii="Arial" w:cs="Arial" w:eastAsia="Arial" w:hAnsi="Arial"/>
          <w:b/>
          <w:color w:val="414242"/>
          <w:spacing w:val="2"/>
          <w:w w:val="109"/>
          <w:position w:val="1"/>
          <w:sz w:val="14"/>
          <w:szCs w:val="14"/>
        </w:rPr>
        <w:t>2</w:t>
      </w:r>
      <w:r>
        <w:rPr>
          <w:rFonts w:ascii="Arial" w:cs="Arial" w:eastAsia="Arial" w:hAnsi="Arial"/>
          <w:b/>
          <w:color w:val="414242"/>
          <w:spacing w:val="1"/>
          <w:w w:val="103"/>
          <w:position w:val="1"/>
          <w:sz w:val="14"/>
          <w:szCs w:val="14"/>
        </w:rPr>
        <w:t>3</w:t>
      </w:r>
      <w:r>
        <w:rPr>
          <w:rFonts w:ascii="Arial" w:cs="Arial" w:eastAsia="Arial" w:hAnsi="Arial"/>
          <w:b/>
          <w:color w:val="414242"/>
          <w:spacing w:val="2"/>
          <w:w w:val="109"/>
          <w:position w:val="1"/>
          <w:sz w:val="14"/>
          <w:szCs w:val="14"/>
        </w:rPr>
        <w:t>0</w:t>
      </w:r>
      <w:r>
        <w:rPr>
          <w:rFonts w:ascii="Arial" w:cs="Arial" w:eastAsia="Arial" w:hAnsi="Arial"/>
          <w:b/>
          <w:color w:val="7E7E80"/>
          <w:spacing w:val="0"/>
          <w:w w:val="73"/>
          <w:position w:val="1"/>
          <w:sz w:val="14"/>
          <w:szCs w:val="14"/>
        </w:rPr>
        <w:t>,</w:t>
      </w:r>
      <w:r>
        <w:rPr>
          <w:rFonts w:ascii="Arial" w:cs="Arial" w:eastAsia="Arial" w:hAnsi="Arial"/>
          <w:b/>
          <w:color w:val="7E7E80"/>
          <w:spacing w:val="-5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66"/>
          <w:position w:val="1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2"/>
          <w:w w:val="121"/>
          <w:position w:val="1"/>
          <w:sz w:val="14"/>
          <w:szCs w:val="14"/>
        </w:rPr>
        <w:t>9</w:t>
      </w:r>
      <w:r>
        <w:rPr>
          <w:rFonts w:ascii="Arial" w:cs="Arial" w:eastAsia="Arial" w:hAnsi="Arial"/>
          <w:b/>
          <w:color w:val="414242"/>
          <w:spacing w:val="0"/>
          <w:w w:val="101"/>
          <w:position w:val="1"/>
          <w:sz w:val="14"/>
          <w:szCs w:val="14"/>
        </w:rPr>
        <w:t>)</w:t>
      </w:r>
      <w:r>
        <w:rPr>
          <w:rFonts w:ascii="Arial" w:cs="Arial" w:eastAsia="Arial" w:hAnsi="Arial"/>
          <w:b/>
          <w:color w:val="414242"/>
          <w:spacing w:val="0"/>
          <w:w w:val="100"/>
          <w:position w:val="1"/>
          <w:sz w:val="14"/>
          <w:szCs w:val="14"/>
        </w:rPr>
        <w:t>              </w:t>
      </w:r>
      <w:r>
        <w:rPr>
          <w:rFonts w:ascii="Arial" w:cs="Arial" w:eastAsia="Arial" w:hAnsi="Arial"/>
          <w:b/>
          <w:color w:val="414242"/>
          <w:spacing w:val="5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0"/>
          <w:w w:val="81"/>
          <w:position w:val="0"/>
          <w:sz w:val="14"/>
          <w:szCs w:val="14"/>
        </w:rPr>
        <w:t>(</w:t>
      </w:r>
      <w:r>
        <w:rPr>
          <w:rFonts w:ascii="Arial" w:cs="Arial" w:eastAsia="Arial" w:hAnsi="Arial"/>
          <w:b/>
          <w:color w:val="414242"/>
          <w:spacing w:val="-2"/>
          <w:w w:val="81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60"/>
          <w:position w:val="0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2"/>
          <w:w w:val="121"/>
          <w:position w:val="0"/>
          <w:sz w:val="14"/>
          <w:szCs w:val="14"/>
        </w:rPr>
        <w:t>0</w:t>
      </w:r>
      <w:r>
        <w:rPr>
          <w:rFonts w:ascii="Arial" w:cs="Arial" w:eastAsia="Arial" w:hAnsi="Arial"/>
          <w:b/>
          <w:color w:val="7E7E80"/>
          <w:spacing w:val="1"/>
          <w:w w:val="97"/>
          <w:position w:val="0"/>
          <w:sz w:val="14"/>
          <w:szCs w:val="14"/>
        </w:rPr>
        <w:t>.</w:t>
      </w:r>
      <w:r>
        <w:rPr>
          <w:rFonts w:ascii="Arial" w:cs="Arial" w:eastAsia="Arial" w:hAnsi="Arial"/>
          <w:b/>
          <w:color w:val="414242"/>
          <w:spacing w:val="1"/>
          <w:w w:val="103"/>
          <w:position w:val="0"/>
          <w:sz w:val="14"/>
          <w:szCs w:val="14"/>
        </w:rPr>
        <w:t>8</w:t>
      </w:r>
      <w:r>
        <w:rPr>
          <w:rFonts w:ascii="Arial" w:cs="Arial" w:eastAsia="Arial" w:hAnsi="Arial"/>
          <w:b/>
          <w:color w:val="414242"/>
          <w:spacing w:val="2"/>
          <w:w w:val="109"/>
          <w:position w:val="0"/>
          <w:sz w:val="14"/>
          <w:szCs w:val="14"/>
        </w:rPr>
        <w:t>5</w:t>
      </w:r>
      <w:r>
        <w:rPr>
          <w:rFonts w:ascii="Arial" w:cs="Arial" w:eastAsia="Arial" w:hAnsi="Arial"/>
          <w:b/>
          <w:color w:val="414242"/>
          <w:spacing w:val="2"/>
          <w:w w:val="109"/>
          <w:position w:val="0"/>
          <w:sz w:val="14"/>
          <w:szCs w:val="14"/>
        </w:rPr>
        <w:t>6</w:t>
      </w:r>
      <w:r>
        <w:rPr>
          <w:rFonts w:ascii="Arial" w:cs="Arial" w:eastAsia="Arial" w:hAnsi="Arial"/>
          <w:b/>
          <w:color w:val="7E7E80"/>
          <w:spacing w:val="1"/>
          <w:w w:val="85"/>
          <w:position w:val="0"/>
          <w:sz w:val="14"/>
          <w:szCs w:val="14"/>
        </w:rPr>
        <w:t>,</w:t>
      </w:r>
      <w:r>
        <w:rPr>
          <w:rFonts w:ascii="Arial" w:cs="Arial" w:eastAsia="Arial" w:hAnsi="Arial"/>
          <w:b/>
          <w:color w:val="414242"/>
          <w:spacing w:val="2"/>
          <w:w w:val="115"/>
          <w:position w:val="0"/>
          <w:sz w:val="14"/>
          <w:szCs w:val="14"/>
        </w:rPr>
        <w:t>3</w:t>
      </w:r>
      <w:r>
        <w:rPr>
          <w:rFonts w:ascii="Arial" w:cs="Arial" w:eastAsia="Arial" w:hAnsi="Arial"/>
          <w:b/>
          <w:color w:val="414242"/>
          <w:spacing w:val="2"/>
          <w:w w:val="109"/>
          <w:position w:val="0"/>
          <w:sz w:val="14"/>
          <w:szCs w:val="14"/>
        </w:rPr>
        <w:t>7</w:t>
      </w:r>
      <w:r>
        <w:rPr>
          <w:rFonts w:ascii="Arial" w:cs="Arial" w:eastAsia="Arial" w:hAnsi="Arial"/>
          <w:b/>
          <w:color w:val="414242"/>
          <w:spacing w:val="0"/>
          <w:w w:val="101"/>
          <w:position w:val="0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spacing w:before="31" w:line="292" w:lineRule="auto"/>
        <w:ind w:firstLine="10" w:left="1709" w:right="2028"/>
      </w:pPr>
      <w:r>
        <w:rPr>
          <w:rFonts w:ascii="Arial" w:cs="Arial" w:eastAsia="Arial" w:hAnsi="Arial"/>
          <w:b/>
          <w:color w:val="414242"/>
          <w:spacing w:val="1"/>
          <w:w w:val="60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2"/>
          <w:w w:val="127"/>
          <w:sz w:val="14"/>
          <w:szCs w:val="14"/>
        </w:rPr>
        <w:t>3</w:t>
      </w:r>
      <w:r>
        <w:rPr>
          <w:rFonts w:ascii="Arial" w:cs="Arial" w:eastAsia="Arial" w:hAnsi="Arial"/>
          <w:b/>
          <w:color w:val="7E7E80"/>
          <w:spacing w:val="0"/>
          <w:w w:val="61"/>
          <w:sz w:val="14"/>
          <w:szCs w:val="14"/>
        </w:rPr>
        <w:t>.</w:t>
      </w:r>
      <w:r>
        <w:rPr>
          <w:rFonts w:ascii="Arial" w:cs="Arial" w:eastAsia="Arial" w:hAnsi="Arial"/>
          <w:b/>
          <w:color w:val="7E7E80"/>
          <w:spacing w:val="20"/>
          <w:w w:val="61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2"/>
          <w:w w:val="104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0"/>
          <w:w w:val="93"/>
          <w:sz w:val="14"/>
          <w:szCs w:val="14"/>
        </w:rPr>
        <w:t>t</w:t>
      </w:r>
      <w:r>
        <w:rPr>
          <w:rFonts w:ascii="Arial" w:cs="Arial" w:eastAsia="Arial" w:hAnsi="Arial"/>
          <w:b/>
          <w:color w:val="414242"/>
          <w:spacing w:val="2"/>
          <w:w w:val="93"/>
          <w:sz w:val="14"/>
          <w:szCs w:val="14"/>
        </w:rPr>
        <w:t>r</w:t>
      </w:r>
      <w:r>
        <w:rPr>
          <w:rFonts w:ascii="Arial" w:cs="Arial" w:eastAsia="Arial" w:hAnsi="Arial"/>
          <w:b/>
          <w:color w:val="414242"/>
          <w:spacing w:val="2"/>
          <w:w w:val="105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0"/>
          <w:w w:val="72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12"/>
          <w:w w:val="72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78"/>
          <w:sz w:val="14"/>
          <w:szCs w:val="14"/>
        </w:rPr>
        <w:t>r</w:t>
      </w:r>
      <w:r>
        <w:rPr>
          <w:rFonts w:ascii="Arial" w:cs="Arial" w:eastAsia="Arial" w:hAnsi="Arial"/>
          <w:b/>
          <w:color w:val="414242"/>
          <w:spacing w:val="2"/>
          <w:w w:val="115"/>
          <w:sz w:val="14"/>
          <w:szCs w:val="14"/>
        </w:rPr>
        <w:t>e</w:t>
      </w:r>
      <w:r>
        <w:rPr>
          <w:rFonts w:ascii="Arial" w:cs="Arial" w:eastAsia="Arial" w:hAnsi="Arial"/>
          <w:b/>
          <w:color w:val="414242"/>
          <w:spacing w:val="1"/>
          <w:w w:val="85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2"/>
          <w:w w:val="105"/>
          <w:sz w:val="14"/>
          <w:szCs w:val="14"/>
        </w:rPr>
        <w:t>u</w:t>
      </w:r>
      <w:r>
        <w:rPr>
          <w:rFonts w:ascii="Arial" w:cs="Arial" w:eastAsia="Arial" w:hAnsi="Arial"/>
          <w:b/>
          <w:color w:val="414242"/>
          <w:spacing w:val="0"/>
          <w:w w:val="94"/>
          <w:sz w:val="14"/>
          <w:szCs w:val="14"/>
        </w:rPr>
        <w:t>l</w:t>
      </w:r>
      <w:r>
        <w:rPr>
          <w:rFonts w:ascii="Arial" w:cs="Arial" w:eastAsia="Arial" w:hAnsi="Arial"/>
          <w:b/>
          <w:color w:val="414242"/>
          <w:spacing w:val="1"/>
          <w:w w:val="94"/>
          <w:sz w:val="14"/>
          <w:szCs w:val="14"/>
        </w:rPr>
        <w:t>t</w:t>
      </w:r>
      <w:r>
        <w:rPr>
          <w:rFonts w:ascii="Arial" w:cs="Arial" w:eastAsia="Arial" w:hAnsi="Arial"/>
          <w:b/>
          <w:color w:val="414242"/>
          <w:spacing w:val="2"/>
          <w:w w:val="115"/>
          <w:sz w:val="14"/>
          <w:szCs w:val="14"/>
        </w:rPr>
        <w:t>a</w:t>
      </w:r>
      <w:r>
        <w:rPr>
          <w:rFonts w:ascii="Arial" w:cs="Arial" w:eastAsia="Arial" w:hAnsi="Arial"/>
          <w:b/>
          <w:color w:val="414242"/>
          <w:spacing w:val="2"/>
          <w:w w:val="116"/>
          <w:sz w:val="14"/>
          <w:szCs w:val="14"/>
        </w:rPr>
        <w:t>d</w:t>
      </w:r>
      <w:r>
        <w:rPr>
          <w:rFonts w:ascii="Arial" w:cs="Arial" w:eastAsia="Arial" w:hAnsi="Arial"/>
          <w:b/>
          <w:color w:val="414242"/>
          <w:spacing w:val="2"/>
          <w:w w:val="110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0"/>
          <w:w w:val="72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0"/>
          <w:w w:val="72"/>
          <w:sz w:val="14"/>
          <w:szCs w:val="14"/>
        </w:rPr>
        <w:t>                                                                                                                                                           </w:t>
      </w:r>
      <w:r>
        <w:rPr>
          <w:rFonts w:ascii="Arial" w:cs="Arial" w:eastAsia="Arial" w:hAnsi="Arial"/>
          <w:b/>
          <w:color w:val="414242"/>
          <w:spacing w:val="0"/>
          <w:w w:val="72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101"/>
          <w:position w:val="-2"/>
          <w:sz w:val="14"/>
          <w:szCs w:val="14"/>
        </w:rPr>
        <w:t>(</w:t>
      </w:r>
      <w:r>
        <w:rPr>
          <w:rFonts w:ascii="Arial" w:cs="Arial" w:eastAsia="Arial" w:hAnsi="Arial"/>
          <w:b/>
          <w:color w:val="414242"/>
          <w:spacing w:val="1"/>
          <w:w w:val="103"/>
          <w:position w:val="-2"/>
          <w:sz w:val="14"/>
          <w:szCs w:val="14"/>
        </w:rPr>
        <w:t>9</w:t>
      </w:r>
      <w:r>
        <w:rPr>
          <w:rFonts w:ascii="Arial" w:cs="Arial" w:eastAsia="Arial" w:hAnsi="Arial"/>
          <w:b/>
          <w:color w:val="414242"/>
          <w:spacing w:val="2"/>
          <w:w w:val="109"/>
          <w:position w:val="-2"/>
          <w:sz w:val="14"/>
          <w:szCs w:val="14"/>
        </w:rPr>
        <w:t>0</w:t>
      </w:r>
      <w:r>
        <w:rPr>
          <w:rFonts w:ascii="Arial" w:cs="Arial" w:eastAsia="Arial" w:hAnsi="Arial"/>
          <w:b/>
          <w:color w:val="7E7E80"/>
          <w:spacing w:val="1"/>
          <w:w w:val="97"/>
          <w:position w:val="-2"/>
          <w:sz w:val="14"/>
          <w:szCs w:val="14"/>
        </w:rPr>
        <w:t>,</w:t>
      </w:r>
      <w:r>
        <w:rPr>
          <w:rFonts w:ascii="Arial" w:cs="Arial" w:eastAsia="Arial" w:hAnsi="Arial"/>
          <w:b/>
          <w:color w:val="414242"/>
          <w:spacing w:val="1"/>
          <w:w w:val="103"/>
          <w:position w:val="-2"/>
          <w:sz w:val="14"/>
          <w:szCs w:val="14"/>
        </w:rPr>
        <w:t>0</w:t>
      </w:r>
      <w:r>
        <w:rPr>
          <w:rFonts w:ascii="Arial" w:cs="Arial" w:eastAsia="Arial" w:hAnsi="Arial"/>
          <w:b/>
          <w:color w:val="414242"/>
          <w:spacing w:val="2"/>
          <w:w w:val="115"/>
          <w:position w:val="-2"/>
          <w:sz w:val="14"/>
          <w:szCs w:val="14"/>
        </w:rPr>
        <w:t>0</w:t>
      </w:r>
      <w:r>
        <w:rPr>
          <w:rFonts w:ascii="Arial" w:cs="Arial" w:eastAsia="Arial" w:hAnsi="Arial"/>
          <w:b/>
          <w:color w:val="414242"/>
          <w:spacing w:val="0"/>
          <w:w w:val="101"/>
          <w:position w:val="-2"/>
          <w:sz w:val="14"/>
          <w:szCs w:val="14"/>
        </w:rPr>
        <w:t>)</w:t>
      </w:r>
      <w:r>
        <w:rPr>
          <w:rFonts w:ascii="Arial" w:cs="Arial" w:eastAsia="Arial" w:hAnsi="Arial"/>
          <w:b/>
          <w:color w:val="414242"/>
          <w:spacing w:val="0"/>
          <w:w w:val="101"/>
          <w:position w:val="-2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2"/>
          <w:w w:val="98"/>
          <w:position w:val="0"/>
          <w:sz w:val="14"/>
          <w:szCs w:val="14"/>
        </w:rPr>
        <w:t>A</w:t>
      </w:r>
      <w:r>
        <w:rPr>
          <w:rFonts w:ascii="Arial" w:cs="Arial" w:eastAsia="Arial" w:hAnsi="Arial"/>
          <w:b/>
          <w:color w:val="7E7E80"/>
          <w:spacing w:val="1"/>
          <w:w w:val="109"/>
          <w:position w:val="0"/>
          <w:sz w:val="14"/>
          <w:szCs w:val="14"/>
        </w:rPr>
        <w:t>.</w:t>
      </w:r>
      <w:r>
        <w:rPr>
          <w:rFonts w:ascii="Arial" w:cs="Arial" w:eastAsia="Arial" w:hAnsi="Arial"/>
          <w:b/>
          <w:color w:val="414242"/>
          <w:spacing w:val="1"/>
          <w:w w:val="85"/>
          <w:position w:val="0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0"/>
          <w:w w:val="131"/>
          <w:position w:val="0"/>
          <w:sz w:val="14"/>
          <w:szCs w:val="14"/>
        </w:rPr>
        <w:t>)</w:t>
      </w:r>
      <w:r>
        <w:rPr>
          <w:rFonts w:ascii="Arial" w:cs="Arial" w:eastAsia="Arial" w:hAnsi="Arial"/>
          <w:b/>
          <w:color w:val="414242"/>
          <w:spacing w:val="0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-14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70"/>
          <w:position w:val="0"/>
          <w:sz w:val="14"/>
          <w:szCs w:val="14"/>
        </w:rPr>
        <w:t>R</w:t>
      </w:r>
      <w:r>
        <w:rPr>
          <w:rFonts w:ascii="Arial" w:cs="Arial" w:eastAsia="Arial" w:hAnsi="Arial"/>
          <w:b/>
          <w:color w:val="414242"/>
          <w:spacing w:val="1"/>
          <w:w w:val="81"/>
          <w:position w:val="0"/>
          <w:sz w:val="14"/>
          <w:szCs w:val="14"/>
        </w:rPr>
        <w:t>E</w:t>
      </w:r>
      <w:r>
        <w:rPr>
          <w:rFonts w:ascii="Arial" w:cs="Arial" w:eastAsia="Arial" w:hAnsi="Arial"/>
          <w:b/>
          <w:color w:val="414242"/>
          <w:spacing w:val="1"/>
          <w:w w:val="81"/>
          <w:position w:val="0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2"/>
          <w:w w:val="93"/>
          <w:position w:val="0"/>
          <w:sz w:val="14"/>
          <w:szCs w:val="14"/>
        </w:rPr>
        <w:t>U</w:t>
      </w:r>
      <w:r>
        <w:rPr>
          <w:rFonts w:ascii="Arial" w:cs="Arial" w:eastAsia="Arial" w:hAnsi="Arial"/>
          <w:b/>
          <w:color w:val="414242"/>
          <w:spacing w:val="1"/>
          <w:w w:val="77"/>
          <w:position w:val="0"/>
          <w:sz w:val="14"/>
          <w:szCs w:val="14"/>
        </w:rPr>
        <w:t>L</w:t>
      </w:r>
      <w:r>
        <w:rPr>
          <w:rFonts w:ascii="Arial" w:cs="Arial" w:eastAsia="Arial" w:hAnsi="Arial"/>
          <w:b/>
          <w:color w:val="414242"/>
          <w:spacing w:val="1"/>
          <w:w w:val="77"/>
          <w:position w:val="0"/>
          <w:sz w:val="14"/>
          <w:szCs w:val="14"/>
        </w:rPr>
        <w:t>T</w:t>
      </w:r>
      <w:r>
        <w:rPr>
          <w:rFonts w:ascii="Arial" w:cs="Arial" w:eastAsia="Arial" w:hAnsi="Arial"/>
          <w:b/>
          <w:color w:val="414242"/>
          <w:spacing w:val="2"/>
          <w:w w:val="107"/>
          <w:position w:val="0"/>
          <w:sz w:val="14"/>
          <w:szCs w:val="14"/>
        </w:rPr>
        <w:t>A</w:t>
      </w:r>
      <w:r>
        <w:rPr>
          <w:rFonts w:ascii="Arial" w:cs="Arial" w:eastAsia="Arial" w:hAnsi="Arial"/>
          <w:b/>
          <w:color w:val="414242"/>
          <w:spacing w:val="2"/>
          <w:w w:val="98"/>
          <w:position w:val="0"/>
          <w:sz w:val="14"/>
          <w:szCs w:val="14"/>
        </w:rPr>
        <w:t>D</w:t>
      </w:r>
      <w:r>
        <w:rPr>
          <w:rFonts w:ascii="Arial" w:cs="Arial" w:eastAsia="Arial" w:hAnsi="Arial"/>
          <w:b/>
          <w:color w:val="414242"/>
          <w:spacing w:val="0"/>
          <w:w w:val="104"/>
          <w:position w:val="0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0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-13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2"/>
          <w:w w:val="82"/>
          <w:position w:val="0"/>
          <w:sz w:val="14"/>
          <w:szCs w:val="14"/>
        </w:rPr>
        <w:t>D</w:t>
      </w:r>
      <w:r>
        <w:rPr>
          <w:rFonts w:ascii="Arial" w:cs="Arial" w:eastAsia="Arial" w:hAnsi="Arial"/>
          <w:b/>
          <w:color w:val="414242"/>
          <w:spacing w:val="0"/>
          <w:w w:val="82"/>
          <w:position w:val="0"/>
          <w:sz w:val="14"/>
          <w:szCs w:val="14"/>
        </w:rPr>
        <w:t>E</w:t>
      </w:r>
      <w:r>
        <w:rPr>
          <w:rFonts w:ascii="Arial" w:cs="Arial" w:eastAsia="Arial" w:hAnsi="Arial"/>
          <w:b/>
          <w:color w:val="414242"/>
          <w:spacing w:val="0"/>
          <w:w w:val="82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82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2"/>
          <w:w w:val="65"/>
          <w:position w:val="0"/>
          <w:sz w:val="14"/>
          <w:szCs w:val="14"/>
        </w:rPr>
        <w:t>E</w:t>
      </w:r>
      <w:r>
        <w:rPr>
          <w:rFonts w:ascii="Arial" w:cs="Arial" w:eastAsia="Arial" w:hAnsi="Arial"/>
          <w:b/>
          <w:color w:val="414242"/>
          <w:spacing w:val="2"/>
          <w:w w:val="106"/>
          <w:position w:val="0"/>
          <w:sz w:val="14"/>
          <w:szCs w:val="14"/>
        </w:rPr>
        <w:t>X</w:t>
      </w:r>
      <w:r>
        <w:rPr>
          <w:rFonts w:ascii="Arial" w:cs="Arial" w:eastAsia="Arial" w:hAnsi="Arial"/>
          <w:b/>
          <w:color w:val="414242"/>
          <w:spacing w:val="1"/>
          <w:w w:val="86"/>
          <w:position w:val="0"/>
          <w:sz w:val="14"/>
          <w:szCs w:val="14"/>
        </w:rPr>
        <w:t>P</w:t>
      </w:r>
      <w:r>
        <w:rPr>
          <w:rFonts w:ascii="Arial" w:cs="Arial" w:eastAsia="Arial" w:hAnsi="Arial"/>
          <w:b/>
          <w:color w:val="414242"/>
          <w:spacing w:val="1"/>
          <w:w w:val="83"/>
          <w:position w:val="0"/>
          <w:sz w:val="14"/>
          <w:szCs w:val="14"/>
        </w:rPr>
        <w:t>L</w:t>
      </w:r>
      <w:r>
        <w:rPr>
          <w:rFonts w:ascii="Arial" w:cs="Arial" w:eastAsia="Arial" w:hAnsi="Arial"/>
          <w:b/>
          <w:color w:val="414242"/>
          <w:spacing w:val="0"/>
          <w:w w:val="95"/>
          <w:position w:val="0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3"/>
          <w:w w:val="95"/>
          <w:position w:val="0"/>
          <w:sz w:val="14"/>
          <w:szCs w:val="14"/>
        </w:rPr>
        <w:t>T</w:t>
      </w:r>
      <w:r>
        <w:rPr>
          <w:rFonts w:ascii="Arial" w:cs="Arial" w:eastAsia="Arial" w:hAnsi="Arial"/>
          <w:b/>
          <w:color w:val="414242"/>
          <w:spacing w:val="1"/>
          <w:w w:val="103"/>
          <w:position w:val="0"/>
          <w:sz w:val="14"/>
          <w:szCs w:val="14"/>
        </w:rPr>
        <w:t>A</w:t>
      </w:r>
      <w:r>
        <w:rPr>
          <w:rFonts w:ascii="Arial" w:cs="Arial" w:eastAsia="Arial" w:hAnsi="Arial"/>
          <w:b/>
          <w:color w:val="414242"/>
          <w:spacing w:val="2"/>
          <w:w w:val="112"/>
          <w:position w:val="0"/>
          <w:sz w:val="14"/>
          <w:szCs w:val="14"/>
        </w:rPr>
        <w:t>C</w:t>
      </w:r>
      <w:r>
        <w:rPr>
          <w:rFonts w:ascii="Arial" w:cs="Arial" w:eastAsia="Arial" w:hAnsi="Arial"/>
          <w:b/>
          <w:color w:val="414242"/>
          <w:spacing w:val="1"/>
          <w:w w:val="97"/>
          <w:position w:val="0"/>
          <w:sz w:val="14"/>
          <w:szCs w:val="14"/>
        </w:rPr>
        <w:t>I</w:t>
      </w:r>
      <w:r>
        <w:rPr>
          <w:rFonts w:ascii="Arial" w:cs="Arial" w:eastAsia="Arial" w:hAnsi="Arial"/>
          <w:b/>
          <w:color w:val="414242"/>
          <w:spacing w:val="2"/>
          <w:w w:val="117"/>
          <w:position w:val="0"/>
          <w:sz w:val="14"/>
          <w:szCs w:val="14"/>
        </w:rPr>
        <w:t>Ó</w:t>
      </w:r>
      <w:r>
        <w:rPr>
          <w:rFonts w:ascii="Arial" w:cs="Arial" w:eastAsia="Arial" w:hAnsi="Arial"/>
          <w:b/>
          <w:color w:val="414242"/>
          <w:spacing w:val="0"/>
          <w:w w:val="98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spacing w:line="200" w:lineRule="exact"/>
        <w:ind w:left="1704" w:right="2023"/>
      </w:pPr>
      <w:r>
        <w:rPr>
          <w:rFonts w:ascii="Arial" w:cs="Arial" w:eastAsia="Arial" w:hAnsi="Arial"/>
          <w:b/>
          <w:color w:val="414242"/>
          <w:spacing w:val="1"/>
          <w:w w:val="111"/>
          <w:position w:val="5"/>
          <w:sz w:val="14"/>
          <w:szCs w:val="14"/>
        </w:rPr>
        <w:t>(</w:t>
      </w:r>
      <w:r>
        <w:rPr>
          <w:rFonts w:ascii="Arial" w:cs="Arial" w:eastAsia="Arial" w:hAnsi="Arial"/>
          <w:b/>
          <w:color w:val="414242"/>
          <w:spacing w:val="1"/>
          <w:w w:val="85"/>
          <w:position w:val="5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2"/>
          <w:w w:val="121"/>
          <w:position w:val="5"/>
          <w:sz w:val="14"/>
          <w:szCs w:val="14"/>
        </w:rPr>
        <w:t>+</w:t>
      </w:r>
      <w:r>
        <w:rPr>
          <w:rFonts w:ascii="Arial" w:cs="Arial" w:eastAsia="Arial" w:hAnsi="Arial"/>
          <w:b/>
          <w:color w:val="414242"/>
          <w:spacing w:val="1"/>
          <w:w w:val="103"/>
          <w:position w:val="5"/>
          <w:sz w:val="14"/>
          <w:szCs w:val="14"/>
        </w:rPr>
        <w:t>2</w:t>
      </w:r>
      <w:r>
        <w:rPr>
          <w:rFonts w:ascii="Arial" w:cs="Arial" w:eastAsia="Arial" w:hAnsi="Arial"/>
          <w:b/>
          <w:color w:val="414242"/>
          <w:spacing w:val="2"/>
          <w:w w:val="104"/>
          <w:position w:val="5"/>
          <w:sz w:val="14"/>
          <w:szCs w:val="14"/>
        </w:rPr>
        <w:t>+</w:t>
      </w:r>
      <w:r>
        <w:rPr>
          <w:rFonts w:ascii="Arial" w:cs="Arial" w:eastAsia="Arial" w:hAnsi="Arial"/>
          <w:b/>
          <w:color w:val="414242"/>
          <w:spacing w:val="2"/>
          <w:w w:val="109"/>
          <w:position w:val="5"/>
          <w:sz w:val="14"/>
          <w:szCs w:val="14"/>
        </w:rPr>
        <w:t>3</w:t>
      </w:r>
      <w:r>
        <w:rPr>
          <w:rFonts w:ascii="Arial" w:cs="Arial" w:eastAsia="Arial" w:hAnsi="Arial"/>
          <w:b/>
          <w:color w:val="414242"/>
          <w:spacing w:val="2"/>
          <w:w w:val="104"/>
          <w:position w:val="5"/>
          <w:sz w:val="14"/>
          <w:szCs w:val="14"/>
        </w:rPr>
        <w:t>+</w:t>
      </w:r>
      <w:r>
        <w:rPr>
          <w:rFonts w:ascii="Arial" w:cs="Arial" w:eastAsia="Arial" w:hAnsi="Arial"/>
          <w:b/>
          <w:color w:val="414242"/>
          <w:spacing w:val="2"/>
          <w:w w:val="115"/>
          <w:position w:val="5"/>
          <w:sz w:val="14"/>
          <w:szCs w:val="14"/>
        </w:rPr>
        <w:t>4</w:t>
      </w:r>
      <w:r>
        <w:rPr>
          <w:rFonts w:ascii="Arial" w:cs="Arial" w:eastAsia="Arial" w:hAnsi="Arial"/>
          <w:b/>
          <w:color w:val="414242"/>
          <w:spacing w:val="2"/>
          <w:w w:val="104"/>
          <w:position w:val="5"/>
          <w:sz w:val="14"/>
          <w:szCs w:val="14"/>
        </w:rPr>
        <w:t>+</w:t>
      </w:r>
      <w:r>
        <w:rPr>
          <w:rFonts w:ascii="Arial" w:cs="Arial" w:eastAsia="Arial" w:hAnsi="Arial"/>
          <w:b/>
          <w:color w:val="414242"/>
          <w:spacing w:val="1"/>
          <w:w w:val="103"/>
          <w:position w:val="5"/>
          <w:sz w:val="14"/>
          <w:szCs w:val="14"/>
        </w:rPr>
        <w:t>5</w:t>
      </w:r>
      <w:r>
        <w:rPr>
          <w:rFonts w:ascii="Arial" w:cs="Arial" w:eastAsia="Arial" w:hAnsi="Arial"/>
          <w:b/>
          <w:color w:val="626264"/>
          <w:spacing w:val="1"/>
          <w:w w:val="110"/>
          <w:position w:val="5"/>
          <w:sz w:val="14"/>
          <w:szCs w:val="14"/>
        </w:rPr>
        <w:t>+</w:t>
      </w:r>
      <w:r>
        <w:rPr>
          <w:rFonts w:ascii="Arial" w:cs="Arial" w:eastAsia="Arial" w:hAnsi="Arial"/>
          <w:b/>
          <w:color w:val="414242"/>
          <w:spacing w:val="1"/>
          <w:w w:val="103"/>
          <w:position w:val="5"/>
          <w:sz w:val="14"/>
          <w:szCs w:val="14"/>
        </w:rPr>
        <w:t>6</w:t>
      </w:r>
      <w:r>
        <w:rPr>
          <w:rFonts w:ascii="Arial" w:cs="Arial" w:eastAsia="Arial" w:hAnsi="Arial"/>
          <w:b/>
          <w:color w:val="414242"/>
          <w:spacing w:val="1"/>
          <w:w w:val="110"/>
          <w:position w:val="5"/>
          <w:sz w:val="14"/>
          <w:szCs w:val="14"/>
        </w:rPr>
        <w:t>+</w:t>
      </w:r>
      <w:r>
        <w:rPr>
          <w:rFonts w:ascii="Arial" w:cs="Arial" w:eastAsia="Arial" w:hAnsi="Arial"/>
          <w:b/>
          <w:color w:val="414242"/>
          <w:spacing w:val="1"/>
          <w:w w:val="103"/>
          <w:position w:val="5"/>
          <w:sz w:val="14"/>
          <w:szCs w:val="14"/>
        </w:rPr>
        <w:t>7</w:t>
      </w:r>
      <w:r>
        <w:rPr>
          <w:rFonts w:ascii="Arial" w:cs="Arial" w:eastAsia="Arial" w:hAnsi="Arial"/>
          <w:b/>
          <w:color w:val="414242"/>
          <w:spacing w:val="1"/>
          <w:w w:val="110"/>
          <w:position w:val="5"/>
          <w:sz w:val="14"/>
          <w:szCs w:val="14"/>
        </w:rPr>
        <w:t>+</w:t>
      </w:r>
      <w:r>
        <w:rPr>
          <w:rFonts w:ascii="Arial" w:cs="Arial" w:eastAsia="Arial" w:hAnsi="Arial"/>
          <w:b/>
          <w:color w:val="414242"/>
          <w:spacing w:val="1"/>
          <w:w w:val="103"/>
          <w:position w:val="5"/>
          <w:sz w:val="14"/>
          <w:szCs w:val="14"/>
        </w:rPr>
        <w:t>8</w:t>
      </w:r>
      <w:r>
        <w:rPr>
          <w:rFonts w:ascii="Arial" w:cs="Arial" w:eastAsia="Arial" w:hAnsi="Arial"/>
          <w:b/>
          <w:color w:val="414242"/>
          <w:spacing w:val="1"/>
          <w:w w:val="110"/>
          <w:position w:val="5"/>
          <w:sz w:val="14"/>
          <w:szCs w:val="14"/>
        </w:rPr>
        <w:t>+</w:t>
      </w:r>
      <w:r>
        <w:rPr>
          <w:rFonts w:ascii="Arial" w:cs="Arial" w:eastAsia="Arial" w:hAnsi="Arial"/>
          <w:b/>
          <w:color w:val="414242"/>
          <w:spacing w:val="1"/>
          <w:w w:val="103"/>
          <w:position w:val="5"/>
          <w:sz w:val="14"/>
          <w:szCs w:val="14"/>
        </w:rPr>
        <w:t>9</w:t>
      </w:r>
      <w:r>
        <w:rPr>
          <w:rFonts w:ascii="Arial" w:cs="Arial" w:eastAsia="Arial" w:hAnsi="Arial"/>
          <w:b/>
          <w:color w:val="414242"/>
          <w:spacing w:val="2"/>
          <w:w w:val="115"/>
          <w:position w:val="5"/>
          <w:sz w:val="14"/>
          <w:szCs w:val="14"/>
        </w:rPr>
        <w:t>+</w:t>
      </w:r>
      <w:r>
        <w:rPr>
          <w:rFonts w:ascii="Arial" w:cs="Arial" w:eastAsia="Arial" w:hAnsi="Arial"/>
          <w:b/>
          <w:color w:val="414242"/>
          <w:spacing w:val="1"/>
          <w:w w:val="79"/>
          <w:position w:val="5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2"/>
          <w:w w:val="127"/>
          <w:position w:val="5"/>
          <w:sz w:val="14"/>
          <w:szCs w:val="14"/>
        </w:rPr>
        <w:t>0</w:t>
      </w:r>
      <w:r>
        <w:rPr>
          <w:rFonts w:ascii="Arial" w:cs="Arial" w:eastAsia="Arial" w:hAnsi="Arial"/>
          <w:b/>
          <w:color w:val="414242"/>
          <w:spacing w:val="2"/>
          <w:w w:val="115"/>
          <w:position w:val="5"/>
          <w:sz w:val="14"/>
          <w:szCs w:val="14"/>
        </w:rPr>
        <w:t>+</w:t>
      </w:r>
      <w:r>
        <w:rPr>
          <w:rFonts w:ascii="Arial" w:cs="Arial" w:eastAsia="Arial" w:hAnsi="Arial"/>
          <w:b/>
          <w:color w:val="414242"/>
          <w:spacing w:val="1"/>
          <w:w w:val="91"/>
          <w:position w:val="5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1"/>
          <w:w w:val="97"/>
          <w:position w:val="5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2"/>
          <w:w w:val="121"/>
          <w:position w:val="5"/>
          <w:sz w:val="14"/>
          <w:szCs w:val="14"/>
        </w:rPr>
        <w:t>+</w:t>
      </w:r>
      <w:r>
        <w:rPr>
          <w:rFonts w:ascii="Arial" w:cs="Arial" w:eastAsia="Arial" w:hAnsi="Arial"/>
          <w:b/>
          <w:color w:val="414242"/>
          <w:spacing w:val="1"/>
          <w:w w:val="85"/>
          <w:position w:val="5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2"/>
          <w:w w:val="121"/>
          <w:position w:val="5"/>
          <w:sz w:val="14"/>
          <w:szCs w:val="14"/>
        </w:rPr>
        <w:t>2</w:t>
      </w:r>
      <w:r>
        <w:rPr>
          <w:rFonts w:ascii="Arial" w:cs="Arial" w:eastAsia="Arial" w:hAnsi="Arial"/>
          <w:b/>
          <w:color w:val="414242"/>
          <w:spacing w:val="2"/>
          <w:w w:val="115"/>
          <w:position w:val="5"/>
          <w:sz w:val="14"/>
          <w:szCs w:val="14"/>
        </w:rPr>
        <w:t>+</w:t>
      </w:r>
      <w:r>
        <w:rPr>
          <w:rFonts w:ascii="Arial" w:cs="Arial" w:eastAsia="Arial" w:hAnsi="Arial"/>
          <w:b/>
          <w:color w:val="414242"/>
          <w:spacing w:val="1"/>
          <w:w w:val="79"/>
          <w:position w:val="5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2"/>
          <w:w w:val="127"/>
          <w:position w:val="5"/>
          <w:sz w:val="14"/>
          <w:szCs w:val="14"/>
        </w:rPr>
        <w:t>3</w:t>
      </w:r>
      <w:r>
        <w:rPr>
          <w:rFonts w:ascii="Arial" w:cs="Arial" w:eastAsia="Arial" w:hAnsi="Arial"/>
          <w:b/>
          <w:color w:val="414242"/>
          <w:spacing w:val="0"/>
          <w:w w:val="101"/>
          <w:position w:val="5"/>
          <w:sz w:val="14"/>
          <w:szCs w:val="14"/>
        </w:rPr>
        <w:t>)</w:t>
      </w:r>
      <w:r>
        <w:rPr>
          <w:rFonts w:ascii="Arial" w:cs="Arial" w:eastAsia="Arial" w:hAnsi="Arial"/>
          <w:b/>
          <w:color w:val="414242"/>
          <w:spacing w:val="0"/>
          <w:w w:val="100"/>
          <w:position w:val="5"/>
          <w:sz w:val="14"/>
          <w:szCs w:val="14"/>
        </w:rPr>
        <w:t>                                                                                </w:t>
      </w:r>
      <w:r>
        <w:rPr>
          <w:rFonts w:ascii="Arial" w:cs="Arial" w:eastAsia="Arial" w:hAnsi="Arial"/>
          <w:b/>
          <w:color w:val="414242"/>
          <w:spacing w:val="-6"/>
          <w:w w:val="100"/>
          <w:position w:val="5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86"/>
          <w:position w:val="0"/>
          <w:sz w:val="14"/>
          <w:szCs w:val="14"/>
        </w:rPr>
        <w:t>{</w:t>
      </w:r>
      <w:r>
        <w:rPr>
          <w:rFonts w:ascii="Arial" w:cs="Arial" w:eastAsia="Arial" w:hAnsi="Arial"/>
          <w:b/>
          <w:color w:val="414242"/>
          <w:spacing w:val="2"/>
          <w:w w:val="121"/>
          <w:position w:val="0"/>
          <w:sz w:val="14"/>
          <w:szCs w:val="14"/>
        </w:rPr>
        <w:t>2</w:t>
      </w:r>
      <w:r>
        <w:rPr>
          <w:rFonts w:ascii="Arial" w:cs="Arial" w:eastAsia="Arial" w:hAnsi="Arial"/>
          <w:b/>
          <w:color w:val="414242"/>
          <w:spacing w:val="1"/>
          <w:w w:val="79"/>
          <w:position w:val="0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2"/>
          <w:w w:val="127"/>
          <w:position w:val="0"/>
          <w:sz w:val="14"/>
          <w:szCs w:val="14"/>
        </w:rPr>
        <w:t>3</w:t>
      </w:r>
      <w:r>
        <w:rPr>
          <w:rFonts w:ascii="Arial" w:cs="Arial" w:eastAsia="Arial" w:hAnsi="Arial"/>
          <w:b/>
          <w:color w:val="7E7E80"/>
          <w:spacing w:val="1"/>
          <w:w w:val="97"/>
          <w:position w:val="0"/>
          <w:sz w:val="14"/>
          <w:szCs w:val="14"/>
        </w:rPr>
        <w:t>.</w:t>
      </w:r>
      <w:r>
        <w:rPr>
          <w:rFonts w:ascii="Arial" w:cs="Arial" w:eastAsia="Arial" w:hAnsi="Arial"/>
          <w:b/>
          <w:color w:val="414242"/>
          <w:spacing w:val="1"/>
          <w:w w:val="103"/>
          <w:position w:val="0"/>
          <w:sz w:val="14"/>
          <w:szCs w:val="14"/>
        </w:rPr>
        <w:t>7</w:t>
      </w:r>
      <w:r>
        <w:rPr>
          <w:rFonts w:ascii="Arial" w:cs="Arial" w:eastAsia="Arial" w:hAnsi="Arial"/>
          <w:b/>
          <w:color w:val="414242"/>
          <w:spacing w:val="1"/>
          <w:w w:val="103"/>
          <w:position w:val="0"/>
          <w:sz w:val="14"/>
          <w:szCs w:val="14"/>
        </w:rPr>
        <w:t>8</w:t>
      </w:r>
      <w:r>
        <w:rPr>
          <w:rFonts w:ascii="Arial" w:cs="Arial" w:eastAsia="Arial" w:hAnsi="Arial"/>
          <w:b/>
          <w:color w:val="414242"/>
          <w:spacing w:val="2"/>
          <w:w w:val="109"/>
          <w:position w:val="0"/>
          <w:sz w:val="14"/>
          <w:szCs w:val="14"/>
        </w:rPr>
        <w:t>6</w:t>
      </w:r>
      <w:r>
        <w:rPr>
          <w:rFonts w:ascii="Arial" w:cs="Arial" w:eastAsia="Arial" w:hAnsi="Arial"/>
          <w:b/>
          <w:color w:val="9E9E9E"/>
          <w:spacing w:val="1"/>
          <w:w w:val="85"/>
          <w:position w:val="0"/>
          <w:sz w:val="14"/>
          <w:szCs w:val="14"/>
        </w:rPr>
        <w:t>,</w:t>
      </w:r>
      <w:r>
        <w:rPr>
          <w:rFonts w:ascii="Arial" w:cs="Arial" w:eastAsia="Arial" w:hAnsi="Arial"/>
          <w:b/>
          <w:color w:val="414242"/>
          <w:spacing w:val="2"/>
          <w:w w:val="109"/>
          <w:position w:val="0"/>
          <w:sz w:val="14"/>
          <w:szCs w:val="14"/>
        </w:rPr>
        <w:t>2</w:t>
      </w:r>
      <w:r>
        <w:rPr>
          <w:rFonts w:ascii="Arial" w:cs="Arial" w:eastAsia="Arial" w:hAnsi="Arial"/>
          <w:b/>
          <w:color w:val="414242"/>
          <w:spacing w:val="2"/>
          <w:w w:val="109"/>
          <w:position w:val="0"/>
          <w:sz w:val="14"/>
          <w:szCs w:val="14"/>
        </w:rPr>
        <w:t>9</w:t>
      </w:r>
      <w:r>
        <w:rPr>
          <w:rFonts w:ascii="Arial" w:cs="Arial" w:eastAsia="Arial" w:hAnsi="Arial"/>
          <w:b/>
          <w:color w:val="414242"/>
          <w:spacing w:val="0"/>
          <w:w w:val="111"/>
          <w:position w:val="0"/>
          <w:sz w:val="14"/>
          <w:szCs w:val="14"/>
        </w:rPr>
        <w:t>)</w:t>
      </w:r>
      <w:r>
        <w:rPr>
          <w:rFonts w:ascii="Arial" w:cs="Arial" w:eastAsia="Arial" w:hAnsi="Arial"/>
          <w:b/>
          <w:color w:val="414242"/>
          <w:spacing w:val="0"/>
          <w:w w:val="100"/>
          <w:position w:val="0"/>
          <w:sz w:val="14"/>
          <w:szCs w:val="14"/>
        </w:rPr>
        <w:t>               </w:t>
      </w:r>
      <w:r>
        <w:rPr>
          <w:rFonts w:ascii="Arial" w:cs="Arial" w:eastAsia="Arial" w:hAnsi="Arial"/>
          <w:b/>
          <w:color w:val="414242"/>
          <w:spacing w:val="5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60"/>
          <w:position w:val="-1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2"/>
          <w:w w:val="133"/>
          <w:position w:val="-1"/>
          <w:sz w:val="14"/>
          <w:szCs w:val="14"/>
        </w:rPr>
        <w:t>0</w:t>
      </w:r>
      <w:r>
        <w:rPr>
          <w:rFonts w:ascii="Arial" w:cs="Arial" w:eastAsia="Arial" w:hAnsi="Arial"/>
          <w:b/>
          <w:color w:val="414242"/>
          <w:spacing w:val="0"/>
          <w:w w:val="101"/>
          <w:position w:val="-1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2"/>
          <w:w w:val="101"/>
          <w:position w:val="-1"/>
          <w:sz w:val="14"/>
          <w:szCs w:val="14"/>
        </w:rPr>
        <w:t>.</w:t>
      </w:r>
      <w:r>
        <w:rPr>
          <w:rFonts w:ascii="Arial" w:cs="Arial" w:eastAsia="Arial" w:hAnsi="Arial"/>
          <w:b/>
          <w:color w:val="414242"/>
          <w:spacing w:val="1"/>
          <w:w w:val="91"/>
          <w:position w:val="-1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2"/>
          <w:w w:val="109"/>
          <w:position w:val="-1"/>
          <w:sz w:val="14"/>
          <w:szCs w:val="14"/>
        </w:rPr>
        <w:t>9</w:t>
      </w:r>
      <w:r>
        <w:rPr>
          <w:rFonts w:ascii="Arial" w:cs="Arial" w:eastAsia="Arial" w:hAnsi="Arial"/>
          <w:b/>
          <w:color w:val="414242"/>
          <w:spacing w:val="2"/>
          <w:w w:val="109"/>
          <w:position w:val="-1"/>
          <w:sz w:val="14"/>
          <w:szCs w:val="14"/>
        </w:rPr>
        <w:t>8</w:t>
      </w:r>
      <w:r>
        <w:rPr>
          <w:rFonts w:ascii="Arial" w:cs="Arial" w:eastAsia="Arial" w:hAnsi="Arial"/>
          <w:b/>
          <w:color w:val="7E7E80"/>
          <w:spacing w:val="1"/>
          <w:w w:val="122"/>
          <w:position w:val="-1"/>
          <w:sz w:val="14"/>
          <w:szCs w:val="14"/>
        </w:rPr>
        <w:t>,</w:t>
      </w:r>
      <w:r>
        <w:rPr>
          <w:rFonts w:ascii="Arial" w:cs="Arial" w:eastAsia="Arial" w:hAnsi="Arial"/>
          <w:b/>
          <w:color w:val="414242"/>
          <w:spacing w:val="1"/>
          <w:w w:val="79"/>
          <w:position w:val="-1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0"/>
          <w:w w:val="121"/>
          <w:position w:val="-1"/>
          <w:sz w:val="14"/>
          <w:szCs w:val="14"/>
        </w:rPr>
        <w:t>4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spacing w:before="28" w:line="254" w:lineRule="auto"/>
        <w:ind w:firstLine="19" w:left="1694" w:right="2020"/>
      </w:pPr>
      <w:r>
        <w:rPr>
          <w:rFonts w:ascii="Arial" w:cs="Arial" w:eastAsia="Arial" w:hAnsi="Arial"/>
          <w:b/>
          <w:color w:val="414242"/>
          <w:spacing w:val="1"/>
          <w:w w:val="60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2"/>
          <w:w w:val="127"/>
          <w:sz w:val="14"/>
          <w:szCs w:val="14"/>
        </w:rPr>
        <w:t>4</w:t>
      </w:r>
      <w:r>
        <w:rPr>
          <w:rFonts w:ascii="Arial" w:cs="Arial" w:eastAsia="Arial" w:hAnsi="Arial"/>
          <w:b/>
          <w:color w:val="7E7E80"/>
          <w:spacing w:val="0"/>
          <w:w w:val="73"/>
          <w:sz w:val="14"/>
          <w:szCs w:val="14"/>
        </w:rPr>
        <w:t>.</w:t>
      </w:r>
      <w:r>
        <w:rPr>
          <w:rFonts w:ascii="Arial" w:cs="Arial" w:eastAsia="Arial" w:hAnsi="Arial"/>
          <w:b/>
          <w:color w:val="7E7E80"/>
          <w:spacing w:val="22"/>
          <w:w w:val="73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0"/>
          <w:w w:val="73"/>
          <w:sz w:val="14"/>
          <w:szCs w:val="14"/>
        </w:rPr>
        <w:t>I</w:t>
      </w:r>
      <w:r>
        <w:rPr>
          <w:rFonts w:ascii="Arial" w:cs="Arial" w:eastAsia="Arial" w:hAnsi="Arial"/>
          <w:b/>
          <w:color w:val="414242"/>
          <w:spacing w:val="2"/>
          <w:w w:val="99"/>
          <w:sz w:val="14"/>
          <w:szCs w:val="14"/>
        </w:rPr>
        <w:t>n</w:t>
      </w:r>
      <w:r>
        <w:rPr>
          <w:rFonts w:ascii="Arial" w:cs="Arial" w:eastAsia="Arial" w:hAnsi="Arial"/>
          <w:b/>
          <w:color w:val="414242"/>
          <w:spacing w:val="2"/>
          <w:w w:val="110"/>
          <w:sz w:val="14"/>
          <w:szCs w:val="14"/>
        </w:rPr>
        <w:t>g</w:t>
      </w:r>
      <w:r>
        <w:rPr>
          <w:rFonts w:ascii="Arial" w:cs="Arial" w:eastAsia="Arial" w:hAnsi="Arial"/>
          <w:b/>
          <w:color w:val="414242"/>
          <w:spacing w:val="1"/>
          <w:w w:val="104"/>
          <w:sz w:val="14"/>
          <w:szCs w:val="14"/>
        </w:rPr>
        <w:t>r</w:t>
      </w:r>
      <w:r>
        <w:rPr>
          <w:rFonts w:ascii="Arial" w:cs="Arial" w:eastAsia="Arial" w:hAnsi="Arial"/>
          <w:b/>
          <w:color w:val="414242"/>
          <w:spacing w:val="2"/>
          <w:w w:val="109"/>
          <w:sz w:val="14"/>
          <w:szCs w:val="14"/>
        </w:rPr>
        <w:t>e</w:t>
      </w:r>
      <w:r>
        <w:rPr>
          <w:rFonts w:ascii="Arial" w:cs="Arial" w:eastAsia="Arial" w:hAnsi="Arial"/>
          <w:b/>
          <w:color w:val="414242"/>
          <w:spacing w:val="1"/>
          <w:w w:val="85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2"/>
          <w:w w:val="110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0"/>
          <w:w w:val="72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9"/>
          <w:w w:val="72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0"/>
          <w:w w:val="88"/>
          <w:sz w:val="14"/>
          <w:szCs w:val="14"/>
        </w:rPr>
        <w:t>f</w:t>
      </w:r>
      <w:r>
        <w:rPr>
          <w:rFonts w:ascii="Arial" w:cs="Arial" w:eastAsia="Arial" w:hAnsi="Arial"/>
          <w:b/>
          <w:color w:val="414242"/>
          <w:spacing w:val="2"/>
          <w:w w:val="88"/>
          <w:sz w:val="14"/>
          <w:szCs w:val="14"/>
        </w:rPr>
        <w:t>i</w:t>
      </w:r>
      <w:r>
        <w:rPr>
          <w:rFonts w:ascii="Arial" w:cs="Arial" w:eastAsia="Arial" w:hAnsi="Arial"/>
          <w:b/>
          <w:color w:val="414242"/>
          <w:spacing w:val="2"/>
          <w:w w:val="99"/>
          <w:sz w:val="14"/>
          <w:szCs w:val="14"/>
        </w:rPr>
        <w:t>n</w:t>
      </w:r>
      <w:r>
        <w:rPr>
          <w:rFonts w:ascii="Arial" w:cs="Arial" w:eastAsia="Arial" w:hAnsi="Arial"/>
          <w:b/>
          <w:color w:val="414242"/>
          <w:spacing w:val="2"/>
          <w:w w:val="127"/>
          <w:sz w:val="14"/>
          <w:szCs w:val="14"/>
        </w:rPr>
        <w:t>a</w:t>
      </w:r>
      <w:r>
        <w:rPr>
          <w:rFonts w:ascii="Arial" w:cs="Arial" w:eastAsia="Arial" w:hAnsi="Arial"/>
          <w:b/>
          <w:color w:val="414242"/>
          <w:spacing w:val="2"/>
          <w:w w:val="99"/>
          <w:sz w:val="14"/>
          <w:szCs w:val="14"/>
        </w:rPr>
        <w:t>n</w:t>
      </w:r>
      <w:r>
        <w:rPr>
          <w:rFonts w:ascii="Arial" w:cs="Arial" w:eastAsia="Arial" w:hAnsi="Arial"/>
          <w:b/>
          <w:color w:val="414242"/>
          <w:spacing w:val="0"/>
          <w:w w:val="113"/>
          <w:sz w:val="14"/>
          <w:szCs w:val="14"/>
        </w:rPr>
        <w:t>c</w:t>
      </w:r>
      <w:r>
        <w:rPr>
          <w:rFonts w:ascii="Arial" w:cs="Arial" w:eastAsia="Arial" w:hAnsi="Arial"/>
          <w:b/>
          <w:color w:val="414242"/>
          <w:spacing w:val="3"/>
          <w:w w:val="113"/>
          <w:sz w:val="14"/>
          <w:szCs w:val="14"/>
        </w:rPr>
        <w:t>i</w:t>
      </w:r>
      <w:r>
        <w:rPr>
          <w:rFonts w:ascii="Arial" w:cs="Arial" w:eastAsia="Arial" w:hAnsi="Arial"/>
          <w:b/>
          <w:color w:val="414242"/>
          <w:spacing w:val="2"/>
          <w:w w:val="115"/>
          <w:sz w:val="14"/>
          <w:szCs w:val="14"/>
        </w:rPr>
        <w:t>e</w:t>
      </w:r>
      <w:r>
        <w:rPr>
          <w:rFonts w:ascii="Arial" w:cs="Arial" w:eastAsia="Arial" w:hAnsi="Arial"/>
          <w:b/>
          <w:color w:val="414242"/>
          <w:spacing w:val="1"/>
          <w:w w:val="95"/>
          <w:sz w:val="14"/>
          <w:szCs w:val="14"/>
        </w:rPr>
        <w:t>r</w:t>
      </w:r>
      <w:r>
        <w:rPr>
          <w:rFonts w:ascii="Arial" w:cs="Arial" w:eastAsia="Arial" w:hAnsi="Arial"/>
          <w:b/>
          <w:color w:val="414242"/>
          <w:spacing w:val="2"/>
          <w:w w:val="105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0"/>
          <w:w w:val="72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0"/>
          <w:w w:val="72"/>
          <w:sz w:val="14"/>
          <w:szCs w:val="14"/>
        </w:rPr>
        <w:t>                                                                                                                  </w:t>
      </w:r>
      <w:r>
        <w:rPr>
          <w:rFonts w:ascii="Arial" w:cs="Arial" w:eastAsia="Arial" w:hAnsi="Arial"/>
          <w:b/>
          <w:color w:val="414242"/>
          <w:spacing w:val="4"/>
          <w:w w:val="72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97"/>
          <w:position w:val="-2"/>
          <w:sz w:val="14"/>
          <w:szCs w:val="14"/>
        </w:rPr>
        <w:t>2</w:t>
      </w:r>
      <w:r>
        <w:rPr>
          <w:rFonts w:ascii="Arial" w:cs="Arial" w:eastAsia="Arial" w:hAnsi="Arial"/>
          <w:b/>
          <w:color w:val="414242"/>
          <w:spacing w:val="2"/>
          <w:w w:val="109"/>
          <w:position w:val="-2"/>
          <w:sz w:val="14"/>
          <w:szCs w:val="14"/>
        </w:rPr>
        <w:t>6</w:t>
      </w:r>
      <w:r>
        <w:rPr>
          <w:rFonts w:ascii="Arial" w:cs="Arial" w:eastAsia="Arial" w:hAnsi="Arial"/>
          <w:b/>
          <w:color w:val="414242"/>
          <w:spacing w:val="1"/>
          <w:w w:val="85"/>
          <w:position w:val="-2"/>
          <w:sz w:val="14"/>
          <w:szCs w:val="14"/>
        </w:rPr>
        <w:t>1</w:t>
      </w:r>
      <w:r>
        <w:rPr>
          <w:rFonts w:ascii="Arial" w:cs="Arial" w:eastAsia="Arial" w:hAnsi="Arial"/>
          <w:b/>
          <w:color w:val="7E7E80"/>
          <w:spacing w:val="1"/>
          <w:w w:val="134"/>
          <w:position w:val="-2"/>
          <w:sz w:val="14"/>
          <w:szCs w:val="14"/>
        </w:rPr>
        <w:t>,</w:t>
      </w:r>
      <w:r>
        <w:rPr>
          <w:rFonts w:ascii="Arial" w:cs="Arial" w:eastAsia="Arial" w:hAnsi="Arial"/>
          <w:b/>
          <w:color w:val="414242"/>
          <w:spacing w:val="2"/>
          <w:w w:val="115"/>
          <w:position w:val="-2"/>
          <w:sz w:val="14"/>
          <w:szCs w:val="14"/>
        </w:rPr>
        <w:t>3</w:t>
      </w:r>
      <w:r>
        <w:rPr>
          <w:rFonts w:ascii="Arial" w:cs="Arial" w:eastAsia="Arial" w:hAnsi="Arial"/>
          <w:b/>
          <w:color w:val="414242"/>
          <w:spacing w:val="0"/>
          <w:w w:val="60"/>
          <w:position w:val="-2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0"/>
          <w:w w:val="60"/>
          <w:position w:val="-2"/>
          <w:sz w:val="14"/>
          <w:szCs w:val="14"/>
        </w:rPr>
        <w:t>                       </w:t>
      </w:r>
      <w:r>
        <w:rPr>
          <w:rFonts w:ascii="Arial" w:cs="Arial" w:eastAsia="Arial" w:hAnsi="Arial"/>
          <w:b/>
          <w:color w:val="414242"/>
          <w:spacing w:val="0"/>
          <w:w w:val="60"/>
          <w:position w:val="-2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60"/>
          <w:position w:val="-3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2"/>
          <w:w w:val="127"/>
          <w:position w:val="-3"/>
          <w:sz w:val="14"/>
          <w:szCs w:val="14"/>
        </w:rPr>
        <w:t>0</w:t>
      </w:r>
      <w:r>
        <w:rPr>
          <w:rFonts w:ascii="Arial" w:cs="Arial" w:eastAsia="Arial" w:hAnsi="Arial"/>
          <w:b/>
          <w:color w:val="414242"/>
          <w:spacing w:val="1"/>
          <w:w w:val="103"/>
          <w:position w:val="-3"/>
          <w:sz w:val="14"/>
          <w:szCs w:val="14"/>
        </w:rPr>
        <w:t>7</w:t>
      </w:r>
      <w:r>
        <w:rPr>
          <w:rFonts w:ascii="Arial" w:cs="Arial" w:eastAsia="Arial" w:hAnsi="Arial"/>
          <w:b/>
          <w:color w:val="7E7E80"/>
          <w:spacing w:val="1"/>
          <w:w w:val="109"/>
          <w:position w:val="-3"/>
          <w:sz w:val="14"/>
          <w:szCs w:val="14"/>
        </w:rPr>
        <w:t>,</w:t>
      </w:r>
      <w:r>
        <w:rPr>
          <w:rFonts w:ascii="Arial" w:cs="Arial" w:eastAsia="Arial" w:hAnsi="Arial"/>
          <w:b/>
          <w:color w:val="414242"/>
          <w:spacing w:val="1"/>
          <w:w w:val="103"/>
          <w:position w:val="-3"/>
          <w:sz w:val="14"/>
          <w:szCs w:val="14"/>
        </w:rPr>
        <w:t>9</w:t>
      </w:r>
      <w:r>
        <w:rPr>
          <w:rFonts w:ascii="Arial" w:cs="Arial" w:eastAsia="Arial" w:hAnsi="Arial"/>
          <w:b/>
          <w:color w:val="414242"/>
          <w:spacing w:val="0"/>
          <w:w w:val="103"/>
          <w:position w:val="-3"/>
          <w:sz w:val="14"/>
          <w:szCs w:val="14"/>
        </w:rPr>
        <w:t>7</w:t>
      </w:r>
      <w:r>
        <w:rPr>
          <w:rFonts w:ascii="Arial" w:cs="Arial" w:eastAsia="Arial" w:hAnsi="Arial"/>
          <w:b/>
          <w:color w:val="414242"/>
          <w:spacing w:val="0"/>
          <w:w w:val="103"/>
          <w:position w:val="-3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113"/>
          <w:position w:val="0"/>
          <w:sz w:val="14"/>
          <w:szCs w:val="14"/>
        </w:rPr>
        <w:t>b</w:t>
      </w:r>
      <w:r>
        <w:rPr>
          <w:rFonts w:ascii="Arial" w:cs="Arial" w:eastAsia="Arial" w:hAnsi="Arial"/>
          <w:color w:val="7E7E80"/>
          <w:spacing w:val="0"/>
          <w:w w:val="80"/>
          <w:position w:val="0"/>
          <w:sz w:val="14"/>
          <w:szCs w:val="14"/>
        </w:rPr>
        <w:t>)</w:t>
      </w:r>
      <w:r>
        <w:rPr>
          <w:rFonts w:ascii="Arial" w:cs="Arial" w:eastAsia="Arial" w:hAnsi="Arial"/>
          <w:color w:val="7E7E80"/>
          <w:spacing w:val="0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-4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4"/>
          <w:w w:val="100"/>
          <w:position w:val="0"/>
          <w:sz w:val="14"/>
          <w:szCs w:val="14"/>
        </w:rPr>
        <w:t>D</w:t>
      </w:r>
      <w:r>
        <w:rPr>
          <w:rFonts w:ascii="Arial" w:cs="Arial" w:eastAsia="Arial" w:hAnsi="Arial"/>
          <w:color w:val="7E7E80"/>
          <w:spacing w:val="0"/>
          <w:w w:val="100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23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2"/>
          <w:w w:val="100"/>
          <w:position w:val="0"/>
          <w:sz w:val="14"/>
          <w:szCs w:val="14"/>
        </w:rPr>
        <w:t>v</w:t>
      </w:r>
      <w:r>
        <w:rPr>
          <w:rFonts w:ascii="Arial" w:cs="Arial" w:eastAsia="Arial" w:hAnsi="Arial"/>
          <w:color w:val="7E7E80"/>
          <w:spacing w:val="4"/>
          <w:w w:val="125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9E9E9E"/>
          <w:spacing w:val="1"/>
          <w:w w:val="105"/>
          <w:position w:val="0"/>
          <w:sz w:val="14"/>
          <w:szCs w:val="14"/>
        </w:rPr>
        <w:t>l</w:t>
      </w:r>
      <w:r>
        <w:rPr>
          <w:rFonts w:ascii="Arial" w:cs="Arial" w:eastAsia="Arial" w:hAnsi="Arial"/>
          <w:color w:val="7E7E80"/>
          <w:spacing w:val="3"/>
          <w:w w:val="119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1"/>
          <w:w w:val="100"/>
          <w:position w:val="0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3"/>
          <w:w w:val="119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0"/>
          <w:w w:val="73"/>
          <w:position w:val="0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0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-18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95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7E7E80"/>
          <w:spacing w:val="3"/>
          <w:w w:val="119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3"/>
          <w:w w:val="125"/>
          <w:position w:val="0"/>
          <w:sz w:val="14"/>
          <w:szCs w:val="14"/>
        </w:rPr>
        <w:t>g</w:t>
      </w:r>
      <w:r>
        <w:rPr>
          <w:rFonts w:ascii="Arial" w:cs="Arial" w:eastAsia="Arial" w:hAnsi="Arial"/>
          <w:color w:val="7E7E80"/>
          <w:spacing w:val="3"/>
          <w:w w:val="125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0"/>
          <w:w w:val="120"/>
          <w:position w:val="0"/>
          <w:sz w:val="14"/>
          <w:szCs w:val="14"/>
        </w:rPr>
        <w:t>c</w:t>
      </w:r>
      <w:r>
        <w:rPr>
          <w:rFonts w:ascii="Arial" w:cs="Arial" w:eastAsia="Arial" w:hAnsi="Arial"/>
          <w:color w:val="7E7E80"/>
          <w:spacing w:val="4"/>
          <w:w w:val="120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3"/>
          <w:w w:val="125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3"/>
          <w:w w:val="125"/>
          <w:position w:val="0"/>
          <w:sz w:val="14"/>
          <w:szCs w:val="14"/>
        </w:rPr>
        <w:t>b</w:t>
      </w:r>
      <w:r>
        <w:rPr>
          <w:rFonts w:ascii="Arial" w:cs="Arial" w:eastAsia="Arial" w:hAnsi="Arial"/>
          <w:color w:val="7E7E80"/>
          <w:spacing w:val="1"/>
          <w:w w:val="105"/>
          <w:position w:val="0"/>
          <w:sz w:val="14"/>
          <w:szCs w:val="14"/>
        </w:rPr>
        <w:t>l</w:t>
      </w:r>
      <w:r>
        <w:rPr>
          <w:rFonts w:ascii="Arial" w:cs="Arial" w:eastAsia="Arial" w:hAnsi="Arial"/>
          <w:color w:val="7E7E80"/>
          <w:spacing w:val="3"/>
          <w:w w:val="113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0"/>
          <w:w w:val="80"/>
          <w:position w:val="0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16"/>
          <w:w w:val="100"/>
          <w:position w:val="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E7E80"/>
          <w:spacing w:val="0"/>
          <w:w w:val="100"/>
          <w:position w:val="0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7E7E80"/>
          <w:spacing w:val="0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7E7E80"/>
          <w:spacing w:val="3"/>
          <w:w w:val="113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1"/>
          <w:w w:val="108"/>
          <w:position w:val="0"/>
          <w:sz w:val="14"/>
          <w:szCs w:val="14"/>
        </w:rPr>
        <w:t>t</w:t>
      </w:r>
      <w:r>
        <w:rPr>
          <w:rFonts w:ascii="Arial" w:cs="Arial" w:eastAsia="Arial" w:hAnsi="Arial"/>
          <w:color w:val="7E7E80"/>
          <w:spacing w:val="2"/>
          <w:w w:val="110"/>
          <w:position w:val="0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3"/>
          <w:w w:val="119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0"/>
          <w:w w:val="73"/>
          <w:position w:val="0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16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9E9E9E"/>
          <w:spacing w:val="1"/>
          <w:w w:val="75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7E7E80"/>
          <w:spacing w:val="2"/>
          <w:w w:val="86"/>
          <w:position w:val="0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1"/>
          <w:w w:val="108"/>
          <w:position w:val="0"/>
          <w:sz w:val="14"/>
          <w:szCs w:val="14"/>
        </w:rPr>
        <w:t>t</w:t>
      </w:r>
      <w:r>
        <w:rPr>
          <w:rFonts w:ascii="Arial" w:cs="Arial" w:eastAsia="Arial" w:hAnsi="Arial"/>
          <w:color w:val="7E7E80"/>
          <w:spacing w:val="2"/>
          <w:w w:val="110"/>
          <w:position w:val="0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3"/>
          <w:w w:val="107"/>
          <w:position w:val="0"/>
          <w:sz w:val="14"/>
          <w:szCs w:val="14"/>
        </w:rPr>
        <w:t>u</w:t>
      </w:r>
      <w:r>
        <w:rPr>
          <w:rFonts w:ascii="Arial" w:cs="Arial" w:eastAsia="Arial" w:hAnsi="Arial"/>
          <w:color w:val="7E7E80"/>
          <w:spacing w:val="4"/>
          <w:w w:val="116"/>
          <w:position w:val="0"/>
          <w:sz w:val="14"/>
          <w:szCs w:val="14"/>
        </w:rPr>
        <w:t>m</w:t>
      </w:r>
      <w:r>
        <w:rPr>
          <w:rFonts w:ascii="Arial" w:cs="Arial" w:eastAsia="Arial" w:hAnsi="Arial"/>
          <w:color w:val="7E7E80"/>
          <w:spacing w:val="3"/>
          <w:w w:val="125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3"/>
          <w:w w:val="113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7E7E80"/>
          <w:spacing w:val="1"/>
          <w:w w:val="108"/>
          <w:position w:val="0"/>
          <w:sz w:val="14"/>
          <w:szCs w:val="14"/>
        </w:rPr>
        <w:t>t</w:t>
      </w:r>
      <w:r>
        <w:rPr>
          <w:rFonts w:ascii="Arial" w:cs="Arial" w:eastAsia="Arial" w:hAnsi="Arial"/>
          <w:color w:val="7E7E80"/>
          <w:spacing w:val="3"/>
          <w:w w:val="125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0"/>
          <w:w w:val="80"/>
          <w:position w:val="0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0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-18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1"/>
          <w:w w:val="84"/>
          <w:position w:val="0"/>
          <w:sz w:val="14"/>
          <w:szCs w:val="14"/>
        </w:rPr>
        <w:t>f</w:t>
      </w:r>
      <w:r>
        <w:rPr>
          <w:rFonts w:ascii="Arial" w:cs="Arial" w:eastAsia="Arial" w:hAnsi="Arial"/>
          <w:color w:val="7E7E80"/>
          <w:spacing w:val="1"/>
          <w:w w:val="90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3"/>
          <w:w w:val="113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7E7E80"/>
          <w:spacing w:val="4"/>
          <w:w w:val="125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3"/>
          <w:w w:val="113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7E7E80"/>
          <w:spacing w:val="0"/>
          <w:w w:val="124"/>
          <w:position w:val="0"/>
          <w:sz w:val="14"/>
          <w:szCs w:val="14"/>
        </w:rPr>
        <w:t>c</w:t>
      </w:r>
      <w:r>
        <w:rPr>
          <w:rFonts w:ascii="Arial" w:cs="Arial" w:eastAsia="Arial" w:hAnsi="Arial"/>
          <w:color w:val="7E7E80"/>
          <w:spacing w:val="4"/>
          <w:w w:val="124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7E7E80"/>
          <w:spacing w:val="3"/>
          <w:w w:val="113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2"/>
          <w:w w:val="110"/>
          <w:position w:val="0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3"/>
          <w:w w:val="119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0"/>
          <w:w w:val="73"/>
          <w:position w:val="0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0"/>
          <w:w w:val="100"/>
          <w:position w:val="0"/>
          <w:sz w:val="14"/>
          <w:szCs w:val="14"/>
        </w:rPr>
        <w:t>                                                  </w:t>
      </w:r>
      <w:r>
        <w:rPr>
          <w:rFonts w:ascii="Arial" w:cs="Arial" w:eastAsia="Arial" w:hAnsi="Arial"/>
          <w:color w:val="7E7E80"/>
          <w:spacing w:val="2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89"/>
          <w:position w:val="-2"/>
          <w:sz w:val="14"/>
          <w:szCs w:val="14"/>
        </w:rPr>
        <w:t>2</w:t>
      </w:r>
      <w:r>
        <w:rPr>
          <w:rFonts w:ascii="Arial" w:cs="Arial" w:eastAsia="Arial" w:hAnsi="Arial"/>
          <w:color w:val="7E7E80"/>
          <w:spacing w:val="3"/>
          <w:w w:val="119"/>
          <w:position w:val="-2"/>
          <w:sz w:val="14"/>
          <w:szCs w:val="14"/>
        </w:rPr>
        <w:t>6</w:t>
      </w:r>
      <w:r>
        <w:rPr>
          <w:rFonts w:ascii="Arial" w:cs="Arial" w:eastAsia="Arial" w:hAnsi="Arial"/>
          <w:color w:val="7E7E80"/>
          <w:spacing w:val="2"/>
          <w:w w:val="71"/>
          <w:position w:val="-2"/>
          <w:sz w:val="14"/>
          <w:szCs w:val="14"/>
        </w:rPr>
        <w:t>1</w:t>
      </w:r>
      <w:r>
        <w:rPr>
          <w:rFonts w:ascii="Arial" w:cs="Arial" w:eastAsia="Arial" w:hAnsi="Arial"/>
          <w:color w:val="B5B5B8"/>
          <w:spacing w:val="2"/>
          <w:w w:val="132"/>
          <w:position w:val="-2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3"/>
          <w:w w:val="119"/>
          <w:position w:val="-2"/>
          <w:sz w:val="14"/>
          <w:szCs w:val="14"/>
        </w:rPr>
        <w:t>3</w:t>
      </w:r>
      <w:r>
        <w:rPr>
          <w:rFonts w:ascii="Arial" w:cs="Arial" w:eastAsia="Arial" w:hAnsi="Arial"/>
          <w:color w:val="9E9E9E"/>
          <w:spacing w:val="0"/>
          <w:w w:val="47"/>
          <w:position w:val="-2"/>
          <w:sz w:val="14"/>
          <w:szCs w:val="14"/>
        </w:rPr>
        <w:t>1</w:t>
      </w:r>
      <w:r>
        <w:rPr>
          <w:rFonts w:ascii="Arial" w:cs="Arial" w:eastAsia="Arial" w:hAnsi="Arial"/>
          <w:color w:val="9E9E9E"/>
          <w:spacing w:val="0"/>
          <w:w w:val="100"/>
          <w:position w:val="-2"/>
          <w:sz w:val="14"/>
          <w:szCs w:val="14"/>
        </w:rPr>
        <w:t>                        </w:t>
      </w:r>
      <w:r>
        <w:rPr>
          <w:rFonts w:ascii="Arial" w:cs="Arial" w:eastAsia="Arial" w:hAnsi="Arial"/>
          <w:color w:val="9E9E9E"/>
          <w:spacing w:val="-12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2"/>
          <w:w w:val="41"/>
          <w:position w:val="-2"/>
          <w:sz w:val="14"/>
          <w:szCs w:val="14"/>
        </w:rPr>
        <w:t>1</w:t>
      </w:r>
      <w:r>
        <w:rPr>
          <w:rFonts w:ascii="Arial" w:cs="Arial" w:eastAsia="Arial" w:hAnsi="Arial"/>
          <w:color w:val="7E7E80"/>
          <w:spacing w:val="4"/>
          <w:w w:val="125"/>
          <w:position w:val="-2"/>
          <w:sz w:val="14"/>
          <w:szCs w:val="14"/>
        </w:rPr>
        <w:t>0</w:t>
      </w:r>
      <w:r>
        <w:rPr>
          <w:rFonts w:ascii="Arial" w:cs="Arial" w:eastAsia="Arial" w:hAnsi="Arial"/>
          <w:color w:val="7E7E80"/>
          <w:spacing w:val="3"/>
          <w:w w:val="107"/>
          <w:position w:val="-2"/>
          <w:sz w:val="14"/>
          <w:szCs w:val="14"/>
        </w:rPr>
        <w:t>7</w:t>
      </w:r>
      <w:r>
        <w:rPr>
          <w:rFonts w:ascii="Arial" w:cs="Arial" w:eastAsia="Arial" w:hAnsi="Arial"/>
          <w:color w:val="B5B5B8"/>
          <w:spacing w:val="1"/>
          <w:w w:val="84"/>
          <w:position w:val="-2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3"/>
          <w:w w:val="107"/>
          <w:position w:val="-2"/>
          <w:sz w:val="14"/>
          <w:szCs w:val="14"/>
        </w:rPr>
        <w:t>9</w:t>
      </w:r>
      <w:r>
        <w:rPr>
          <w:rFonts w:ascii="Arial" w:cs="Arial" w:eastAsia="Arial" w:hAnsi="Arial"/>
          <w:color w:val="7E7E80"/>
          <w:spacing w:val="0"/>
          <w:w w:val="101"/>
          <w:position w:val="-2"/>
          <w:sz w:val="14"/>
          <w:szCs w:val="14"/>
        </w:rPr>
        <w:t>7</w:t>
      </w:r>
      <w:r>
        <w:rPr>
          <w:rFonts w:ascii="Arial" w:cs="Arial" w:eastAsia="Arial" w:hAnsi="Arial"/>
          <w:color w:val="7E7E80"/>
          <w:spacing w:val="0"/>
          <w:w w:val="101"/>
          <w:position w:val="-2"/>
          <w:sz w:val="14"/>
          <w:szCs w:val="14"/>
        </w:rPr>
        <w:t> </w:t>
      </w:r>
      <w:r>
        <w:rPr>
          <w:rFonts w:ascii="Arial" w:cs="Arial" w:eastAsia="Arial" w:hAnsi="Arial"/>
          <w:i/>
          <w:color w:val="7E7E80"/>
          <w:spacing w:val="0"/>
          <w:w w:val="100"/>
          <w:position w:val="0"/>
          <w:sz w:val="16"/>
          <w:szCs w:val="16"/>
        </w:rPr>
        <w:t>b</w:t>
      </w:r>
      <w:r>
        <w:rPr>
          <w:rFonts w:ascii="Arial" w:cs="Arial" w:eastAsia="Arial" w:hAnsi="Arial"/>
          <w:i/>
          <w:color w:val="7E7E80"/>
          <w:spacing w:val="6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i/>
          <w:color w:val="7E7E80"/>
          <w:spacing w:val="-4"/>
          <w:w w:val="85"/>
          <w:position w:val="0"/>
          <w:sz w:val="16"/>
          <w:szCs w:val="16"/>
        </w:rPr>
        <w:t>2</w:t>
      </w:r>
      <w:r>
        <w:rPr>
          <w:rFonts w:ascii="Arial" w:cs="Arial" w:eastAsia="Arial" w:hAnsi="Arial"/>
          <w:i/>
          <w:color w:val="7E7E80"/>
          <w:spacing w:val="0"/>
          <w:w w:val="85"/>
          <w:position w:val="0"/>
          <w:sz w:val="16"/>
          <w:szCs w:val="16"/>
        </w:rPr>
        <w:t>)</w:t>
      </w:r>
      <w:r>
        <w:rPr>
          <w:rFonts w:ascii="Arial" w:cs="Arial" w:eastAsia="Arial" w:hAnsi="Arial"/>
          <w:i/>
          <w:color w:val="7E7E80"/>
          <w:spacing w:val="28"/>
          <w:w w:val="85"/>
          <w:position w:val="0"/>
          <w:sz w:val="16"/>
          <w:szCs w:val="16"/>
        </w:rPr>
        <w:t> </w:t>
      </w:r>
      <w:r>
        <w:rPr>
          <w:rFonts w:ascii="Arial" w:cs="Arial" w:eastAsia="Arial" w:hAnsi="Arial"/>
          <w:i/>
          <w:color w:val="7E7E80"/>
          <w:spacing w:val="-7"/>
          <w:w w:val="100"/>
          <w:position w:val="0"/>
          <w:sz w:val="16"/>
          <w:szCs w:val="16"/>
        </w:rPr>
        <w:t>D</w:t>
      </w:r>
      <w:r>
        <w:rPr>
          <w:rFonts w:ascii="Arial" w:cs="Arial" w:eastAsia="Arial" w:hAnsi="Arial"/>
          <w:i/>
          <w:color w:val="7E7E80"/>
          <w:spacing w:val="0"/>
          <w:w w:val="100"/>
          <w:position w:val="0"/>
          <w:sz w:val="16"/>
          <w:szCs w:val="16"/>
        </w:rPr>
        <w:t>e</w:t>
      </w:r>
      <w:r>
        <w:rPr>
          <w:rFonts w:ascii="Arial" w:cs="Arial" w:eastAsia="Arial" w:hAnsi="Arial"/>
          <w:i/>
          <w:color w:val="7E7E80"/>
          <w:spacing w:val="17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i/>
          <w:color w:val="7E7E80"/>
          <w:spacing w:val="-2"/>
          <w:w w:val="80"/>
          <w:position w:val="0"/>
          <w:sz w:val="16"/>
          <w:szCs w:val="16"/>
        </w:rPr>
        <w:t>t</w:t>
      </w:r>
      <w:r>
        <w:rPr>
          <w:rFonts w:ascii="Arial" w:cs="Arial" w:eastAsia="Arial" w:hAnsi="Arial"/>
          <w:i/>
          <w:color w:val="7E7E80"/>
          <w:spacing w:val="-6"/>
          <w:w w:val="109"/>
          <w:position w:val="0"/>
          <w:sz w:val="16"/>
          <w:szCs w:val="16"/>
        </w:rPr>
        <w:t>e</w:t>
      </w:r>
      <w:r>
        <w:rPr>
          <w:rFonts w:ascii="Arial" w:cs="Arial" w:eastAsia="Arial" w:hAnsi="Arial"/>
          <w:i/>
          <w:color w:val="7E7E80"/>
          <w:spacing w:val="-4"/>
          <w:w w:val="115"/>
          <w:position w:val="0"/>
          <w:sz w:val="16"/>
          <w:szCs w:val="16"/>
        </w:rPr>
        <w:t>r</w:t>
      </w:r>
      <w:r>
        <w:rPr>
          <w:rFonts w:ascii="Arial" w:cs="Arial" w:eastAsia="Arial" w:hAnsi="Arial"/>
          <w:i/>
          <w:color w:val="9E9E9E"/>
          <w:spacing w:val="-6"/>
          <w:w w:val="115"/>
          <w:position w:val="0"/>
          <w:sz w:val="16"/>
          <w:szCs w:val="16"/>
        </w:rPr>
        <w:t>c</w:t>
      </w:r>
      <w:r>
        <w:rPr>
          <w:rFonts w:ascii="Arial" w:cs="Arial" w:eastAsia="Arial" w:hAnsi="Arial"/>
          <w:i/>
          <w:color w:val="7E7E80"/>
          <w:spacing w:val="-6"/>
          <w:w w:val="120"/>
          <w:position w:val="0"/>
          <w:sz w:val="16"/>
          <w:szCs w:val="16"/>
        </w:rPr>
        <w:t>e</w:t>
      </w:r>
      <w:r>
        <w:rPr>
          <w:rFonts w:ascii="Arial" w:cs="Arial" w:eastAsia="Arial" w:hAnsi="Arial"/>
          <w:i/>
          <w:color w:val="7E7E80"/>
          <w:spacing w:val="-3"/>
          <w:w w:val="105"/>
          <w:position w:val="0"/>
          <w:sz w:val="16"/>
          <w:szCs w:val="16"/>
        </w:rPr>
        <w:t>r</w:t>
      </w:r>
      <w:r>
        <w:rPr>
          <w:rFonts w:ascii="Arial" w:cs="Arial" w:eastAsia="Arial" w:hAnsi="Arial"/>
          <w:i/>
          <w:color w:val="7E7E80"/>
          <w:spacing w:val="-5"/>
          <w:w w:val="103"/>
          <w:position w:val="0"/>
          <w:sz w:val="16"/>
          <w:szCs w:val="16"/>
        </w:rPr>
        <w:t>o</w:t>
      </w:r>
      <w:r>
        <w:rPr>
          <w:rFonts w:ascii="Arial" w:cs="Arial" w:eastAsia="Arial" w:hAnsi="Arial"/>
          <w:i/>
          <w:color w:val="7E7E80"/>
          <w:spacing w:val="0"/>
          <w:w w:val="76"/>
          <w:position w:val="0"/>
          <w:sz w:val="16"/>
          <w:szCs w:val="16"/>
        </w:rPr>
        <w:t>s</w:t>
      </w:r>
      <w:r>
        <w:rPr>
          <w:rFonts w:ascii="Arial" w:cs="Arial" w:eastAsia="Arial" w:hAnsi="Arial"/>
          <w:i/>
          <w:color w:val="7E7E80"/>
          <w:spacing w:val="0"/>
          <w:w w:val="100"/>
          <w:position w:val="0"/>
          <w:sz w:val="16"/>
          <w:szCs w:val="16"/>
        </w:rPr>
        <w:t>                                                                                                                </w:t>
      </w:r>
      <w:r>
        <w:rPr>
          <w:rFonts w:ascii="Arial" w:cs="Arial" w:eastAsia="Arial" w:hAnsi="Arial"/>
          <w:i/>
          <w:color w:val="7E7E80"/>
          <w:spacing w:val="-19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7E7E80"/>
          <w:spacing w:val="3"/>
          <w:w w:val="89"/>
          <w:position w:val="-3"/>
          <w:sz w:val="14"/>
          <w:szCs w:val="14"/>
        </w:rPr>
        <w:t>2</w:t>
      </w:r>
      <w:r>
        <w:rPr>
          <w:rFonts w:ascii="Arial" w:cs="Arial" w:eastAsia="Arial" w:hAnsi="Arial"/>
          <w:color w:val="7E7E80"/>
          <w:spacing w:val="3"/>
          <w:w w:val="119"/>
          <w:position w:val="-3"/>
          <w:sz w:val="14"/>
          <w:szCs w:val="14"/>
        </w:rPr>
        <w:t>6</w:t>
      </w:r>
      <w:r>
        <w:rPr>
          <w:rFonts w:ascii="Arial" w:cs="Arial" w:eastAsia="Arial" w:hAnsi="Arial"/>
          <w:color w:val="7E7E80"/>
          <w:spacing w:val="2"/>
          <w:w w:val="71"/>
          <w:position w:val="-3"/>
          <w:sz w:val="14"/>
          <w:szCs w:val="14"/>
        </w:rPr>
        <w:t>1</w:t>
      </w:r>
      <w:r>
        <w:rPr>
          <w:rFonts w:ascii="Arial" w:cs="Arial" w:eastAsia="Arial" w:hAnsi="Arial"/>
          <w:color w:val="B5B5B8"/>
          <w:spacing w:val="1"/>
          <w:w w:val="108"/>
          <w:position w:val="-3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4"/>
          <w:w w:val="131"/>
          <w:position w:val="-3"/>
          <w:sz w:val="14"/>
          <w:szCs w:val="14"/>
        </w:rPr>
        <w:t>3</w:t>
      </w:r>
      <w:r>
        <w:rPr>
          <w:rFonts w:ascii="Arial" w:cs="Arial" w:eastAsia="Arial" w:hAnsi="Arial"/>
          <w:color w:val="7E7E80"/>
          <w:spacing w:val="0"/>
          <w:w w:val="59"/>
          <w:position w:val="-3"/>
          <w:sz w:val="14"/>
          <w:szCs w:val="14"/>
        </w:rPr>
        <w:t>1</w:t>
      </w:r>
      <w:r>
        <w:rPr>
          <w:rFonts w:ascii="Arial" w:cs="Arial" w:eastAsia="Arial" w:hAnsi="Arial"/>
          <w:color w:val="7E7E80"/>
          <w:spacing w:val="0"/>
          <w:w w:val="100"/>
          <w:position w:val="-3"/>
          <w:sz w:val="14"/>
          <w:szCs w:val="14"/>
        </w:rPr>
        <w:t>                        </w:t>
      </w:r>
      <w:r>
        <w:rPr>
          <w:rFonts w:ascii="Arial" w:cs="Arial" w:eastAsia="Arial" w:hAnsi="Arial"/>
          <w:color w:val="7E7E80"/>
          <w:spacing w:val="-17"/>
          <w:w w:val="100"/>
          <w:position w:val="-3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2"/>
          <w:w w:val="41"/>
          <w:position w:val="-4"/>
          <w:sz w:val="14"/>
          <w:szCs w:val="14"/>
        </w:rPr>
        <w:t>1</w:t>
      </w:r>
      <w:r>
        <w:rPr>
          <w:rFonts w:ascii="Arial" w:cs="Arial" w:eastAsia="Arial" w:hAnsi="Arial"/>
          <w:color w:val="7E7E80"/>
          <w:spacing w:val="3"/>
          <w:w w:val="119"/>
          <w:position w:val="-4"/>
          <w:sz w:val="14"/>
          <w:szCs w:val="14"/>
        </w:rPr>
        <w:t>0</w:t>
      </w:r>
      <w:r>
        <w:rPr>
          <w:rFonts w:ascii="Arial" w:cs="Arial" w:eastAsia="Arial" w:hAnsi="Arial"/>
          <w:color w:val="7E7E80"/>
          <w:spacing w:val="3"/>
          <w:w w:val="101"/>
          <w:position w:val="-4"/>
          <w:sz w:val="14"/>
          <w:szCs w:val="14"/>
        </w:rPr>
        <w:t>7</w:t>
      </w:r>
      <w:r>
        <w:rPr>
          <w:rFonts w:ascii="Arial" w:cs="Arial" w:eastAsia="Arial" w:hAnsi="Arial"/>
          <w:color w:val="B5B5B8"/>
          <w:spacing w:val="1"/>
          <w:w w:val="96"/>
          <w:position w:val="-4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3"/>
          <w:w w:val="113"/>
          <w:position w:val="-4"/>
          <w:sz w:val="14"/>
          <w:szCs w:val="14"/>
        </w:rPr>
        <w:t>9</w:t>
      </w:r>
      <w:r>
        <w:rPr>
          <w:rFonts w:ascii="Arial" w:cs="Arial" w:eastAsia="Arial" w:hAnsi="Arial"/>
          <w:color w:val="7E7E80"/>
          <w:spacing w:val="0"/>
          <w:w w:val="95"/>
          <w:position w:val="-4"/>
          <w:sz w:val="14"/>
          <w:szCs w:val="14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spacing w:line="180" w:lineRule="exact"/>
        <w:ind w:left="1704" w:right="2035"/>
      </w:pPr>
      <w:r>
        <w:rPr>
          <w:rFonts w:ascii="Arial" w:cs="Arial" w:eastAsia="Arial" w:hAnsi="Arial"/>
          <w:b/>
          <w:color w:val="414242"/>
          <w:spacing w:val="1"/>
          <w:w w:val="66"/>
          <w:position w:val="3"/>
          <w:sz w:val="14"/>
          <w:szCs w:val="14"/>
        </w:rPr>
        <w:t>1</w:t>
      </w:r>
      <w:r>
        <w:rPr>
          <w:rFonts w:ascii="Arial" w:cs="Arial" w:eastAsia="Arial" w:hAnsi="Arial"/>
          <w:b/>
          <w:color w:val="414242"/>
          <w:spacing w:val="2"/>
          <w:w w:val="121"/>
          <w:position w:val="3"/>
          <w:sz w:val="14"/>
          <w:szCs w:val="14"/>
        </w:rPr>
        <w:t>5</w:t>
      </w:r>
      <w:r>
        <w:rPr>
          <w:rFonts w:ascii="Arial" w:cs="Arial" w:eastAsia="Arial" w:hAnsi="Arial"/>
          <w:b/>
          <w:color w:val="7E7E80"/>
          <w:spacing w:val="0"/>
          <w:w w:val="85"/>
          <w:position w:val="3"/>
          <w:sz w:val="14"/>
          <w:szCs w:val="14"/>
        </w:rPr>
        <w:t>.</w:t>
      </w:r>
      <w:r>
        <w:rPr>
          <w:rFonts w:ascii="Arial" w:cs="Arial" w:eastAsia="Arial" w:hAnsi="Arial"/>
          <w:b/>
          <w:color w:val="7E7E80"/>
          <w:spacing w:val="0"/>
          <w:w w:val="100"/>
          <w:position w:val="3"/>
          <w:sz w:val="14"/>
          <w:szCs w:val="14"/>
        </w:rPr>
        <w:t> </w:t>
      </w:r>
      <w:r>
        <w:rPr>
          <w:rFonts w:ascii="Arial" w:cs="Arial" w:eastAsia="Arial" w:hAnsi="Arial"/>
          <w:b/>
          <w:color w:val="7E7E80"/>
          <w:spacing w:val="-15"/>
          <w:w w:val="100"/>
          <w:position w:val="3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2"/>
          <w:w w:val="104"/>
          <w:position w:val="3"/>
          <w:sz w:val="14"/>
          <w:szCs w:val="14"/>
        </w:rPr>
        <w:t>G</w:t>
      </w:r>
      <w:r>
        <w:rPr>
          <w:rFonts w:ascii="Arial" w:cs="Arial" w:eastAsia="Arial" w:hAnsi="Arial"/>
          <w:b/>
          <w:color w:val="414242"/>
          <w:spacing w:val="2"/>
          <w:w w:val="121"/>
          <w:position w:val="3"/>
          <w:sz w:val="14"/>
          <w:szCs w:val="14"/>
        </w:rPr>
        <w:t>a</w:t>
      </w:r>
      <w:r>
        <w:rPr>
          <w:rFonts w:ascii="Arial" w:cs="Arial" w:eastAsia="Arial" w:hAnsi="Arial"/>
          <w:b/>
          <w:color w:val="414242"/>
          <w:spacing w:val="1"/>
          <w:w w:val="79"/>
          <w:position w:val="3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1"/>
          <w:w w:val="111"/>
          <w:position w:val="3"/>
          <w:sz w:val="14"/>
          <w:szCs w:val="14"/>
        </w:rPr>
        <w:t>t</w:t>
      </w:r>
      <w:r>
        <w:rPr>
          <w:rFonts w:ascii="Arial" w:cs="Arial" w:eastAsia="Arial" w:hAnsi="Arial"/>
          <w:b/>
          <w:color w:val="414242"/>
          <w:spacing w:val="2"/>
          <w:w w:val="105"/>
          <w:position w:val="3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0"/>
          <w:w w:val="72"/>
          <w:position w:val="3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16"/>
          <w:w w:val="100"/>
          <w:position w:val="3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0"/>
          <w:w w:val="88"/>
          <w:position w:val="3"/>
          <w:sz w:val="14"/>
          <w:szCs w:val="14"/>
        </w:rPr>
        <w:t>f</w:t>
      </w:r>
      <w:r>
        <w:rPr>
          <w:rFonts w:ascii="Arial" w:cs="Arial" w:eastAsia="Arial" w:hAnsi="Arial"/>
          <w:b/>
          <w:color w:val="414242"/>
          <w:spacing w:val="2"/>
          <w:w w:val="88"/>
          <w:position w:val="3"/>
          <w:sz w:val="14"/>
          <w:szCs w:val="14"/>
        </w:rPr>
        <w:t>l</w:t>
      </w:r>
      <w:r>
        <w:rPr>
          <w:rFonts w:ascii="Arial" w:cs="Arial" w:eastAsia="Arial" w:hAnsi="Arial"/>
          <w:b/>
          <w:color w:val="414242"/>
          <w:spacing w:val="2"/>
          <w:w w:val="105"/>
          <w:position w:val="3"/>
          <w:sz w:val="14"/>
          <w:szCs w:val="14"/>
        </w:rPr>
        <w:t>n</w:t>
      </w:r>
      <w:r>
        <w:rPr>
          <w:rFonts w:ascii="Arial" w:cs="Arial" w:eastAsia="Arial" w:hAnsi="Arial"/>
          <w:b/>
          <w:color w:val="414242"/>
          <w:spacing w:val="2"/>
          <w:w w:val="110"/>
          <w:position w:val="3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2"/>
          <w:w w:val="99"/>
          <w:position w:val="3"/>
          <w:sz w:val="14"/>
          <w:szCs w:val="14"/>
        </w:rPr>
        <w:t>n</w:t>
      </w:r>
      <w:r>
        <w:rPr>
          <w:rFonts w:ascii="Arial" w:cs="Arial" w:eastAsia="Arial" w:hAnsi="Arial"/>
          <w:b/>
          <w:color w:val="414242"/>
          <w:spacing w:val="2"/>
          <w:w w:val="121"/>
          <w:position w:val="3"/>
          <w:sz w:val="14"/>
          <w:szCs w:val="14"/>
        </w:rPr>
        <w:t>c</w:t>
      </w:r>
      <w:r>
        <w:rPr>
          <w:rFonts w:ascii="Arial" w:cs="Arial" w:eastAsia="Arial" w:hAnsi="Arial"/>
          <w:b/>
          <w:color w:val="414242"/>
          <w:spacing w:val="1"/>
          <w:w w:val="85"/>
          <w:position w:val="3"/>
          <w:sz w:val="14"/>
          <w:szCs w:val="14"/>
        </w:rPr>
        <w:t>l</w:t>
      </w:r>
      <w:r>
        <w:rPr>
          <w:rFonts w:ascii="Arial" w:cs="Arial" w:eastAsia="Arial" w:hAnsi="Arial"/>
          <w:b/>
          <w:color w:val="414242"/>
          <w:spacing w:val="2"/>
          <w:w w:val="121"/>
          <w:position w:val="3"/>
          <w:sz w:val="14"/>
          <w:szCs w:val="14"/>
        </w:rPr>
        <w:t>e</w:t>
      </w:r>
      <w:r>
        <w:rPr>
          <w:rFonts w:ascii="Arial" w:cs="Arial" w:eastAsia="Arial" w:hAnsi="Arial"/>
          <w:b/>
          <w:color w:val="414242"/>
          <w:spacing w:val="1"/>
          <w:w w:val="95"/>
          <w:position w:val="3"/>
          <w:sz w:val="14"/>
          <w:szCs w:val="14"/>
        </w:rPr>
        <w:t>r</w:t>
      </w:r>
      <w:r>
        <w:rPr>
          <w:rFonts w:ascii="Arial" w:cs="Arial" w:eastAsia="Arial" w:hAnsi="Arial"/>
          <w:b/>
          <w:color w:val="414242"/>
          <w:spacing w:val="2"/>
          <w:w w:val="105"/>
          <w:position w:val="3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0"/>
          <w:w w:val="72"/>
          <w:position w:val="3"/>
          <w:sz w:val="14"/>
          <w:szCs w:val="14"/>
        </w:rPr>
        <w:t>s</w:t>
      </w:r>
      <w:r>
        <w:rPr>
          <w:rFonts w:ascii="Arial" w:cs="Arial" w:eastAsia="Arial" w:hAnsi="Arial"/>
          <w:b/>
          <w:color w:val="414242"/>
          <w:spacing w:val="0"/>
          <w:w w:val="100"/>
          <w:position w:val="3"/>
          <w:sz w:val="14"/>
          <w:szCs w:val="14"/>
        </w:rPr>
        <w:t>                                                                                                                    </w:t>
      </w:r>
      <w:r>
        <w:rPr>
          <w:rFonts w:ascii="Arial" w:cs="Arial" w:eastAsia="Arial" w:hAnsi="Arial"/>
          <w:b/>
          <w:color w:val="414242"/>
          <w:spacing w:val="5"/>
          <w:w w:val="100"/>
          <w:position w:val="3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100"/>
          <w:position w:val="0"/>
          <w:sz w:val="14"/>
          <w:szCs w:val="14"/>
        </w:rPr>
        <w:t>(</w:t>
      </w:r>
      <w:r>
        <w:rPr>
          <w:rFonts w:ascii="Arial" w:cs="Arial" w:eastAsia="Arial" w:hAnsi="Arial"/>
          <w:b/>
          <w:color w:val="414242"/>
          <w:spacing w:val="1"/>
          <w:w w:val="100"/>
          <w:position w:val="0"/>
          <w:sz w:val="14"/>
          <w:szCs w:val="14"/>
        </w:rPr>
        <w:t>5</w:t>
      </w:r>
      <w:r>
        <w:rPr>
          <w:rFonts w:ascii="Arial" w:cs="Arial" w:eastAsia="Arial" w:hAnsi="Arial"/>
          <w:b/>
          <w:color w:val="414242"/>
          <w:spacing w:val="2"/>
          <w:w w:val="100"/>
          <w:position w:val="0"/>
          <w:sz w:val="14"/>
          <w:szCs w:val="14"/>
        </w:rPr>
        <w:t>5</w:t>
      </w:r>
      <w:r>
        <w:rPr>
          <w:rFonts w:ascii="Arial" w:cs="Arial" w:eastAsia="Arial" w:hAnsi="Arial"/>
          <w:b/>
          <w:color w:val="9E9E9E"/>
          <w:spacing w:val="1"/>
          <w:w w:val="100"/>
          <w:position w:val="0"/>
          <w:sz w:val="14"/>
          <w:szCs w:val="14"/>
        </w:rPr>
        <w:t>,</w:t>
      </w:r>
      <w:r>
        <w:rPr>
          <w:rFonts w:ascii="Arial" w:cs="Arial" w:eastAsia="Arial" w:hAnsi="Arial"/>
          <w:b/>
          <w:color w:val="414242"/>
          <w:spacing w:val="1"/>
          <w:w w:val="100"/>
          <w:position w:val="0"/>
          <w:sz w:val="14"/>
          <w:szCs w:val="14"/>
        </w:rPr>
        <w:t>5</w:t>
      </w:r>
      <w:r>
        <w:rPr>
          <w:rFonts w:ascii="Arial" w:cs="Arial" w:eastAsia="Arial" w:hAnsi="Arial"/>
          <w:b/>
          <w:color w:val="414242"/>
          <w:spacing w:val="2"/>
          <w:w w:val="100"/>
          <w:position w:val="0"/>
          <w:sz w:val="14"/>
          <w:szCs w:val="14"/>
        </w:rPr>
        <w:t>7</w:t>
      </w:r>
      <w:r>
        <w:rPr>
          <w:rFonts w:ascii="Arial" w:cs="Arial" w:eastAsia="Arial" w:hAnsi="Arial"/>
          <w:b/>
          <w:color w:val="414242"/>
          <w:spacing w:val="0"/>
          <w:w w:val="100"/>
          <w:position w:val="0"/>
          <w:sz w:val="14"/>
          <w:szCs w:val="14"/>
        </w:rPr>
        <w:t>)</w:t>
      </w:r>
      <w:r>
        <w:rPr>
          <w:rFonts w:ascii="Arial" w:cs="Arial" w:eastAsia="Arial" w:hAnsi="Arial"/>
          <w:b/>
          <w:color w:val="414242"/>
          <w:spacing w:val="0"/>
          <w:w w:val="100"/>
          <w:position w:val="0"/>
          <w:sz w:val="14"/>
          <w:szCs w:val="14"/>
        </w:rPr>
        <w:t>                    </w:t>
      </w:r>
      <w:r>
        <w:rPr>
          <w:rFonts w:ascii="Arial" w:cs="Arial" w:eastAsia="Arial" w:hAnsi="Arial"/>
          <w:b/>
          <w:color w:val="414242"/>
          <w:spacing w:val="1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91"/>
          <w:position w:val="-1"/>
          <w:sz w:val="14"/>
          <w:szCs w:val="14"/>
        </w:rPr>
        <w:t>(</w:t>
      </w:r>
      <w:r>
        <w:rPr>
          <w:rFonts w:ascii="Arial" w:cs="Arial" w:eastAsia="Arial" w:hAnsi="Arial"/>
          <w:b/>
          <w:color w:val="414242"/>
          <w:spacing w:val="1"/>
          <w:w w:val="103"/>
          <w:position w:val="-1"/>
          <w:sz w:val="14"/>
          <w:szCs w:val="14"/>
        </w:rPr>
        <w:t>2</w:t>
      </w:r>
      <w:r>
        <w:rPr>
          <w:rFonts w:ascii="Arial" w:cs="Arial" w:eastAsia="Arial" w:hAnsi="Arial"/>
          <w:b/>
          <w:color w:val="414242"/>
          <w:spacing w:val="2"/>
          <w:w w:val="109"/>
          <w:position w:val="-1"/>
          <w:sz w:val="14"/>
          <w:szCs w:val="14"/>
        </w:rPr>
        <w:t>2</w:t>
      </w:r>
      <w:r>
        <w:rPr>
          <w:rFonts w:ascii="Arial" w:cs="Arial" w:eastAsia="Arial" w:hAnsi="Arial"/>
          <w:b/>
          <w:color w:val="414242"/>
          <w:spacing w:val="2"/>
          <w:w w:val="109"/>
          <w:position w:val="-1"/>
          <w:sz w:val="14"/>
          <w:szCs w:val="14"/>
        </w:rPr>
        <w:t>5</w:t>
      </w:r>
      <w:r>
        <w:rPr>
          <w:rFonts w:ascii="Arial" w:cs="Arial" w:eastAsia="Arial" w:hAnsi="Arial"/>
          <w:b/>
          <w:color w:val="7E7E80"/>
          <w:spacing w:val="1"/>
          <w:w w:val="97"/>
          <w:position w:val="-1"/>
          <w:sz w:val="14"/>
          <w:szCs w:val="14"/>
        </w:rPr>
        <w:t>,</w:t>
      </w:r>
      <w:r>
        <w:rPr>
          <w:rFonts w:ascii="Arial" w:cs="Arial" w:eastAsia="Arial" w:hAnsi="Arial"/>
          <w:b/>
          <w:color w:val="414242"/>
          <w:spacing w:val="2"/>
          <w:w w:val="109"/>
          <w:position w:val="-1"/>
          <w:sz w:val="14"/>
          <w:szCs w:val="14"/>
        </w:rPr>
        <w:t>0</w:t>
      </w:r>
      <w:r>
        <w:rPr>
          <w:rFonts w:ascii="Arial" w:cs="Arial" w:eastAsia="Arial" w:hAnsi="Arial"/>
          <w:b/>
          <w:color w:val="414242"/>
          <w:spacing w:val="2"/>
          <w:w w:val="109"/>
          <w:position w:val="-1"/>
          <w:sz w:val="14"/>
          <w:szCs w:val="14"/>
        </w:rPr>
        <w:t>0</w:t>
      </w:r>
      <w:r>
        <w:rPr>
          <w:rFonts w:ascii="Arial" w:cs="Arial" w:eastAsia="Arial" w:hAnsi="Arial"/>
          <w:b/>
          <w:color w:val="414242"/>
          <w:spacing w:val="0"/>
          <w:w w:val="101"/>
          <w:position w:val="-1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spacing w:before="20"/>
        <w:ind w:left="1694" w:right="2050"/>
      </w:pPr>
      <w:r>
        <w:rPr>
          <w:rFonts w:ascii="Arial" w:cs="Arial" w:eastAsia="Arial" w:hAnsi="Arial"/>
          <w:color w:val="7E7E80"/>
          <w:spacing w:val="3"/>
          <w:w w:val="119"/>
          <w:sz w:val="14"/>
          <w:szCs w:val="14"/>
        </w:rPr>
        <w:t>b</w:t>
      </w:r>
      <w:r>
        <w:rPr>
          <w:rFonts w:ascii="Arial" w:cs="Arial" w:eastAsia="Arial" w:hAnsi="Arial"/>
          <w:color w:val="7E7E80"/>
          <w:spacing w:val="0"/>
          <w:w w:val="70"/>
          <w:sz w:val="14"/>
          <w:szCs w:val="14"/>
        </w:rPr>
        <w:t>)</w:t>
      </w:r>
      <w:r>
        <w:rPr>
          <w:rFonts w:ascii="Arial" w:cs="Arial" w:eastAsia="Arial" w:hAnsi="Arial"/>
          <w:color w:val="7E7E80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-5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2"/>
          <w:w w:val="80"/>
          <w:sz w:val="14"/>
          <w:szCs w:val="14"/>
        </w:rPr>
        <w:t>P</w:t>
      </w:r>
      <w:r>
        <w:rPr>
          <w:rFonts w:ascii="Arial" w:cs="Arial" w:eastAsia="Arial" w:hAnsi="Arial"/>
          <w:color w:val="7E7E80"/>
          <w:spacing w:val="3"/>
          <w:w w:val="119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0"/>
          <w:w w:val="110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3"/>
          <w:w w:val="112"/>
          <w:sz w:val="14"/>
          <w:szCs w:val="14"/>
        </w:rPr>
        <w:t>d</w:t>
      </w:r>
      <w:r>
        <w:rPr>
          <w:rFonts w:ascii="Arial" w:cs="Arial" w:eastAsia="Arial" w:hAnsi="Arial"/>
          <w:color w:val="7E7E80"/>
          <w:spacing w:val="3"/>
          <w:w w:val="112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3"/>
          <w:w w:val="112"/>
          <w:sz w:val="14"/>
          <w:szCs w:val="14"/>
        </w:rPr>
        <w:t>u</w:t>
      </w:r>
      <w:r>
        <w:rPr>
          <w:rFonts w:ascii="Arial" w:cs="Arial" w:eastAsia="Arial" w:hAnsi="Arial"/>
          <w:color w:val="7E7E80"/>
          <w:spacing w:val="4"/>
          <w:w w:val="112"/>
          <w:sz w:val="14"/>
          <w:szCs w:val="14"/>
        </w:rPr>
        <w:t>d</w:t>
      </w:r>
      <w:r>
        <w:rPr>
          <w:rFonts w:ascii="Arial" w:cs="Arial" w:eastAsia="Arial" w:hAnsi="Arial"/>
          <w:color w:val="7E7E80"/>
          <w:spacing w:val="0"/>
          <w:w w:val="112"/>
          <w:sz w:val="14"/>
          <w:szCs w:val="14"/>
        </w:rPr>
        <w:t>os</w:t>
      </w:r>
      <w:r>
        <w:rPr>
          <w:rFonts w:ascii="Arial" w:cs="Arial" w:eastAsia="Arial" w:hAnsi="Arial"/>
          <w:color w:val="7E7E80"/>
          <w:spacing w:val="18"/>
          <w:w w:val="112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2"/>
          <w:w w:val="100"/>
          <w:sz w:val="14"/>
          <w:szCs w:val="14"/>
        </w:rPr>
        <w:t>c</w:t>
      </w:r>
      <w:r>
        <w:rPr>
          <w:rFonts w:ascii="Arial" w:cs="Arial" w:eastAsia="Arial" w:hAnsi="Arial"/>
          <w:color w:val="7E7E80"/>
          <w:spacing w:val="3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0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7E7E80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22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1"/>
          <w:w w:val="96"/>
          <w:sz w:val="14"/>
          <w:szCs w:val="14"/>
        </w:rPr>
        <w:t>t</w:t>
      </w:r>
      <w:r>
        <w:rPr>
          <w:rFonts w:ascii="Arial" w:cs="Arial" w:eastAsia="Arial" w:hAnsi="Arial"/>
          <w:color w:val="7E7E80"/>
          <w:spacing w:val="3"/>
          <w:w w:val="113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2"/>
          <w:w w:val="110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3"/>
          <w:w w:val="126"/>
          <w:sz w:val="14"/>
          <w:szCs w:val="14"/>
        </w:rPr>
        <w:t>c</w:t>
      </w:r>
      <w:r>
        <w:rPr>
          <w:rFonts w:ascii="Arial" w:cs="Arial" w:eastAsia="Arial" w:hAnsi="Arial"/>
          <w:color w:val="7E7E80"/>
          <w:spacing w:val="3"/>
          <w:w w:val="125"/>
          <w:sz w:val="14"/>
          <w:szCs w:val="14"/>
        </w:rPr>
        <w:t>e</w:t>
      </w:r>
      <w:r>
        <w:rPr>
          <w:rFonts w:ascii="Arial" w:cs="Arial" w:eastAsia="Arial" w:hAnsi="Arial"/>
          <w:color w:val="7E7E80"/>
          <w:spacing w:val="1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7E7E80"/>
          <w:spacing w:val="3"/>
          <w:w w:val="113"/>
          <w:sz w:val="14"/>
          <w:szCs w:val="14"/>
        </w:rPr>
        <w:t>o</w:t>
      </w:r>
      <w:r>
        <w:rPr>
          <w:rFonts w:ascii="Arial" w:cs="Arial" w:eastAsia="Arial" w:hAnsi="Arial"/>
          <w:color w:val="7E7E80"/>
          <w:spacing w:val="0"/>
          <w:w w:val="80"/>
          <w:sz w:val="14"/>
          <w:szCs w:val="14"/>
        </w:rPr>
        <w:t>s</w:t>
      </w:r>
      <w:r>
        <w:rPr>
          <w:rFonts w:ascii="Arial" w:cs="Arial" w:eastAsia="Arial" w:hAnsi="Arial"/>
          <w:color w:val="7E7E80"/>
          <w:spacing w:val="0"/>
          <w:w w:val="100"/>
          <w:sz w:val="14"/>
          <w:szCs w:val="14"/>
        </w:rPr>
        <w:t>                                                                                                          </w:t>
      </w:r>
      <w:r>
        <w:rPr>
          <w:rFonts w:ascii="Arial" w:cs="Arial" w:eastAsia="Arial" w:hAnsi="Arial"/>
          <w:color w:val="7E7E80"/>
          <w:spacing w:val="9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1"/>
          <w:w w:val="70"/>
          <w:position w:val="-2"/>
          <w:sz w:val="14"/>
          <w:szCs w:val="14"/>
        </w:rPr>
        <w:t>(</w:t>
      </w:r>
      <w:r>
        <w:rPr>
          <w:rFonts w:ascii="Arial" w:cs="Arial" w:eastAsia="Arial" w:hAnsi="Arial"/>
          <w:color w:val="7E7E80"/>
          <w:spacing w:val="3"/>
          <w:w w:val="101"/>
          <w:position w:val="-2"/>
          <w:sz w:val="14"/>
          <w:szCs w:val="14"/>
        </w:rPr>
        <w:t>5</w:t>
      </w:r>
      <w:r>
        <w:rPr>
          <w:rFonts w:ascii="Arial" w:cs="Arial" w:eastAsia="Arial" w:hAnsi="Arial"/>
          <w:color w:val="7E7E80"/>
          <w:spacing w:val="3"/>
          <w:w w:val="113"/>
          <w:position w:val="-2"/>
          <w:sz w:val="14"/>
          <w:szCs w:val="14"/>
        </w:rPr>
        <w:t>5</w:t>
      </w:r>
      <w:r>
        <w:rPr>
          <w:rFonts w:ascii="Arial" w:cs="Arial" w:eastAsia="Arial" w:hAnsi="Arial"/>
          <w:color w:val="9E9E9E"/>
          <w:spacing w:val="1"/>
          <w:w w:val="84"/>
          <w:position w:val="-2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3"/>
          <w:w w:val="107"/>
          <w:position w:val="-2"/>
          <w:sz w:val="14"/>
          <w:szCs w:val="14"/>
        </w:rPr>
        <w:t>5</w:t>
      </w:r>
      <w:r>
        <w:rPr>
          <w:rFonts w:ascii="Arial" w:cs="Arial" w:eastAsia="Arial" w:hAnsi="Arial"/>
          <w:color w:val="7E7E80"/>
          <w:spacing w:val="3"/>
          <w:w w:val="107"/>
          <w:position w:val="-2"/>
          <w:sz w:val="14"/>
          <w:szCs w:val="14"/>
        </w:rPr>
        <w:t>7</w:t>
      </w:r>
      <w:r>
        <w:rPr>
          <w:rFonts w:ascii="Arial" w:cs="Arial" w:eastAsia="Arial" w:hAnsi="Arial"/>
          <w:color w:val="7E7E80"/>
          <w:spacing w:val="0"/>
          <w:w w:val="70"/>
          <w:position w:val="-2"/>
          <w:sz w:val="14"/>
          <w:szCs w:val="14"/>
        </w:rPr>
        <w:t>)</w:t>
      </w:r>
      <w:r>
        <w:rPr>
          <w:rFonts w:ascii="Arial" w:cs="Arial" w:eastAsia="Arial" w:hAnsi="Arial"/>
          <w:color w:val="7E7E80"/>
          <w:spacing w:val="0"/>
          <w:w w:val="100"/>
          <w:position w:val="-2"/>
          <w:sz w:val="14"/>
          <w:szCs w:val="14"/>
        </w:rPr>
        <w:t>                    </w:t>
      </w:r>
      <w:r>
        <w:rPr>
          <w:rFonts w:ascii="Arial" w:cs="Arial" w:eastAsia="Arial" w:hAnsi="Arial"/>
          <w:color w:val="7E7E80"/>
          <w:spacing w:val="3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7E7E80"/>
          <w:spacing w:val="1"/>
          <w:w w:val="80"/>
          <w:position w:val="-4"/>
          <w:sz w:val="14"/>
          <w:szCs w:val="14"/>
        </w:rPr>
        <w:t>(</w:t>
      </w:r>
      <w:r>
        <w:rPr>
          <w:rFonts w:ascii="Arial" w:cs="Arial" w:eastAsia="Arial" w:hAnsi="Arial"/>
          <w:color w:val="7E7E80"/>
          <w:spacing w:val="3"/>
          <w:w w:val="101"/>
          <w:position w:val="-4"/>
          <w:sz w:val="14"/>
          <w:szCs w:val="14"/>
        </w:rPr>
        <w:t>2</w:t>
      </w:r>
      <w:r>
        <w:rPr>
          <w:rFonts w:ascii="Arial" w:cs="Arial" w:eastAsia="Arial" w:hAnsi="Arial"/>
          <w:color w:val="7E7E80"/>
          <w:spacing w:val="3"/>
          <w:w w:val="101"/>
          <w:position w:val="-4"/>
          <w:sz w:val="14"/>
          <w:szCs w:val="14"/>
        </w:rPr>
        <w:t>2</w:t>
      </w:r>
      <w:r>
        <w:rPr>
          <w:rFonts w:ascii="Arial" w:cs="Arial" w:eastAsia="Arial" w:hAnsi="Arial"/>
          <w:color w:val="7E7E80"/>
          <w:spacing w:val="3"/>
          <w:w w:val="107"/>
          <w:position w:val="-4"/>
          <w:sz w:val="14"/>
          <w:szCs w:val="14"/>
        </w:rPr>
        <w:t>5</w:t>
      </w:r>
      <w:r>
        <w:rPr>
          <w:rFonts w:ascii="Arial" w:cs="Arial" w:eastAsia="Arial" w:hAnsi="Arial"/>
          <w:color w:val="9E9E9E"/>
          <w:spacing w:val="1"/>
          <w:w w:val="84"/>
          <w:position w:val="-4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0"/>
          <w:w w:val="110"/>
          <w:position w:val="-4"/>
          <w:sz w:val="14"/>
          <w:szCs w:val="14"/>
        </w:rPr>
        <w:t>0</w:t>
      </w:r>
      <w:r>
        <w:rPr>
          <w:rFonts w:ascii="Arial" w:cs="Arial" w:eastAsia="Arial" w:hAnsi="Arial"/>
          <w:color w:val="7E7E80"/>
          <w:spacing w:val="6"/>
          <w:w w:val="110"/>
          <w:position w:val="-4"/>
          <w:sz w:val="14"/>
          <w:szCs w:val="14"/>
        </w:rPr>
        <w:t>0</w:t>
      </w:r>
      <w:r>
        <w:rPr>
          <w:rFonts w:ascii="Arial" w:cs="Arial" w:eastAsia="Arial" w:hAnsi="Arial"/>
          <w:color w:val="7E7E80"/>
          <w:spacing w:val="0"/>
          <w:w w:val="35"/>
          <w:position w:val="-4"/>
          <w:sz w:val="14"/>
          <w:szCs w:val="14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spacing w:before="15" w:line="263" w:lineRule="auto"/>
        <w:ind w:firstLine="5" w:left="1690" w:right="2034"/>
      </w:pPr>
      <w:r>
        <w:rPr>
          <w:rFonts w:ascii="Arial" w:cs="Arial" w:eastAsia="Arial" w:hAnsi="Arial"/>
          <w:b/>
          <w:color w:val="414242"/>
          <w:spacing w:val="2"/>
          <w:w w:val="100"/>
          <w:sz w:val="14"/>
          <w:szCs w:val="14"/>
        </w:rPr>
        <w:t>A</w:t>
      </w:r>
      <w:r>
        <w:rPr>
          <w:rFonts w:ascii="Arial" w:cs="Arial" w:eastAsia="Arial" w:hAnsi="Arial"/>
          <w:b/>
          <w:color w:val="626264"/>
          <w:spacing w:val="1"/>
          <w:w w:val="100"/>
          <w:sz w:val="14"/>
          <w:szCs w:val="14"/>
        </w:rPr>
        <w:t>.</w:t>
      </w:r>
      <w:r>
        <w:rPr>
          <w:rFonts w:ascii="Arial" w:cs="Arial" w:eastAsia="Arial" w:hAnsi="Arial"/>
          <w:b/>
          <w:color w:val="414242"/>
          <w:spacing w:val="2"/>
          <w:w w:val="100"/>
          <w:sz w:val="14"/>
          <w:szCs w:val="14"/>
        </w:rPr>
        <w:t>2</w:t>
      </w:r>
      <w:r>
        <w:rPr>
          <w:rFonts w:ascii="Arial" w:cs="Arial" w:eastAsia="Arial" w:hAnsi="Arial"/>
          <w:b/>
          <w:color w:val="414242"/>
          <w:spacing w:val="0"/>
          <w:w w:val="100"/>
          <w:sz w:val="14"/>
          <w:szCs w:val="14"/>
        </w:rPr>
        <w:t>)</w:t>
      </w:r>
      <w:r>
        <w:rPr>
          <w:rFonts w:ascii="Arial" w:cs="Arial" w:eastAsia="Arial" w:hAnsi="Arial"/>
          <w:b/>
          <w:color w:val="414242"/>
          <w:spacing w:val="12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73"/>
          <w:sz w:val="14"/>
          <w:szCs w:val="14"/>
        </w:rPr>
        <w:t>R</w:t>
      </w:r>
      <w:r>
        <w:rPr>
          <w:rFonts w:ascii="Arial" w:cs="Arial" w:eastAsia="Arial" w:hAnsi="Arial"/>
          <w:color w:val="414242"/>
          <w:spacing w:val="2"/>
          <w:w w:val="80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2"/>
          <w:w w:val="80"/>
          <w:sz w:val="14"/>
          <w:szCs w:val="14"/>
        </w:rPr>
        <w:t>S</w:t>
      </w:r>
      <w:r>
        <w:rPr>
          <w:rFonts w:ascii="Arial" w:cs="Arial" w:eastAsia="Arial" w:hAnsi="Arial"/>
          <w:color w:val="414242"/>
          <w:spacing w:val="3"/>
          <w:w w:val="92"/>
          <w:sz w:val="14"/>
          <w:szCs w:val="14"/>
        </w:rPr>
        <w:t>U</w:t>
      </w:r>
      <w:r>
        <w:rPr>
          <w:rFonts w:ascii="Arial" w:cs="Arial" w:eastAsia="Arial" w:hAnsi="Arial"/>
          <w:color w:val="414242"/>
          <w:spacing w:val="2"/>
          <w:w w:val="77"/>
          <w:sz w:val="14"/>
          <w:szCs w:val="14"/>
        </w:rPr>
        <w:t>L</w:t>
      </w:r>
      <w:r>
        <w:rPr>
          <w:rFonts w:ascii="Arial" w:cs="Arial" w:eastAsia="Arial" w:hAnsi="Arial"/>
          <w:color w:val="414242"/>
          <w:spacing w:val="2"/>
          <w:w w:val="76"/>
          <w:sz w:val="14"/>
          <w:szCs w:val="14"/>
        </w:rPr>
        <w:t>T</w:t>
      </w:r>
      <w:r>
        <w:rPr>
          <w:rFonts w:ascii="Arial" w:cs="Arial" w:eastAsia="Arial" w:hAnsi="Arial"/>
          <w:color w:val="414242"/>
          <w:spacing w:val="3"/>
          <w:w w:val="115"/>
          <w:sz w:val="14"/>
          <w:szCs w:val="14"/>
        </w:rPr>
        <w:t>A</w:t>
      </w:r>
      <w:r>
        <w:rPr>
          <w:rFonts w:ascii="Arial" w:cs="Arial" w:eastAsia="Arial" w:hAnsi="Arial"/>
          <w:color w:val="414242"/>
          <w:spacing w:val="4"/>
          <w:w w:val="96"/>
          <w:sz w:val="14"/>
          <w:szCs w:val="14"/>
        </w:rPr>
        <w:t>D</w:t>
      </w:r>
      <w:r>
        <w:rPr>
          <w:rFonts w:ascii="Arial" w:cs="Arial" w:eastAsia="Arial" w:hAnsi="Arial"/>
          <w:color w:val="414242"/>
          <w:spacing w:val="0"/>
          <w:w w:val="107"/>
          <w:sz w:val="14"/>
          <w:szCs w:val="14"/>
        </w:rPr>
        <w:t>O</w:t>
      </w:r>
      <w:r>
        <w:rPr>
          <w:rFonts w:ascii="Arial" w:cs="Arial" w:eastAsia="Arial" w:hAnsi="Arial"/>
          <w:color w:val="414242"/>
          <w:spacing w:val="10"/>
          <w:w w:val="107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1"/>
          <w:w w:val="66"/>
          <w:sz w:val="14"/>
          <w:szCs w:val="14"/>
        </w:rPr>
        <w:t>F</w:t>
      </w:r>
      <w:r>
        <w:rPr>
          <w:rFonts w:ascii="Arial" w:cs="Arial" w:eastAsia="Arial" w:hAnsi="Arial"/>
          <w:b/>
          <w:color w:val="414242"/>
          <w:spacing w:val="1"/>
          <w:w w:val="97"/>
          <w:sz w:val="14"/>
          <w:szCs w:val="14"/>
        </w:rPr>
        <w:t>I</w:t>
      </w:r>
      <w:r>
        <w:rPr>
          <w:rFonts w:ascii="Arial" w:cs="Arial" w:eastAsia="Arial" w:hAnsi="Arial"/>
          <w:b/>
          <w:color w:val="414242"/>
          <w:spacing w:val="2"/>
          <w:w w:val="107"/>
          <w:sz w:val="14"/>
          <w:szCs w:val="14"/>
        </w:rPr>
        <w:t>N</w:t>
      </w:r>
      <w:r>
        <w:rPr>
          <w:rFonts w:ascii="Arial" w:cs="Arial" w:eastAsia="Arial" w:hAnsi="Arial"/>
          <w:b/>
          <w:color w:val="414242"/>
          <w:spacing w:val="2"/>
          <w:w w:val="112"/>
          <w:sz w:val="14"/>
          <w:szCs w:val="14"/>
        </w:rPr>
        <w:t>A</w:t>
      </w:r>
      <w:r>
        <w:rPr>
          <w:rFonts w:ascii="Arial" w:cs="Arial" w:eastAsia="Arial" w:hAnsi="Arial"/>
          <w:b/>
          <w:color w:val="414242"/>
          <w:spacing w:val="1"/>
          <w:w w:val="103"/>
          <w:sz w:val="14"/>
          <w:szCs w:val="14"/>
        </w:rPr>
        <w:t>N</w:t>
      </w:r>
      <w:r>
        <w:rPr>
          <w:rFonts w:ascii="Arial" w:cs="Arial" w:eastAsia="Arial" w:hAnsi="Arial"/>
          <w:b/>
          <w:color w:val="414242"/>
          <w:spacing w:val="2"/>
          <w:w w:val="117"/>
          <w:sz w:val="14"/>
          <w:szCs w:val="14"/>
        </w:rPr>
        <w:t>C</w:t>
      </w:r>
      <w:r>
        <w:rPr>
          <w:rFonts w:ascii="Arial" w:cs="Arial" w:eastAsia="Arial" w:hAnsi="Arial"/>
          <w:b/>
          <w:color w:val="414242"/>
          <w:spacing w:val="1"/>
          <w:w w:val="97"/>
          <w:sz w:val="14"/>
          <w:szCs w:val="14"/>
        </w:rPr>
        <w:t>I</w:t>
      </w:r>
      <w:r>
        <w:rPr>
          <w:rFonts w:ascii="Arial" w:cs="Arial" w:eastAsia="Arial" w:hAnsi="Arial"/>
          <w:b/>
          <w:color w:val="414242"/>
          <w:spacing w:val="1"/>
          <w:w w:val="86"/>
          <w:sz w:val="14"/>
          <w:szCs w:val="14"/>
        </w:rPr>
        <w:t>E</w:t>
      </w:r>
      <w:r>
        <w:rPr>
          <w:rFonts w:ascii="Arial" w:cs="Arial" w:eastAsia="Arial" w:hAnsi="Arial"/>
          <w:b/>
          <w:color w:val="414242"/>
          <w:spacing w:val="2"/>
          <w:w w:val="79"/>
          <w:sz w:val="14"/>
          <w:szCs w:val="14"/>
        </w:rPr>
        <w:t>R</w:t>
      </w:r>
      <w:r>
        <w:rPr>
          <w:rFonts w:ascii="Arial" w:cs="Arial" w:eastAsia="Arial" w:hAnsi="Arial"/>
          <w:b/>
          <w:color w:val="414242"/>
          <w:spacing w:val="0"/>
          <w:w w:val="108"/>
          <w:sz w:val="14"/>
          <w:szCs w:val="14"/>
        </w:rPr>
        <w:t>O</w:t>
      </w:r>
      <w:r>
        <w:rPr>
          <w:rFonts w:ascii="Arial" w:cs="Arial" w:eastAsia="Arial" w:hAnsi="Arial"/>
          <w:b/>
          <w:color w:val="414242"/>
          <w:spacing w:val="0"/>
          <w:w w:val="108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2"/>
          <w:w w:val="120"/>
          <w:sz w:val="14"/>
          <w:szCs w:val="14"/>
        </w:rPr>
        <w:t>(</w:t>
      </w:r>
      <w:r>
        <w:rPr>
          <w:rFonts w:ascii="Arial" w:cs="Arial" w:eastAsia="Arial" w:hAnsi="Arial"/>
          <w:color w:val="414242"/>
          <w:spacing w:val="2"/>
          <w:w w:val="77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3"/>
          <w:w w:val="119"/>
          <w:sz w:val="14"/>
          <w:szCs w:val="14"/>
        </w:rPr>
        <w:t>4</w:t>
      </w:r>
      <w:r>
        <w:rPr>
          <w:rFonts w:ascii="Arial" w:cs="Arial" w:eastAsia="Arial" w:hAnsi="Arial"/>
          <w:color w:val="414242"/>
          <w:spacing w:val="3"/>
          <w:w w:val="114"/>
          <w:sz w:val="14"/>
          <w:szCs w:val="14"/>
        </w:rPr>
        <w:t>+</w:t>
      </w:r>
      <w:r>
        <w:rPr>
          <w:rFonts w:ascii="Arial" w:cs="Arial" w:eastAsia="Arial" w:hAnsi="Arial"/>
          <w:color w:val="414242"/>
          <w:spacing w:val="3"/>
          <w:w w:val="83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3"/>
          <w:w w:val="119"/>
          <w:sz w:val="14"/>
          <w:szCs w:val="14"/>
        </w:rPr>
        <w:t>5</w:t>
      </w:r>
      <w:r>
        <w:rPr>
          <w:rFonts w:ascii="Arial" w:cs="Arial" w:eastAsia="Arial" w:hAnsi="Arial"/>
          <w:color w:val="414242"/>
          <w:spacing w:val="3"/>
          <w:w w:val="108"/>
          <w:sz w:val="14"/>
          <w:szCs w:val="14"/>
        </w:rPr>
        <w:t>+</w:t>
      </w:r>
      <w:r>
        <w:rPr>
          <w:rFonts w:ascii="Arial" w:cs="Arial" w:eastAsia="Arial" w:hAnsi="Arial"/>
          <w:color w:val="414242"/>
          <w:spacing w:val="3"/>
          <w:w w:val="89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3"/>
          <w:w w:val="113"/>
          <w:sz w:val="14"/>
          <w:szCs w:val="14"/>
        </w:rPr>
        <w:t>6</w:t>
      </w:r>
      <w:r>
        <w:rPr>
          <w:rFonts w:ascii="Arial" w:cs="Arial" w:eastAsia="Arial" w:hAnsi="Arial"/>
          <w:color w:val="414242"/>
          <w:spacing w:val="3"/>
          <w:w w:val="114"/>
          <w:sz w:val="14"/>
          <w:szCs w:val="14"/>
        </w:rPr>
        <w:t>+</w:t>
      </w:r>
      <w:r>
        <w:rPr>
          <w:rFonts w:ascii="Arial" w:cs="Arial" w:eastAsia="Arial" w:hAnsi="Arial"/>
          <w:color w:val="414242"/>
          <w:spacing w:val="3"/>
          <w:w w:val="83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3"/>
          <w:w w:val="113"/>
          <w:sz w:val="14"/>
          <w:szCs w:val="14"/>
        </w:rPr>
        <w:t>7</w:t>
      </w:r>
      <w:r>
        <w:rPr>
          <w:rFonts w:ascii="Arial" w:cs="Arial" w:eastAsia="Arial" w:hAnsi="Arial"/>
          <w:color w:val="414242"/>
          <w:spacing w:val="3"/>
          <w:w w:val="114"/>
          <w:sz w:val="14"/>
          <w:szCs w:val="14"/>
        </w:rPr>
        <w:t>+</w:t>
      </w:r>
      <w:r>
        <w:rPr>
          <w:rFonts w:ascii="Arial" w:cs="Arial" w:eastAsia="Arial" w:hAnsi="Arial"/>
          <w:color w:val="414242"/>
          <w:spacing w:val="3"/>
          <w:w w:val="83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3"/>
          <w:w w:val="119"/>
          <w:sz w:val="14"/>
          <w:szCs w:val="14"/>
        </w:rPr>
        <w:t>8</w:t>
      </w:r>
      <w:r>
        <w:rPr>
          <w:rFonts w:ascii="Arial" w:cs="Arial" w:eastAsia="Arial" w:hAnsi="Arial"/>
          <w:color w:val="626264"/>
          <w:spacing w:val="3"/>
          <w:w w:val="114"/>
          <w:sz w:val="14"/>
          <w:szCs w:val="14"/>
        </w:rPr>
        <w:t>+</w:t>
      </w:r>
      <w:r>
        <w:rPr>
          <w:rFonts w:ascii="Arial" w:cs="Arial" w:eastAsia="Arial" w:hAnsi="Arial"/>
          <w:color w:val="414242"/>
          <w:spacing w:val="2"/>
          <w:w w:val="77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4"/>
          <w:w w:val="125"/>
          <w:sz w:val="14"/>
          <w:szCs w:val="14"/>
        </w:rPr>
        <w:t>9</w:t>
      </w:r>
      <w:r>
        <w:rPr>
          <w:rFonts w:ascii="Arial" w:cs="Arial" w:eastAsia="Arial" w:hAnsi="Arial"/>
          <w:color w:val="414242"/>
          <w:spacing w:val="0"/>
          <w:w w:val="100"/>
          <w:sz w:val="14"/>
          <w:szCs w:val="14"/>
        </w:rPr>
        <w:t>)</w:t>
      </w:r>
      <w:r>
        <w:rPr>
          <w:rFonts w:ascii="Arial" w:cs="Arial" w:eastAsia="Arial" w:hAnsi="Arial"/>
          <w:color w:val="414242"/>
          <w:spacing w:val="0"/>
          <w:w w:val="100"/>
          <w:sz w:val="14"/>
          <w:szCs w:val="14"/>
        </w:rPr>
        <w:t>                                                              </w:t>
      </w:r>
      <w:r>
        <w:rPr>
          <w:rFonts w:ascii="Arial" w:cs="Arial" w:eastAsia="Arial" w:hAnsi="Arial"/>
          <w:color w:val="414242"/>
          <w:spacing w:val="1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100"/>
          <w:position w:val="-3"/>
          <w:sz w:val="14"/>
          <w:szCs w:val="14"/>
        </w:rPr>
        <w:t>2</w:t>
      </w:r>
      <w:r>
        <w:rPr>
          <w:rFonts w:ascii="Arial" w:cs="Arial" w:eastAsia="Arial" w:hAnsi="Arial"/>
          <w:color w:val="414242"/>
          <w:spacing w:val="3"/>
          <w:w w:val="100"/>
          <w:position w:val="-3"/>
          <w:sz w:val="14"/>
          <w:szCs w:val="14"/>
        </w:rPr>
        <w:t>0</w:t>
      </w:r>
      <w:r>
        <w:rPr>
          <w:rFonts w:ascii="Arial" w:cs="Arial" w:eastAsia="Arial" w:hAnsi="Arial"/>
          <w:color w:val="414242"/>
          <w:spacing w:val="3"/>
          <w:w w:val="100"/>
          <w:position w:val="-3"/>
          <w:sz w:val="14"/>
          <w:szCs w:val="14"/>
        </w:rPr>
        <w:t>5</w:t>
      </w:r>
      <w:r>
        <w:rPr>
          <w:rFonts w:ascii="Arial" w:cs="Arial" w:eastAsia="Arial" w:hAnsi="Arial"/>
          <w:color w:val="7E7E80"/>
          <w:spacing w:val="1"/>
          <w:w w:val="100"/>
          <w:position w:val="-3"/>
          <w:sz w:val="14"/>
          <w:szCs w:val="14"/>
        </w:rPr>
        <w:t>,</w:t>
      </w:r>
      <w:r>
        <w:rPr>
          <w:rFonts w:ascii="Arial" w:cs="Arial" w:eastAsia="Arial" w:hAnsi="Arial"/>
          <w:color w:val="414242"/>
          <w:spacing w:val="3"/>
          <w:w w:val="100"/>
          <w:position w:val="-3"/>
          <w:sz w:val="14"/>
          <w:szCs w:val="14"/>
        </w:rPr>
        <w:t>7</w:t>
      </w:r>
      <w:r>
        <w:rPr>
          <w:rFonts w:ascii="Arial" w:cs="Arial" w:eastAsia="Arial" w:hAnsi="Arial"/>
          <w:color w:val="414242"/>
          <w:spacing w:val="0"/>
          <w:w w:val="100"/>
          <w:position w:val="-3"/>
          <w:sz w:val="14"/>
          <w:szCs w:val="14"/>
        </w:rPr>
        <w:t>4</w:t>
      </w:r>
      <w:r>
        <w:rPr>
          <w:rFonts w:ascii="Arial" w:cs="Arial" w:eastAsia="Arial" w:hAnsi="Arial"/>
          <w:color w:val="414242"/>
          <w:spacing w:val="0"/>
          <w:w w:val="100"/>
          <w:position w:val="-3"/>
          <w:sz w:val="14"/>
          <w:szCs w:val="14"/>
        </w:rPr>
        <w:t>                   </w:t>
      </w:r>
      <w:r>
        <w:rPr>
          <w:rFonts w:ascii="Arial" w:cs="Arial" w:eastAsia="Arial" w:hAnsi="Arial"/>
          <w:color w:val="414242"/>
          <w:spacing w:val="0"/>
          <w:w w:val="100"/>
          <w:position w:val="-3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0"/>
          <w:w w:val="97"/>
          <w:position w:val="-4"/>
          <w:sz w:val="14"/>
          <w:szCs w:val="14"/>
        </w:rPr>
        <w:t>(</w:t>
      </w:r>
      <w:r>
        <w:rPr>
          <w:rFonts w:ascii="Arial" w:cs="Arial" w:eastAsia="Arial" w:hAnsi="Arial"/>
          <w:color w:val="414242"/>
          <w:spacing w:val="4"/>
          <w:w w:val="97"/>
          <w:position w:val="-4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3"/>
          <w:w w:val="101"/>
          <w:position w:val="-4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3"/>
          <w:w w:val="119"/>
          <w:position w:val="-4"/>
          <w:sz w:val="14"/>
          <w:szCs w:val="14"/>
        </w:rPr>
        <w:t>7</w:t>
      </w:r>
      <w:r>
        <w:rPr>
          <w:rFonts w:ascii="Arial" w:cs="Arial" w:eastAsia="Arial" w:hAnsi="Arial"/>
          <w:color w:val="7E7E80"/>
          <w:spacing w:val="1"/>
          <w:w w:val="84"/>
          <w:position w:val="-4"/>
          <w:sz w:val="14"/>
          <w:szCs w:val="14"/>
        </w:rPr>
        <w:t>,</w:t>
      </w:r>
      <w:r>
        <w:rPr>
          <w:rFonts w:ascii="Arial" w:cs="Arial" w:eastAsia="Arial" w:hAnsi="Arial"/>
          <w:color w:val="414242"/>
          <w:spacing w:val="3"/>
          <w:w w:val="107"/>
          <w:position w:val="-4"/>
          <w:sz w:val="14"/>
          <w:szCs w:val="14"/>
        </w:rPr>
        <w:t>0</w:t>
      </w:r>
      <w:r>
        <w:rPr>
          <w:rFonts w:ascii="Arial" w:cs="Arial" w:eastAsia="Arial" w:hAnsi="Arial"/>
          <w:color w:val="414242"/>
          <w:spacing w:val="3"/>
          <w:w w:val="113"/>
          <w:position w:val="-4"/>
          <w:sz w:val="14"/>
          <w:szCs w:val="14"/>
        </w:rPr>
        <w:t>3</w:t>
      </w:r>
      <w:r>
        <w:rPr>
          <w:rFonts w:ascii="Arial" w:cs="Arial" w:eastAsia="Arial" w:hAnsi="Arial"/>
          <w:color w:val="414242"/>
          <w:spacing w:val="0"/>
          <w:w w:val="100"/>
          <w:position w:val="-4"/>
          <w:sz w:val="14"/>
          <w:szCs w:val="14"/>
        </w:rPr>
        <w:t>)</w:t>
      </w:r>
      <w:r>
        <w:rPr>
          <w:rFonts w:ascii="Arial" w:cs="Arial" w:eastAsia="Arial" w:hAnsi="Arial"/>
          <w:color w:val="414242"/>
          <w:spacing w:val="0"/>
          <w:w w:val="100"/>
          <w:position w:val="-4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100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1"/>
          <w:w w:val="100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414242"/>
          <w:spacing w:val="3"/>
          <w:w w:val="100"/>
          <w:position w:val="0"/>
          <w:sz w:val="14"/>
          <w:szCs w:val="14"/>
        </w:rPr>
        <w:t>3</w:t>
      </w:r>
      <w:r>
        <w:rPr>
          <w:rFonts w:ascii="Arial" w:cs="Arial" w:eastAsia="Arial" w:hAnsi="Arial"/>
          <w:color w:val="414242"/>
          <w:spacing w:val="0"/>
          <w:w w:val="100"/>
          <w:position w:val="0"/>
          <w:sz w:val="14"/>
          <w:szCs w:val="14"/>
        </w:rPr>
        <w:t>)</w:t>
      </w:r>
      <w:r>
        <w:rPr>
          <w:rFonts w:ascii="Arial" w:cs="Arial" w:eastAsia="Arial" w:hAnsi="Arial"/>
          <w:color w:val="414242"/>
          <w:spacing w:val="38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73"/>
          <w:position w:val="0"/>
          <w:sz w:val="14"/>
          <w:szCs w:val="14"/>
        </w:rPr>
        <w:t>R</w:t>
      </w:r>
      <w:r>
        <w:rPr>
          <w:rFonts w:ascii="Arial" w:cs="Arial" w:eastAsia="Arial" w:hAnsi="Arial"/>
          <w:color w:val="414242"/>
          <w:spacing w:val="2"/>
          <w:w w:val="75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2"/>
          <w:w w:val="85"/>
          <w:position w:val="0"/>
          <w:sz w:val="14"/>
          <w:szCs w:val="14"/>
        </w:rPr>
        <w:t>S</w:t>
      </w:r>
      <w:r>
        <w:rPr>
          <w:rFonts w:ascii="Arial" w:cs="Arial" w:eastAsia="Arial" w:hAnsi="Arial"/>
          <w:color w:val="414242"/>
          <w:spacing w:val="3"/>
          <w:w w:val="87"/>
          <w:position w:val="0"/>
          <w:sz w:val="14"/>
          <w:szCs w:val="14"/>
        </w:rPr>
        <w:t>U</w:t>
      </w:r>
      <w:r>
        <w:rPr>
          <w:rFonts w:ascii="Arial" w:cs="Arial" w:eastAsia="Arial" w:hAnsi="Arial"/>
          <w:color w:val="414242"/>
          <w:spacing w:val="3"/>
          <w:w w:val="83"/>
          <w:position w:val="0"/>
          <w:sz w:val="14"/>
          <w:szCs w:val="14"/>
        </w:rPr>
        <w:t>L</w:t>
      </w:r>
      <w:r>
        <w:rPr>
          <w:rFonts w:ascii="Arial" w:cs="Arial" w:eastAsia="Arial" w:hAnsi="Arial"/>
          <w:color w:val="414242"/>
          <w:spacing w:val="2"/>
          <w:w w:val="76"/>
          <w:position w:val="0"/>
          <w:sz w:val="14"/>
          <w:szCs w:val="14"/>
        </w:rPr>
        <w:t>T</w:t>
      </w:r>
      <w:r>
        <w:rPr>
          <w:rFonts w:ascii="Arial" w:cs="Arial" w:eastAsia="Arial" w:hAnsi="Arial"/>
          <w:color w:val="414242"/>
          <w:spacing w:val="3"/>
          <w:w w:val="115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414242"/>
          <w:spacing w:val="4"/>
          <w:w w:val="96"/>
          <w:position w:val="0"/>
          <w:sz w:val="14"/>
          <w:szCs w:val="14"/>
        </w:rPr>
        <w:t>D</w:t>
      </w:r>
      <w:r>
        <w:rPr>
          <w:rFonts w:ascii="Arial" w:cs="Arial" w:eastAsia="Arial" w:hAnsi="Arial"/>
          <w:color w:val="414242"/>
          <w:spacing w:val="0"/>
          <w:w w:val="102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414242"/>
          <w:spacing w:val="0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-16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84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414242"/>
          <w:spacing w:val="3"/>
          <w:w w:val="84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414242"/>
          <w:spacing w:val="3"/>
          <w:w w:val="84"/>
          <w:position w:val="0"/>
          <w:sz w:val="14"/>
          <w:szCs w:val="14"/>
        </w:rPr>
        <w:t>T</w:t>
      </w:r>
      <w:r>
        <w:rPr>
          <w:rFonts w:ascii="Arial" w:cs="Arial" w:eastAsia="Arial" w:hAnsi="Arial"/>
          <w:color w:val="414242"/>
          <w:spacing w:val="2"/>
          <w:w w:val="84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0"/>
          <w:w w:val="84"/>
          <w:position w:val="0"/>
          <w:sz w:val="14"/>
          <w:szCs w:val="14"/>
        </w:rPr>
        <w:t>S</w:t>
      </w:r>
      <w:r>
        <w:rPr>
          <w:rFonts w:ascii="Arial" w:cs="Arial" w:eastAsia="Arial" w:hAnsi="Arial"/>
          <w:color w:val="414242"/>
          <w:spacing w:val="0"/>
          <w:w w:val="84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19"/>
          <w:w w:val="84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84"/>
          <w:position w:val="0"/>
          <w:sz w:val="14"/>
          <w:szCs w:val="14"/>
        </w:rPr>
        <w:t>D</w:t>
      </w:r>
      <w:r>
        <w:rPr>
          <w:rFonts w:ascii="Arial" w:cs="Arial" w:eastAsia="Arial" w:hAnsi="Arial"/>
          <w:color w:val="414242"/>
          <w:spacing w:val="0"/>
          <w:w w:val="84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23"/>
          <w:w w:val="84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1"/>
          <w:w w:val="72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414242"/>
          <w:spacing w:val="4"/>
          <w:w w:val="116"/>
          <w:position w:val="0"/>
          <w:sz w:val="14"/>
          <w:szCs w:val="14"/>
        </w:rPr>
        <w:t>M</w:t>
      </w:r>
      <w:r>
        <w:rPr>
          <w:rFonts w:ascii="Arial" w:cs="Arial" w:eastAsia="Arial" w:hAnsi="Arial"/>
          <w:color w:val="414242"/>
          <w:spacing w:val="2"/>
          <w:w w:val="85"/>
          <w:position w:val="0"/>
          <w:sz w:val="14"/>
          <w:szCs w:val="14"/>
        </w:rPr>
        <w:t>P</w:t>
      </w:r>
      <w:r>
        <w:rPr>
          <w:rFonts w:ascii="Arial" w:cs="Arial" w:eastAsia="Arial" w:hAnsi="Arial"/>
          <w:color w:val="414242"/>
          <w:spacing w:val="3"/>
          <w:w w:val="87"/>
          <w:position w:val="0"/>
          <w:sz w:val="14"/>
          <w:szCs w:val="14"/>
        </w:rPr>
        <w:t>U</w:t>
      </w:r>
      <w:r>
        <w:rPr>
          <w:rFonts w:ascii="Arial" w:cs="Arial" w:eastAsia="Arial" w:hAnsi="Arial"/>
          <w:color w:val="414242"/>
          <w:spacing w:val="2"/>
          <w:w w:val="80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2"/>
          <w:w w:val="80"/>
          <w:position w:val="0"/>
          <w:sz w:val="14"/>
          <w:szCs w:val="14"/>
        </w:rPr>
        <w:t>S</w:t>
      </w:r>
      <w:r>
        <w:rPr>
          <w:rFonts w:ascii="Arial" w:cs="Arial" w:eastAsia="Arial" w:hAnsi="Arial"/>
          <w:color w:val="414242"/>
          <w:spacing w:val="2"/>
          <w:w w:val="76"/>
          <w:position w:val="0"/>
          <w:sz w:val="14"/>
          <w:szCs w:val="14"/>
        </w:rPr>
        <w:t>T</w:t>
      </w:r>
      <w:r>
        <w:rPr>
          <w:rFonts w:ascii="Arial" w:cs="Arial" w:eastAsia="Arial" w:hAnsi="Arial"/>
          <w:color w:val="414242"/>
          <w:spacing w:val="4"/>
          <w:w w:val="111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414242"/>
          <w:spacing w:val="0"/>
          <w:w w:val="70"/>
          <w:position w:val="0"/>
          <w:sz w:val="14"/>
          <w:szCs w:val="14"/>
        </w:rPr>
        <w:t>S</w:t>
      </w:r>
      <w:r>
        <w:rPr>
          <w:rFonts w:ascii="Arial" w:cs="Arial" w:eastAsia="Arial" w:hAnsi="Arial"/>
          <w:color w:val="414242"/>
          <w:spacing w:val="0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-13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1"/>
          <w:w w:val="90"/>
          <w:position w:val="0"/>
          <w:sz w:val="14"/>
          <w:szCs w:val="14"/>
        </w:rPr>
        <w:t>(</w:t>
      </w:r>
      <w:r>
        <w:rPr>
          <w:rFonts w:ascii="Arial" w:cs="Arial" w:eastAsia="Arial" w:hAnsi="Arial"/>
          <w:color w:val="414242"/>
          <w:spacing w:val="3"/>
          <w:w w:val="115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1"/>
          <w:w w:val="120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414242"/>
          <w:spacing w:val="0"/>
          <w:w w:val="65"/>
          <w:position w:val="0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-3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626264"/>
          <w:spacing w:val="3"/>
          <w:w w:val="100"/>
          <w:position w:val="0"/>
          <w:sz w:val="14"/>
          <w:szCs w:val="14"/>
        </w:rPr>
        <w:t>+</w:t>
      </w:r>
      <w:r>
        <w:rPr>
          <w:rFonts w:ascii="Arial" w:cs="Arial" w:eastAsia="Arial" w:hAnsi="Arial"/>
          <w:color w:val="414242"/>
          <w:spacing w:val="3"/>
          <w:w w:val="100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1"/>
          <w:w w:val="100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414242"/>
          <w:spacing w:val="3"/>
          <w:w w:val="100"/>
          <w:position w:val="0"/>
          <w:sz w:val="14"/>
          <w:szCs w:val="14"/>
        </w:rPr>
        <w:t>2</w:t>
      </w:r>
      <w:r>
        <w:rPr>
          <w:rFonts w:ascii="Arial" w:cs="Arial" w:eastAsia="Arial" w:hAnsi="Arial"/>
          <w:color w:val="414242"/>
          <w:spacing w:val="0"/>
          <w:w w:val="100"/>
          <w:position w:val="0"/>
          <w:sz w:val="14"/>
          <w:szCs w:val="14"/>
        </w:rPr>
        <w:t>)</w:t>
      </w:r>
      <w:r>
        <w:rPr>
          <w:rFonts w:ascii="Arial" w:cs="Arial" w:eastAsia="Arial" w:hAnsi="Arial"/>
          <w:color w:val="414242"/>
          <w:spacing w:val="0"/>
          <w:w w:val="100"/>
          <w:position w:val="0"/>
          <w:sz w:val="14"/>
          <w:szCs w:val="14"/>
        </w:rPr>
        <w:t>                                                            </w:t>
      </w:r>
      <w:r>
        <w:rPr>
          <w:rFonts w:ascii="Arial" w:cs="Arial" w:eastAsia="Arial" w:hAnsi="Arial"/>
          <w:color w:val="414242"/>
          <w:spacing w:val="22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1"/>
          <w:w w:val="100"/>
          <w:position w:val="-2"/>
          <w:sz w:val="14"/>
          <w:szCs w:val="14"/>
        </w:rPr>
        <w:t>{</w:t>
      </w:r>
      <w:r>
        <w:rPr>
          <w:rFonts w:ascii="Arial" w:cs="Arial" w:eastAsia="Arial" w:hAnsi="Arial"/>
          <w:color w:val="414242"/>
          <w:spacing w:val="3"/>
          <w:w w:val="113"/>
          <w:position w:val="-2"/>
          <w:sz w:val="14"/>
          <w:szCs w:val="14"/>
        </w:rPr>
        <w:t>2</w:t>
      </w:r>
      <w:r>
        <w:rPr>
          <w:rFonts w:ascii="Arial" w:cs="Arial" w:eastAsia="Arial" w:hAnsi="Arial"/>
          <w:color w:val="414242"/>
          <w:spacing w:val="2"/>
          <w:w w:val="77"/>
          <w:position w:val="-2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3"/>
          <w:w w:val="119"/>
          <w:position w:val="-2"/>
          <w:sz w:val="14"/>
          <w:szCs w:val="14"/>
        </w:rPr>
        <w:t>3</w:t>
      </w:r>
      <w:r>
        <w:rPr>
          <w:rFonts w:ascii="Arial" w:cs="Arial" w:eastAsia="Arial" w:hAnsi="Arial"/>
          <w:color w:val="7E7E80"/>
          <w:spacing w:val="1"/>
          <w:w w:val="108"/>
          <w:position w:val="-2"/>
          <w:sz w:val="14"/>
          <w:szCs w:val="14"/>
        </w:rPr>
        <w:t>.</w:t>
      </w:r>
      <w:r>
        <w:rPr>
          <w:rFonts w:ascii="Arial" w:cs="Arial" w:eastAsia="Arial" w:hAnsi="Arial"/>
          <w:color w:val="414242"/>
          <w:spacing w:val="3"/>
          <w:w w:val="101"/>
          <w:position w:val="-2"/>
          <w:sz w:val="14"/>
          <w:szCs w:val="14"/>
        </w:rPr>
        <w:t>5</w:t>
      </w:r>
      <w:r>
        <w:rPr>
          <w:rFonts w:ascii="Arial" w:cs="Arial" w:eastAsia="Arial" w:hAnsi="Arial"/>
          <w:color w:val="414242"/>
          <w:spacing w:val="3"/>
          <w:w w:val="101"/>
          <w:position w:val="-2"/>
          <w:sz w:val="14"/>
          <w:szCs w:val="14"/>
        </w:rPr>
        <w:t>8</w:t>
      </w:r>
      <w:r>
        <w:rPr>
          <w:rFonts w:ascii="Arial" w:cs="Arial" w:eastAsia="Arial" w:hAnsi="Arial"/>
          <w:color w:val="414242"/>
          <w:spacing w:val="3"/>
          <w:w w:val="107"/>
          <w:position w:val="-2"/>
          <w:sz w:val="14"/>
          <w:szCs w:val="14"/>
        </w:rPr>
        <w:t>0</w:t>
      </w:r>
      <w:r>
        <w:rPr>
          <w:rFonts w:ascii="Arial" w:cs="Arial" w:eastAsia="Arial" w:hAnsi="Arial"/>
          <w:color w:val="9E9E9E"/>
          <w:spacing w:val="1"/>
          <w:w w:val="96"/>
          <w:position w:val="-2"/>
          <w:sz w:val="14"/>
          <w:szCs w:val="14"/>
        </w:rPr>
        <w:t>,</w:t>
      </w:r>
      <w:r>
        <w:rPr>
          <w:rFonts w:ascii="Arial" w:cs="Arial" w:eastAsia="Arial" w:hAnsi="Arial"/>
          <w:color w:val="414242"/>
          <w:spacing w:val="3"/>
          <w:w w:val="101"/>
          <w:position w:val="-2"/>
          <w:sz w:val="14"/>
          <w:szCs w:val="14"/>
        </w:rPr>
        <w:t>5</w:t>
      </w:r>
      <w:r>
        <w:rPr>
          <w:rFonts w:ascii="Arial" w:cs="Arial" w:eastAsia="Arial" w:hAnsi="Arial"/>
          <w:color w:val="414242"/>
          <w:spacing w:val="3"/>
          <w:w w:val="113"/>
          <w:position w:val="-2"/>
          <w:sz w:val="14"/>
          <w:szCs w:val="14"/>
        </w:rPr>
        <w:t>5</w:t>
      </w:r>
      <w:r>
        <w:rPr>
          <w:rFonts w:ascii="Arial" w:cs="Arial" w:eastAsia="Arial" w:hAnsi="Arial"/>
          <w:color w:val="414242"/>
          <w:spacing w:val="0"/>
          <w:w w:val="100"/>
          <w:position w:val="-2"/>
          <w:sz w:val="14"/>
          <w:szCs w:val="14"/>
        </w:rPr>
        <w:t>)</w:t>
      </w:r>
      <w:r>
        <w:rPr>
          <w:rFonts w:ascii="Arial" w:cs="Arial" w:eastAsia="Arial" w:hAnsi="Arial"/>
          <w:color w:val="414242"/>
          <w:spacing w:val="0"/>
          <w:w w:val="100"/>
          <w:position w:val="-2"/>
          <w:sz w:val="14"/>
          <w:szCs w:val="14"/>
        </w:rPr>
        <w:t>               </w:t>
      </w:r>
      <w:r>
        <w:rPr>
          <w:rFonts w:ascii="Arial" w:cs="Arial" w:eastAsia="Arial" w:hAnsi="Arial"/>
          <w:color w:val="414242"/>
          <w:spacing w:val="10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2"/>
          <w:w w:val="59"/>
          <w:position w:val="-3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4"/>
          <w:w w:val="125"/>
          <w:position w:val="-3"/>
          <w:sz w:val="14"/>
          <w:szCs w:val="14"/>
        </w:rPr>
        <w:t>0</w:t>
      </w:r>
      <w:r>
        <w:rPr>
          <w:rFonts w:ascii="Arial" w:cs="Arial" w:eastAsia="Arial" w:hAnsi="Arial"/>
          <w:color w:val="414242"/>
          <w:spacing w:val="0"/>
          <w:w w:val="96"/>
          <w:position w:val="-3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3"/>
          <w:w w:val="96"/>
          <w:position w:val="-3"/>
          <w:sz w:val="14"/>
          <w:szCs w:val="14"/>
        </w:rPr>
        <w:t>.</w:t>
      </w:r>
      <w:r>
        <w:rPr>
          <w:rFonts w:ascii="Arial" w:cs="Arial" w:eastAsia="Arial" w:hAnsi="Arial"/>
          <w:color w:val="414242"/>
          <w:spacing w:val="3"/>
          <w:w w:val="107"/>
          <w:position w:val="-3"/>
          <w:sz w:val="14"/>
          <w:szCs w:val="14"/>
        </w:rPr>
        <w:t>0</w:t>
      </w:r>
      <w:r>
        <w:rPr>
          <w:rFonts w:ascii="Arial" w:cs="Arial" w:eastAsia="Arial" w:hAnsi="Arial"/>
          <w:color w:val="414242"/>
          <w:spacing w:val="3"/>
          <w:w w:val="107"/>
          <w:position w:val="-3"/>
          <w:sz w:val="14"/>
          <w:szCs w:val="14"/>
        </w:rPr>
        <w:t>8</w:t>
      </w:r>
      <w:r>
        <w:rPr>
          <w:rFonts w:ascii="Arial" w:cs="Arial" w:eastAsia="Arial" w:hAnsi="Arial"/>
          <w:color w:val="414242"/>
          <w:spacing w:val="3"/>
          <w:w w:val="89"/>
          <w:position w:val="-3"/>
          <w:sz w:val="14"/>
          <w:szCs w:val="14"/>
        </w:rPr>
        <w:t>1</w:t>
      </w:r>
      <w:r>
        <w:rPr>
          <w:rFonts w:ascii="Arial" w:cs="Arial" w:eastAsia="Arial" w:hAnsi="Arial"/>
          <w:color w:val="7E7E80"/>
          <w:spacing w:val="0"/>
          <w:w w:val="96"/>
          <w:position w:val="-3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-4"/>
          <w:w w:val="100"/>
          <w:position w:val="-3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2"/>
          <w:w w:val="71"/>
          <w:position w:val="-3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0"/>
          <w:w w:val="71"/>
          <w:position w:val="-3"/>
          <w:sz w:val="14"/>
          <w:szCs w:val="14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ind w:left="1690" w:right="6578"/>
      </w:pPr>
      <w:r>
        <w:rPr>
          <w:rFonts w:ascii="Arial" w:cs="Arial" w:eastAsia="Arial" w:hAnsi="Arial"/>
          <w:color w:val="414242"/>
          <w:spacing w:val="3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414242"/>
          <w:spacing w:val="0"/>
          <w:w w:val="100"/>
          <w:sz w:val="14"/>
          <w:szCs w:val="14"/>
        </w:rPr>
        <w:t>.</w:t>
      </w:r>
      <w:r>
        <w:rPr>
          <w:rFonts w:ascii="Arial" w:cs="Arial" w:eastAsia="Arial" w:hAnsi="Arial"/>
          <w:color w:val="414242"/>
          <w:spacing w:val="4"/>
          <w:w w:val="100"/>
          <w:sz w:val="14"/>
          <w:szCs w:val="14"/>
        </w:rPr>
        <w:t>4</w:t>
      </w:r>
      <w:r>
        <w:rPr>
          <w:rFonts w:ascii="Arial" w:cs="Arial" w:eastAsia="Arial" w:hAnsi="Arial"/>
          <w:color w:val="414242"/>
          <w:spacing w:val="0"/>
          <w:w w:val="100"/>
          <w:sz w:val="14"/>
          <w:szCs w:val="14"/>
        </w:rPr>
        <w:t>)</w:t>
      </w:r>
      <w:r>
        <w:rPr>
          <w:rFonts w:ascii="Arial" w:cs="Arial" w:eastAsia="Arial" w:hAnsi="Arial"/>
          <w:color w:val="414242"/>
          <w:spacing w:val="34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73"/>
          <w:sz w:val="14"/>
          <w:szCs w:val="14"/>
        </w:rPr>
        <w:t>R</w:t>
      </w:r>
      <w:r>
        <w:rPr>
          <w:rFonts w:ascii="Arial" w:cs="Arial" w:eastAsia="Arial" w:hAnsi="Arial"/>
          <w:color w:val="414242"/>
          <w:spacing w:val="2"/>
          <w:w w:val="75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2"/>
          <w:w w:val="85"/>
          <w:sz w:val="14"/>
          <w:szCs w:val="14"/>
        </w:rPr>
        <w:t>S</w:t>
      </w:r>
      <w:r>
        <w:rPr>
          <w:rFonts w:ascii="Arial" w:cs="Arial" w:eastAsia="Arial" w:hAnsi="Arial"/>
          <w:color w:val="414242"/>
          <w:spacing w:val="3"/>
          <w:w w:val="87"/>
          <w:sz w:val="14"/>
          <w:szCs w:val="14"/>
        </w:rPr>
        <w:t>U</w:t>
      </w:r>
      <w:r>
        <w:rPr>
          <w:rFonts w:ascii="Arial" w:cs="Arial" w:eastAsia="Arial" w:hAnsi="Arial"/>
          <w:color w:val="414242"/>
          <w:spacing w:val="3"/>
          <w:w w:val="83"/>
          <w:sz w:val="14"/>
          <w:szCs w:val="14"/>
        </w:rPr>
        <w:t>L</w:t>
      </w:r>
      <w:r>
        <w:rPr>
          <w:rFonts w:ascii="Arial" w:cs="Arial" w:eastAsia="Arial" w:hAnsi="Arial"/>
          <w:color w:val="414242"/>
          <w:spacing w:val="2"/>
          <w:w w:val="76"/>
          <w:sz w:val="14"/>
          <w:szCs w:val="14"/>
        </w:rPr>
        <w:t>T</w:t>
      </w:r>
      <w:r>
        <w:rPr>
          <w:rFonts w:ascii="Arial" w:cs="Arial" w:eastAsia="Arial" w:hAnsi="Arial"/>
          <w:color w:val="414242"/>
          <w:spacing w:val="3"/>
          <w:w w:val="115"/>
          <w:sz w:val="14"/>
          <w:szCs w:val="14"/>
        </w:rPr>
        <w:t>A</w:t>
      </w:r>
      <w:r>
        <w:rPr>
          <w:rFonts w:ascii="Arial" w:cs="Arial" w:eastAsia="Arial" w:hAnsi="Arial"/>
          <w:color w:val="414242"/>
          <w:spacing w:val="4"/>
          <w:w w:val="96"/>
          <w:sz w:val="14"/>
          <w:szCs w:val="14"/>
        </w:rPr>
        <w:t>D</w:t>
      </w:r>
      <w:r>
        <w:rPr>
          <w:rFonts w:ascii="Arial" w:cs="Arial" w:eastAsia="Arial" w:hAnsi="Arial"/>
          <w:color w:val="414242"/>
          <w:spacing w:val="0"/>
          <w:w w:val="102"/>
          <w:sz w:val="14"/>
          <w:szCs w:val="14"/>
        </w:rPr>
        <w:t>O</w:t>
      </w:r>
      <w:r>
        <w:rPr>
          <w:rFonts w:ascii="Arial" w:cs="Arial" w:eastAsia="Arial" w:hAnsi="Arial"/>
          <w:color w:val="414242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-1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84"/>
          <w:sz w:val="14"/>
          <w:szCs w:val="14"/>
        </w:rPr>
        <w:t>D</w:t>
      </w:r>
      <w:r>
        <w:rPr>
          <w:rFonts w:ascii="Arial" w:cs="Arial" w:eastAsia="Arial" w:hAnsi="Arial"/>
          <w:color w:val="414242"/>
          <w:spacing w:val="0"/>
          <w:w w:val="84"/>
          <w:sz w:val="14"/>
          <w:szCs w:val="14"/>
        </w:rPr>
        <w:t>EL</w:t>
      </w:r>
      <w:r>
        <w:rPr>
          <w:rFonts w:ascii="Arial" w:cs="Arial" w:eastAsia="Arial" w:hAnsi="Arial"/>
          <w:color w:val="414242"/>
          <w:spacing w:val="24"/>
          <w:w w:val="84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2"/>
          <w:w w:val="70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2"/>
          <w:w w:val="100"/>
          <w:sz w:val="14"/>
          <w:szCs w:val="14"/>
        </w:rPr>
        <w:t>J</w:t>
      </w:r>
      <w:r>
        <w:rPr>
          <w:rFonts w:ascii="Arial" w:cs="Arial" w:eastAsia="Arial" w:hAnsi="Arial"/>
          <w:color w:val="414242"/>
          <w:spacing w:val="2"/>
          <w:w w:val="80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3"/>
          <w:w w:val="83"/>
          <w:sz w:val="14"/>
          <w:szCs w:val="14"/>
        </w:rPr>
        <w:t>R</w:t>
      </w:r>
      <w:r>
        <w:rPr>
          <w:rFonts w:ascii="Arial" w:cs="Arial" w:eastAsia="Arial" w:hAnsi="Arial"/>
          <w:color w:val="414242"/>
          <w:spacing w:val="4"/>
          <w:w w:val="110"/>
          <w:sz w:val="14"/>
          <w:szCs w:val="14"/>
        </w:rPr>
        <w:t>C</w:t>
      </w:r>
      <w:r>
        <w:rPr>
          <w:rFonts w:ascii="Arial" w:cs="Arial" w:eastAsia="Arial" w:hAnsi="Arial"/>
          <w:color w:val="414242"/>
          <w:spacing w:val="1"/>
          <w:w w:val="108"/>
          <w:sz w:val="14"/>
          <w:szCs w:val="14"/>
        </w:rPr>
        <w:t>I</w:t>
      </w:r>
      <w:r>
        <w:rPr>
          <w:rFonts w:ascii="Arial" w:cs="Arial" w:eastAsia="Arial" w:hAnsi="Arial"/>
          <w:color w:val="414242"/>
          <w:spacing w:val="4"/>
          <w:w w:val="115"/>
          <w:sz w:val="14"/>
          <w:szCs w:val="14"/>
        </w:rPr>
        <w:t>C</w:t>
      </w:r>
      <w:r>
        <w:rPr>
          <w:rFonts w:ascii="Arial" w:cs="Arial" w:eastAsia="Arial" w:hAnsi="Arial"/>
          <w:color w:val="414242"/>
          <w:spacing w:val="1"/>
          <w:w w:val="84"/>
          <w:sz w:val="14"/>
          <w:szCs w:val="14"/>
        </w:rPr>
        <w:t>I</w:t>
      </w:r>
      <w:r>
        <w:rPr>
          <w:rFonts w:ascii="Arial" w:cs="Arial" w:eastAsia="Arial" w:hAnsi="Arial"/>
          <w:color w:val="414242"/>
          <w:spacing w:val="0"/>
          <w:w w:val="107"/>
          <w:sz w:val="14"/>
          <w:szCs w:val="14"/>
        </w:rPr>
        <w:t>O</w:t>
      </w:r>
      <w:r>
        <w:rPr>
          <w:rFonts w:ascii="Arial" w:cs="Arial" w:eastAsia="Arial" w:hAnsi="Arial"/>
          <w:color w:val="414242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-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2"/>
          <w:w w:val="75"/>
          <w:sz w:val="14"/>
          <w:szCs w:val="14"/>
        </w:rPr>
        <w:t>P</w:t>
      </w:r>
      <w:r>
        <w:rPr>
          <w:rFonts w:ascii="Arial" w:cs="Arial" w:eastAsia="Arial" w:hAnsi="Arial"/>
          <w:color w:val="414242"/>
          <w:spacing w:val="3"/>
          <w:w w:val="87"/>
          <w:sz w:val="14"/>
          <w:szCs w:val="14"/>
        </w:rPr>
        <w:t>R</w:t>
      </w:r>
      <w:r>
        <w:rPr>
          <w:rFonts w:ascii="Arial" w:cs="Arial" w:eastAsia="Arial" w:hAnsi="Arial"/>
          <w:color w:val="414242"/>
          <w:spacing w:val="4"/>
          <w:w w:val="107"/>
          <w:sz w:val="14"/>
          <w:szCs w:val="14"/>
        </w:rPr>
        <w:t>O</w:t>
      </w:r>
      <w:r>
        <w:rPr>
          <w:rFonts w:ascii="Arial" w:cs="Arial" w:eastAsia="Arial" w:hAnsi="Arial"/>
          <w:color w:val="414242"/>
          <w:spacing w:val="4"/>
          <w:w w:val="120"/>
          <w:sz w:val="14"/>
          <w:szCs w:val="14"/>
        </w:rPr>
        <w:t>C</w:t>
      </w:r>
      <w:r>
        <w:rPr>
          <w:rFonts w:ascii="Arial" w:cs="Arial" w:eastAsia="Arial" w:hAnsi="Arial"/>
          <w:color w:val="414242"/>
          <w:spacing w:val="2"/>
          <w:w w:val="75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4"/>
          <w:w w:val="101"/>
          <w:sz w:val="14"/>
          <w:szCs w:val="14"/>
        </w:rPr>
        <w:t>D</w:t>
      </w:r>
      <w:r>
        <w:rPr>
          <w:rFonts w:ascii="Arial" w:cs="Arial" w:eastAsia="Arial" w:hAnsi="Arial"/>
          <w:color w:val="414242"/>
          <w:spacing w:val="2"/>
          <w:w w:val="80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4"/>
          <w:w w:val="96"/>
          <w:sz w:val="14"/>
          <w:szCs w:val="14"/>
        </w:rPr>
        <w:t>N</w:t>
      </w:r>
      <w:r>
        <w:rPr>
          <w:rFonts w:ascii="Arial" w:cs="Arial" w:eastAsia="Arial" w:hAnsi="Arial"/>
          <w:color w:val="414242"/>
          <w:spacing w:val="3"/>
          <w:w w:val="87"/>
          <w:sz w:val="14"/>
          <w:szCs w:val="14"/>
        </w:rPr>
        <w:t>T</w:t>
      </w:r>
      <w:r>
        <w:rPr>
          <w:rFonts w:ascii="Arial" w:cs="Arial" w:eastAsia="Arial" w:hAnsi="Arial"/>
          <w:color w:val="414242"/>
          <w:spacing w:val="0"/>
          <w:w w:val="70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-1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92"/>
          <w:sz w:val="14"/>
          <w:szCs w:val="14"/>
        </w:rPr>
        <w:t>D</w:t>
      </w:r>
      <w:r>
        <w:rPr>
          <w:rFonts w:ascii="Arial" w:cs="Arial" w:eastAsia="Arial" w:hAnsi="Arial"/>
          <w:color w:val="414242"/>
          <w:spacing w:val="0"/>
          <w:w w:val="75"/>
          <w:sz w:val="14"/>
          <w:szCs w:val="14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spacing w:before="16"/>
        <w:ind w:left="1757" w:right="2069"/>
      </w:pPr>
      <w:r>
        <w:rPr>
          <w:rFonts w:ascii="Arial" w:cs="Arial" w:eastAsia="Arial" w:hAnsi="Arial"/>
          <w:color w:val="414242"/>
          <w:spacing w:val="4"/>
          <w:w w:val="107"/>
          <w:sz w:val="14"/>
          <w:szCs w:val="14"/>
        </w:rPr>
        <w:t>O</w:t>
      </w:r>
      <w:r>
        <w:rPr>
          <w:rFonts w:ascii="Arial" w:cs="Arial" w:eastAsia="Arial" w:hAnsi="Arial"/>
          <w:color w:val="414242"/>
          <w:spacing w:val="2"/>
          <w:w w:val="85"/>
          <w:sz w:val="14"/>
          <w:szCs w:val="14"/>
        </w:rPr>
        <w:t>P</w:t>
      </w:r>
      <w:r>
        <w:rPr>
          <w:rFonts w:ascii="Arial" w:cs="Arial" w:eastAsia="Arial" w:hAnsi="Arial"/>
          <w:color w:val="414242"/>
          <w:spacing w:val="2"/>
          <w:w w:val="85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3"/>
          <w:w w:val="78"/>
          <w:sz w:val="14"/>
          <w:szCs w:val="14"/>
        </w:rPr>
        <w:t>R</w:t>
      </w:r>
      <w:r>
        <w:rPr>
          <w:rFonts w:ascii="Arial" w:cs="Arial" w:eastAsia="Arial" w:hAnsi="Arial"/>
          <w:color w:val="414242"/>
          <w:spacing w:val="3"/>
          <w:w w:val="115"/>
          <w:sz w:val="14"/>
          <w:szCs w:val="14"/>
        </w:rPr>
        <w:t>A</w:t>
      </w:r>
      <w:r>
        <w:rPr>
          <w:rFonts w:ascii="Arial" w:cs="Arial" w:eastAsia="Arial" w:hAnsi="Arial"/>
          <w:color w:val="414242"/>
          <w:spacing w:val="4"/>
          <w:w w:val="115"/>
          <w:sz w:val="14"/>
          <w:szCs w:val="14"/>
        </w:rPr>
        <w:t>C</w:t>
      </w:r>
      <w:r>
        <w:rPr>
          <w:rFonts w:ascii="Arial" w:cs="Arial" w:eastAsia="Arial" w:hAnsi="Arial"/>
          <w:color w:val="414242"/>
          <w:spacing w:val="1"/>
          <w:w w:val="96"/>
          <w:sz w:val="14"/>
          <w:szCs w:val="14"/>
        </w:rPr>
        <w:t>I</w:t>
      </w:r>
      <w:r>
        <w:rPr>
          <w:rFonts w:ascii="Arial" w:cs="Arial" w:eastAsia="Arial" w:hAnsi="Arial"/>
          <w:color w:val="414242"/>
          <w:spacing w:val="5"/>
          <w:w w:val="115"/>
          <w:sz w:val="14"/>
          <w:szCs w:val="14"/>
        </w:rPr>
        <w:t>O</w:t>
      </w:r>
      <w:r>
        <w:rPr>
          <w:rFonts w:ascii="Arial" w:cs="Arial" w:eastAsia="Arial" w:hAnsi="Arial"/>
          <w:color w:val="414242"/>
          <w:spacing w:val="3"/>
          <w:w w:val="106"/>
          <w:sz w:val="14"/>
          <w:szCs w:val="14"/>
        </w:rPr>
        <w:t>N</w:t>
      </w:r>
      <w:r>
        <w:rPr>
          <w:rFonts w:ascii="Arial" w:cs="Arial" w:eastAsia="Arial" w:hAnsi="Arial"/>
          <w:color w:val="414242"/>
          <w:spacing w:val="2"/>
          <w:w w:val="75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0"/>
          <w:w w:val="70"/>
          <w:sz w:val="14"/>
          <w:szCs w:val="14"/>
        </w:rPr>
        <w:t>S</w:t>
      </w:r>
      <w:r>
        <w:rPr>
          <w:rFonts w:ascii="Arial" w:cs="Arial" w:eastAsia="Arial" w:hAnsi="Arial"/>
          <w:color w:val="414242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-1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4"/>
          <w:w w:val="101"/>
          <w:sz w:val="14"/>
          <w:szCs w:val="14"/>
        </w:rPr>
        <w:t>C</w:t>
      </w:r>
      <w:r>
        <w:rPr>
          <w:rFonts w:ascii="Arial" w:cs="Arial" w:eastAsia="Arial" w:hAnsi="Arial"/>
          <w:color w:val="414242"/>
          <w:spacing w:val="5"/>
          <w:w w:val="115"/>
          <w:sz w:val="14"/>
          <w:szCs w:val="14"/>
        </w:rPr>
        <w:t>O</w:t>
      </w:r>
      <w:r>
        <w:rPr>
          <w:rFonts w:ascii="Arial" w:cs="Arial" w:eastAsia="Arial" w:hAnsi="Arial"/>
          <w:color w:val="414242"/>
          <w:spacing w:val="4"/>
          <w:w w:val="96"/>
          <w:sz w:val="14"/>
          <w:szCs w:val="14"/>
        </w:rPr>
        <w:t>N</w:t>
      </w:r>
      <w:r>
        <w:rPr>
          <w:rFonts w:ascii="Arial" w:cs="Arial" w:eastAsia="Arial" w:hAnsi="Arial"/>
          <w:color w:val="414242"/>
          <w:spacing w:val="3"/>
          <w:w w:val="81"/>
          <w:sz w:val="14"/>
          <w:szCs w:val="14"/>
        </w:rPr>
        <w:t>T</w:t>
      </w:r>
      <w:r>
        <w:rPr>
          <w:rFonts w:ascii="Arial" w:cs="Arial" w:eastAsia="Arial" w:hAnsi="Arial"/>
          <w:color w:val="414242"/>
          <w:spacing w:val="1"/>
          <w:w w:val="96"/>
          <w:sz w:val="14"/>
          <w:szCs w:val="14"/>
        </w:rPr>
        <w:t>I</w:t>
      </w:r>
      <w:r>
        <w:rPr>
          <w:rFonts w:ascii="Arial" w:cs="Arial" w:eastAsia="Arial" w:hAnsi="Arial"/>
          <w:color w:val="414242"/>
          <w:spacing w:val="4"/>
          <w:w w:val="101"/>
          <w:sz w:val="14"/>
          <w:szCs w:val="14"/>
        </w:rPr>
        <w:t>N</w:t>
      </w:r>
      <w:r>
        <w:rPr>
          <w:rFonts w:ascii="Arial" w:cs="Arial" w:eastAsia="Arial" w:hAnsi="Arial"/>
          <w:color w:val="414242"/>
          <w:spacing w:val="4"/>
          <w:w w:val="96"/>
          <w:sz w:val="14"/>
          <w:szCs w:val="14"/>
        </w:rPr>
        <w:t>U</w:t>
      </w:r>
      <w:r>
        <w:rPr>
          <w:rFonts w:ascii="Arial" w:cs="Arial" w:eastAsia="Arial" w:hAnsi="Arial"/>
          <w:color w:val="414242"/>
          <w:spacing w:val="3"/>
          <w:w w:val="115"/>
          <w:sz w:val="14"/>
          <w:szCs w:val="14"/>
        </w:rPr>
        <w:t>A</w:t>
      </w:r>
      <w:r>
        <w:rPr>
          <w:rFonts w:ascii="Arial" w:cs="Arial" w:eastAsia="Arial" w:hAnsi="Arial"/>
          <w:color w:val="414242"/>
          <w:spacing w:val="4"/>
          <w:w w:val="101"/>
          <w:sz w:val="14"/>
          <w:szCs w:val="14"/>
        </w:rPr>
        <w:t>D</w:t>
      </w:r>
      <w:r>
        <w:rPr>
          <w:rFonts w:ascii="Arial" w:cs="Arial" w:eastAsia="Arial" w:hAnsi="Arial"/>
          <w:color w:val="414242"/>
          <w:spacing w:val="3"/>
          <w:w w:val="110"/>
          <w:sz w:val="14"/>
          <w:szCs w:val="14"/>
        </w:rPr>
        <w:t>A</w:t>
      </w:r>
      <w:r>
        <w:rPr>
          <w:rFonts w:ascii="Arial" w:cs="Arial" w:eastAsia="Arial" w:hAnsi="Arial"/>
          <w:color w:val="414242"/>
          <w:spacing w:val="0"/>
          <w:w w:val="70"/>
          <w:sz w:val="14"/>
          <w:szCs w:val="14"/>
        </w:rPr>
        <w:t>S</w:t>
      </w:r>
      <w:r>
        <w:rPr>
          <w:rFonts w:ascii="Arial" w:cs="Arial" w:eastAsia="Arial" w:hAnsi="Arial"/>
          <w:color w:val="414242"/>
          <w:spacing w:val="0"/>
          <w:w w:val="100"/>
          <w:sz w:val="14"/>
          <w:szCs w:val="14"/>
        </w:rPr>
        <w:t>  </w:t>
      </w:r>
      <w:r>
        <w:rPr>
          <w:rFonts w:ascii="Arial" w:cs="Arial" w:eastAsia="Arial" w:hAnsi="Arial"/>
          <w:color w:val="414242"/>
          <w:spacing w:val="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1"/>
          <w:w w:val="100"/>
          <w:sz w:val="14"/>
          <w:szCs w:val="14"/>
        </w:rPr>
        <w:t>.</w:t>
      </w:r>
      <w:r>
        <w:rPr>
          <w:rFonts w:ascii="Arial" w:cs="Arial" w:eastAsia="Arial" w:hAnsi="Arial"/>
          <w:color w:val="414242"/>
          <w:spacing w:val="3"/>
          <w:w w:val="100"/>
          <w:sz w:val="14"/>
          <w:szCs w:val="14"/>
        </w:rPr>
        <w:t>3</w:t>
      </w:r>
      <w:r>
        <w:rPr>
          <w:rFonts w:ascii="Arial" w:cs="Arial" w:eastAsia="Arial" w:hAnsi="Arial"/>
          <w:color w:val="414242"/>
          <w:spacing w:val="3"/>
          <w:w w:val="100"/>
          <w:sz w:val="14"/>
          <w:szCs w:val="14"/>
        </w:rPr>
        <w:t>+</w:t>
      </w:r>
      <w:r>
        <w:rPr>
          <w:rFonts w:ascii="Arial" w:cs="Arial" w:eastAsia="Arial" w:hAnsi="Arial"/>
          <w:color w:val="414242"/>
          <w:spacing w:val="3"/>
          <w:w w:val="100"/>
          <w:sz w:val="14"/>
          <w:szCs w:val="14"/>
        </w:rPr>
        <w:t>2</w:t>
      </w:r>
      <w:r>
        <w:rPr>
          <w:rFonts w:ascii="Arial" w:cs="Arial" w:eastAsia="Arial" w:hAnsi="Arial"/>
          <w:color w:val="414242"/>
          <w:spacing w:val="0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414242"/>
          <w:spacing w:val="0"/>
          <w:w w:val="100"/>
          <w:sz w:val="14"/>
          <w:szCs w:val="14"/>
        </w:rPr>
        <w:t>                                                                            </w:t>
      </w:r>
      <w:r>
        <w:rPr>
          <w:rFonts w:ascii="Arial" w:cs="Arial" w:eastAsia="Arial" w:hAnsi="Arial"/>
          <w:color w:val="414242"/>
          <w:spacing w:val="2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107"/>
          <w:position w:val="-3"/>
          <w:sz w:val="14"/>
          <w:szCs w:val="14"/>
        </w:rPr>
        <w:t>2</w:t>
      </w:r>
      <w:r>
        <w:rPr>
          <w:rFonts w:ascii="Arial" w:cs="Arial" w:eastAsia="Arial" w:hAnsi="Arial"/>
          <w:color w:val="414242"/>
          <w:spacing w:val="2"/>
          <w:w w:val="77"/>
          <w:position w:val="-3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3"/>
          <w:w w:val="119"/>
          <w:position w:val="-3"/>
          <w:sz w:val="14"/>
          <w:szCs w:val="14"/>
        </w:rPr>
        <w:t>3</w:t>
      </w:r>
      <w:r>
        <w:rPr>
          <w:rFonts w:ascii="Arial" w:cs="Arial" w:eastAsia="Arial" w:hAnsi="Arial"/>
          <w:color w:val="7E7E80"/>
          <w:spacing w:val="1"/>
          <w:w w:val="96"/>
          <w:position w:val="-3"/>
          <w:sz w:val="14"/>
          <w:szCs w:val="14"/>
        </w:rPr>
        <w:t>.</w:t>
      </w:r>
      <w:r>
        <w:rPr>
          <w:rFonts w:ascii="Arial" w:cs="Arial" w:eastAsia="Arial" w:hAnsi="Arial"/>
          <w:color w:val="414242"/>
          <w:spacing w:val="3"/>
          <w:w w:val="107"/>
          <w:position w:val="-3"/>
          <w:sz w:val="14"/>
          <w:szCs w:val="14"/>
        </w:rPr>
        <w:t>5</w:t>
      </w:r>
      <w:r>
        <w:rPr>
          <w:rFonts w:ascii="Arial" w:cs="Arial" w:eastAsia="Arial" w:hAnsi="Arial"/>
          <w:color w:val="414242"/>
          <w:spacing w:val="3"/>
          <w:w w:val="101"/>
          <w:position w:val="-3"/>
          <w:sz w:val="14"/>
          <w:szCs w:val="14"/>
        </w:rPr>
        <w:t>8</w:t>
      </w:r>
      <w:r>
        <w:rPr>
          <w:rFonts w:ascii="Arial" w:cs="Arial" w:eastAsia="Arial" w:hAnsi="Arial"/>
          <w:color w:val="414242"/>
          <w:spacing w:val="3"/>
          <w:w w:val="107"/>
          <w:position w:val="-3"/>
          <w:sz w:val="14"/>
          <w:szCs w:val="14"/>
        </w:rPr>
        <w:t>0</w:t>
      </w:r>
      <w:r>
        <w:rPr>
          <w:rFonts w:ascii="Arial" w:cs="Arial" w:eastAsia="Arial" w:hAnsi="Arial"/>
          <w:color w:val="7E7E80"/>
          <w:spacing w:val="1"/>
          <w:w w:val="96"/>
          <w:position w:val="-3"/>
          <w:sz w:val="14"/>
          <w:szCs w:val="14"/>
        </w:rPr>
        <w:t>,</w:t>
      </w:r>
      <w:r>
        <w:rPr>
          <w:rFonts w:ascii="Arial" w:cs="Arial" w:eastAsia="Arial" w:hAnsi="Arial"/>
          <w:color w:val="414242"/>
          <w:spacing w:val="3"/>
          <w:w w:val="101"/>
          <w:position w:val="-3"/>
          <w:sz w:val="14"/>
          <w:szCs w:val="14"/>
        </w:rPr>
        <w:t>5</w:t>
      </w:r>
      <w:r>
        <w:rPr>
          <w:rFonts w:ascii="Arial" w:cs="Arial" w:eastAsia="Arial" w:hAnsi="Arial"/>
          <w:color w:val="414242"/>
          <w:spacing w:val="0"/>
          <w:w w:val="95"/>
          <w:position w:val="-3"/>
          <w:sz w:val="14"/>
          <w:szCs w:val="14"/>
        </w:rPr>
        <w:t>5</w:t>
      </w:r>
      <w:r>
        <w:rPr>
          <w:rFonts w:ascii="Arial" w:cs="Arial" w:eastAsia="Arial" w:hAnsi="Arial"/>
          <w:color w:val="414242"/>
          <w:spacing w:val="0"/>
          <w:w w:val="100"/>
          <w:position w:val="-3"/>
          <w:sz w:val="14"/>
          <w:szCs w:val="14"/>
        </w:rPr>
        <w:t>                 </w:t>
      </w:r>
      <w:r>
        <w:rPr>
          <w:rFonts w:ascii="Arial" w:cs="Arial" w:eastAsia="Arial" w:hAnsi="Arial"/>
          <w:color w:val="414242"/>
          <w:spacing w:val="-4"/>
          <w:w w:val="100"/>
          <w:position w:val="-3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2"/>
          <w:w w:val="53"/>
          <w:position w:val="-5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4"/>
          <w:w w:val="131"/>
          <w:position w:val="-5"/>
          <w:sz w:val="14"/>
          <w:szCs w:val="14"/>
        </w:rPr>
        <w:t>0</w:t>
      </w:r>
      <w:r>
        <w:rPr>
          <w:rFonts w:ascii="Arial" w:cs="Arial" w:eastAsia="Arial" w:hAnsi="Arial"/>
          <w:color w:val="414242"/>
          <w:spacing w:val="0"/>
          <w:w w:val="96"/>
          <w:position w:val="-5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3"/>
          <w:w w:val="96"/>
          <w:position w:val="-5"/>
          <w:sz w:val="14"/>
          <w:szCs w:val="14"/>
        </w:rPr>
        <w:t>.</w:t>
      </w:r>
      <w:r>
        <w:rPr>
          <w:rFonts w:ascii="Arial" w:cs="Arial" w:eastAsia="Arial" w:hAnsi="Arial"/>
          <w:color w:val="414242"/>
          <w:spacing w:val="3"/>
          <w:w w:val="101"/>
          <w:position w:val="-5"/>
          <w:sz w:val="14"/>
          <w:szCs w:val="14"/>
        </w:rPr>
        <w:t>0</w:t>
      </w:r>
      <w:r>
        <w:rPr>
          <w:rFonts w:ascii="Arial" w:cs="Arial" w:eastAsia="Arial" w:hAnsi="Arial"/>
          <w:color w:val="414242"/>
          <w:spacing w:val="3"/>
          <w:w w:val="113"/>
          <w:position w:val="-5"/>
          <w:sz w:val="14"/>
          <w:szCs w:val="14"/>
        </w:rPr>
        <w:t>8</w:t>
      </w:r>
      <w:r>
        <w:rPr>
          <w:rFonts w:ascii="Arial" w:cs="Arial" w:eastAsia="Arial" w:hAnsi="Arial"/>
          <w:color w:val="414242"/>
          <w:spacing w:val="3"/>
          <w:w w:val="83"/>
          <w:position w:val="-5"/>
          <w:sz w:val="14"/>
          <w:szCs w:val="14"/>
        </w:rPr>
        <w:t>1</w:t>
      </w:r>
      <w:r>
        <w:rPr>
          <w:rFonts w:ascii="Arial" w:cs="Arial" w:eastAsia="Arial" w:hAnsi="Arial"/>
          <w:color w:val="7E7E80"/>
          <w:spacing w:val="0"/>
          <w:w w:val="108"/>
          <w:position w:val="-5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-4"/>
          <w:w w:val="100"/>
          <w:position w:val="-5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2"/>
          <w:w w:val="71"/>
          <w:position w:val="-5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0"/>
          <w:w w:val="71"/>
          <w:position w:val="-5"/>
          <w:sz w:val="14"/>
          <w:szCs w:val="14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spacing w:before="14"/>
        <w:ind w:left="1685" w:right="2069"/>
        <w:sectPr>
          <w:type w:val="continuous"/>
          <w:pgSz w:h="16540" w:w="11720"/>
          <w:pgMar w:bottom="280" w:left="0" w:right="40" w:top="1180"/>
        </w:sectPr>
      </w:pPr>
      <w:r>
        <w:rPr>
          <w:rFonts w:ascii="Arial" w:cs="Arial" w:eastAsia="Arial" w:hAnsi="Arial"/>
          <w:color w:val="414242"/>
          <w:spacing w:val="3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1"/>
          <w:w w:val="100"/>
          <w:sz w:val="14"/>
          <w:szCs w:val="14"/>
        </w:rPr>
        <w:t>.</w:t>
      </w:r>
      <w:r>
        <w:rPr>
          <w:rFonts w:ascii="Arial" w:cs="Arial" w:eastAsia="Arial" w:hAnsi="Arial"/>
          <w:color w:val="414242"/>
          <w:spacing w:val="0"/>
          <w:w w:val="100"/>
          <w:sz w:val="14"/>
          <w:szCs w:val="14"/>
        </w:rPr>
        <w:t>5</w:t>
      </w:r>
      <w:r>
        <w:rPr>
          <w:rFonts w:ascii="Arial" w:cs="Arial" w:eastAsia="Arial" w:hAnsi="Arial"/>
          <w:color w:val="414242"/>
          <w:spacing w:val="0"/>
          <w:w w:val="100"/>
          <w:sz w:val="14"/>
          <w:szCs w:val="14"/>
        </w:rPr>
        <w:t>  </w:t>
      </w:r>
      <w:r>
        <w:rPr>
          <w:rFonts w:ascii="Arial" w:cs="Arial" w:eastAsia="Arial" w:hAnsi="Arial"/>
          <w:color w:val="414242"/>
          <w:spacing w:val="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73"/>
          <w:sz w:val="14"/>
          <w:szCs w:val="14"/>
        </w:rPr>
        <w:t>R</w:t>
      </w:r>
      <w:r>
        <w:rPr>
          <w:rFonts w:ascii="Arial" w:cs="Arial" w:eastAsia="Arial" w:hAnsi="Arial"/>
          <w:color w:val="414242"/>
          <w:spacing w:val="2"/>
          <w:w w:val="80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2"/>
          <w:w w:val="80"/>
          <w:sz w:val="14"/>
          <w:szCs w:val="14"/>
        </w:rPr>
        <w:t>S</w:t>
      </w:r>
      <w:r>
        <w:rPr>
          <w:rFonts w:ascii="Arial" w:cs="Arial" w:eastAsia="Arial" w:hAnsi="Arial"/>
          <w:color w:val="414242"/>
          <w:spacing w:val="3"/>
          <w:w w:val="87"/>
          <w:sz w:val="14"/>
          <w:szCs w:val="14"/>
        </w:rPr>
        <w:t>U</w:t>
      </w:r>
      <w:r>
        <w:rPr>
          <w:rFonts w:ascii="Arial" w:cs="Arial" w:eastAsia="Arial" w:hAnsi="Arial"/>
          <w:color w:val="414242"/>
          <w:spacing w:val="3"/>
          <w:w w:val="83"/>
          <w:sz w:val="14"/>
          <w:szCs w:val="14"/>
        </w:rPr>
        <w:t>L</w:t>
      </w:r>
      <w:r>
        <w:rPr>
          <w:rFonts w:ascii="Arial" w:cs="Arial" w:eastAsia="Arial" w:hAnsi="Arial"/>
          <w:color w:val="414242"/>
          <w:spacing w:val="3"/>
          <w:w w:val="81"/>
          <w:sz w:val="14"/>
          <w:szCs w:val="14"/>
        </w:rPr>
        <w:t>T</w:t>
      </w:r>
      <w:r>
        <w:rPr>
          <w:rFonts w:ascii="Arial" w:cs="Arial" w:eastAsia="Arial" w:hAnsi="Arial"/>
          <w:color w:val="414242"/>
          <w:spacing w:val="3"/>
          <w:w w:val="110"/>
          <w:sz w:val="14"/>
          <w:szCs w:val="14"/>
        </w:rPr>
        <w:t>A</w:t>
      </w:r>
      <w:r>
        <w:rPr>
          <w:rFonts w:ascii="Arial" w:cs="Arial" w:eastAsia="Arial" w:hAnsi="Arial"/>
          <w:color w:val="414242"/>
          <w:spacing w:val="4"/>
          <w:w w:val="96"/>
          <w:sz w:val="14"/>
          <w:szCs w:val="14"/>
        </w:rPr>
        <w:t>D</w:t>
      </w:r>
      <w:r>
        <w:rPr>
          <w:rFonts w:ascii="Arial" w:cs="Arial" w:eastAsia="Arial" w:hAnsi="Arial"/>
          <w:color w:val="414242"/>
          <w:spacing w:val="0"/>
          <w:w w:val="102"/>
          <w:sz w:val="14"/>
          <w:szCs w:val="14"/>
        </w:rPr>
        <w:t>O</w:t>
      </w:r>
      <w:r>
        <w:rPr>
          <w:rFonts w:ascii="Arial" w:cs="Arial" w:eastAsia="Arial" w:hAnsi="Arial"/>
          <w:color w:val="414242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-1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2"/>
          <w:w w:val="82"/>
          <w:sz w:val="14"/>
          <w:szCs w:val="14"/>
        </w:rPr>
        <w:t>D</w:t>
      </w:r>
      <w:r>
        <w:rPr>
          <w:rFonts w:ascii="Arial" w:cs="Arial" w:eastAsia="Arial" w:hAnsi="Arial"/>
          <w:color w:val="414242"/>
          <w:spacing w:val="0"/>
          <w:w w:val="82"/>
          <w:sz w:val="14"/>
          <w:szCs w:val="14"/>
        </w:rPr>
        <w:t>EL</w:t>
      </w:r>
      <w:r>
        <w:rPr>
          <w:rFonts w:ascii="Arial" w:cs="Arial" w:eastAsia="Arial" w:hAnsi="Arial"/>
          <w:color w:val="414242"/>
          <w:spacing w:val="0"/>
          <w:w w:val="82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82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2"/>
          <w:w w:val="65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2"/>
          <w:w w:val="100"/>
          <w:sz w:val="14"/>
          <w:szCs w:val="14"/>
        </w:rPr>
        <w:t>J</w:t>
      </w:r>
      <w:r>
        <w:rPr>
          <w:rFonts w:ascii="Arial" w:cs="Arial" w:eastAsia="Arial" w:hAnsi="Arial"/>
          <w:color w:val="414242"/>
          <w:spacing w:val="2"/>
          <w:w w:val="85"/>
          <w:sz w:val="14"/>
          <w:szCs w:val="14"/>
        </w:rPr>
        <w:t>E</w:t>
      </w:r>
      <w:r>
        <w:rPr>
          <w:rFonts w:ascii="Arial" w:cs="Arial" w:eastAsia="Arial" w:hAnsi="Arial"/>
          <w:color w:val="414242"/>
          <w:spacing w:val="3"/>
          <w:w w:val="78"/>
          <w:sz w:val="14"/>
          <w:szCs w:val="14"/>
        </w:rPr>
        <w:t>R</w:t>
      </w:r>
      <w:r>
        <w:rPr>
          <w:rFonts w:ascii="Arial" w:cs="Arial" w:eastAsia="Arial" w:hAnsi="Arial"/>
          <w:color w:val="414242"/>
          <w:spacing w:val="4"/>
          <w:w w:val="110"/>
          <w:sz w:val="14"/>
          <w:szCs w:val="14"/>
        </w:rPr>
        <w:t>C</w:t>
      </w:r>
      <w:r>
        <w:rPr>
          <w:rFonts w:ascii="Arial" w:cs="Arial" w:eastAsia="Arial" w:hAnsi="Arial"/>
          <w:color w:val="414242"/>
          <w:spacing w:val="1"/>
          <w:w w:val="108"/>
          <w:sz w:val="14"/>
          <w:szCs w:val="14"/>
        </w:rPr>
        <w:t>I</w:t>
      </w:r>
      <w:r>
        <w:rPr>
          <w:rFonts w:ascii="Arial" w:cs="Arial" w:eastAsia="Arial" w:hAnsi="Arial"/>
          <w:color w:val="414242"/>
          <w:spacing w:val="4"/>
          <w:w w:val="115"/>
          <w:sz w:val="14"/>
          <w:szCs w:val="14"/>
        </w:rPr>
        <w:t>C</w:t>
      </w:r>
      <w:r>
        <w:rPr>
          <w:rFonts w:ascii="Arial" w:cs="Arial" w:eastAsia="Arial" w:hAnsi="Arial"/>
          <w:color w:val="414242"/>
          <w:spacing w:val="1"/>
          <w:w w:val="96"/>
          <w:sz w:val="14"/>
          <w:szCs w:val="14"/>
        </w:rPr>
        <w:t>I</w:t>
      </w:r>
      <w:r>
        <w:rPr>
          <w:rFonts w:ascii="Arial" w:cs="Arial" w:eastAsia="Arial" w:hAnsi="Arial"/>
          <w:color w:val="414242"/>
          <w:spacing w:val="0"/>
          <w:w w:val="102"/>
          <w:sz w:val="14"/>
          <w:szCs w:val="14"/>
        </w:rPr>
        <w:t>O</w:t>
      </w:r>
      <w:r>
        <w:rPr>
          <w:rFonts w:ascii="Arial" w:cs="Arial" w:eastAsia="Arial" w:hAnsi="Arial"/>
          <w:color w:val="414242"/>
          <w:spacing w:val="0"/>
          <w:w w:val="100"/>
          <w:sz w:val="14"/>
          <w:szCs w:val="14"/>
        </w:rPr>
        <w:t>  </w:t>
      </w:r>
      <w:r>
        <w:rPr>
          <w:rFonts w:ascii="Arial" w:cs="Arial" w:eastAsia="Arial" w:hAnsi="Arial"/>
          <w:color w:val="414242"/>
          <w:spacing w:val="-2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110"/>
          <w:sz w:val="14"/>
          <w:szCs w:val="14"/>
        </w:rPr>
        <w:t>A</w:t>
      </w:r>
      <w:r>
        <w:rPr>
          <w:rFonts w:ascii="Arial" w:cs="Arial" w:eastAsia="Arial" w:hAnsi="Arial"/>
          <w:color w:val="7E7E80"/>
          <w:spacing w:val="1"/>
          <w:w w:val="96"/>
          <w:sz w:val="14"/>
          <w:szCs w:val="14"/>
        </w:rPr>
        <w:t>.</w:t>
      </w:r>
      <w:r>
        <w:rPr>
          <w:rFonts w:ascii="Arial" w:cs="Arial" w:eastAsia="Arial" w:hAnsi="Arial"/>
          <w:color w:val="414242"/>
          <w:spacing w:val="3"/>
          <w:w w:val="107"/>
          <w:sz w:val="14"/>
          <w:szCs w:val="14"/>
        </w:rPr>
        <w:t>4</w:t>
      </w:r>
      <w:r>
        <w:rPr>
          <w:rFonts w:ascii="Arial" w:cs="Arial" w:eastAsia="Arial" w:hAnsi="Arial"/>
          <w:color w:val="626264"/>
          <w:spacing w:val="3"/>
          <w:w w:val="102"/>
          <w:sz w:val="14"/>
          <w:szCs w:val="14"/>
        </w:rPr>
        <w:t>+</w:t>
      </w:r>
      <w:r>
        <w:rPr>
          <w:rFonts w:ascii="Arial" w:cs="Arial" w:eastAsia="Arial" w:hAnsi="Arial"/>
          <w:color w:val="414242"/>
          <w:spacing w:val="3"/>
          <w:w w:val="113"/>
          <w:sz w:val="14"/>
          <w:szCs w:val="14"/>
        </w:rPr>
        <w:t>2</w:t>
      </w:r>
      <w:r>
        <w:rPr>
          <w:rFonts w:ascii="Arial" w:cs="Arial" w:eastAsia="Arial" w:hAnsi="Arial"/>
          <w:color w:val="414242"/>
          <w:spacing w:val="0"/>
          <w:w w:val="59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0"/>
          <w:w w:val="100"/>
          <w:sz w:val="14"/>
          <w:szCs w:val="14"/>
        </w:rPr>
        <w:t>                                                                             </w:t>
      </w:r>
      <w:r>
        <w:rPr>
          <w:rFonts w:ascii="Arial" w:cs="Arial" w:eastAsia="Arial" w:hAnsi="Arial"/>
          <w:color w:val="414242"/>
          <w:spacing w:val="-1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3"/>
          <w:w w:val="107"/>
          <w:position w:val="-4"/>
          <w:sz w:val="14"/>
          <w:szCs w:val="14"/>
        </w:rPr>
        <w:t>2</w:t>
      </w:r>
      <w:r>
        <w:rPr>
          <w:rFonts w:ascii="Arial" w:cs="Arial" w:eastAsia="Arial" w:hAnsi="Arial"/>
          <w:color w:val="626264"/>
          <w:spacing w:val="2"/>
          <w:w w:val="77"/>
          <w:position w:val="-4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4"/>
          <w:w w:val="125"/>
          <w:position w:val="-4"/>
          <w:sz w:val="14"/>
          <w:szCs w:val="14"/>
        </w:rPr>
        <w:t>3</w:t>
      </w:r>
      <w:r>
        <w:rPr>
          <w:rFonts w:ascii="Arial" w:cs="Arial" w:eastAsia="Arial" w:hAnsi="Arial"/>
          <w:color w:val="7E7E80"/>
          <w:spacing w:val="1"/>
          <w:w w:val="96"/>
          <w:position w:val="-4"/>
          <w:sz w:val="14"/>
          <w:szCs w:val="14"/>
        </w:rPr>
        <w:t>.</w:t>
      </w:r>
      <w:r>
        <w:rPr>
          <w:rFonts w:ascii="Arial" w:cs="Arial" w:eastAsia="Arial" w:hAnsi="Arial"/>
          <w:color w:val="414242"/>
          <w:spacing w:val="3"/>
          <w:w w:val="101"/>
          <w:position w:val="-4"/>
          <w:sz w:val="14"/>
          <w:szCs w:val="14"/>
        </w:rPr>
        <w:t>5</w:t>
      </w:r>
      <w:r>
        <w:rPr>
          <w:rFonts w:ascii="Arial" w:cs="Arial" w:eastAsia="Arial" w:hAnsi="Arial"/>
          <w:color w:val="414242"/>
          <w:spacing w:val="3"/>
          <w:w w:val="101"/>
          <w:position w:val="-4"/>
          <w:sz w:val="14"/>
          <w:szCs w:val="14"/>
        </w:rPr>
        <w:t>8</w:t>
      </w:r>
      <w:r>
        <w:rPr>
          <w:rFonts w:ascii="Arial" w:cs="Arial" w:eastAsia="Arial" w:hAnsi="Arial"/>
          <w:color w:val="414242"/>
          <w:spacing w:val="3"/>
          <w:w w:val="107"/>
          <w:position w:val="-4"/>
          <w:sz w:val="14"/>
          <w:szCs w:val="14"/>
        </w:rPr>
        <w:t>0</w:t>
      </w:r>
      <w:r>
        <w:rPr>
          <w:rFonts w:ascii="Arial" w:cs="Arial" w:eastAsia="Arial" w:hAnsi="Arial"/>
          <w:color w:val="7E7E80"/>
          <w:spacing w:val="1"/>
          <w:w w:val="96"/>
          <w:position w:val="-4"/>
          <w:sz w:val="14"/>
          <w:szCs w:val="14"/>
        </w:rPr>
        <w:t>,</w:t>
      </w:r>
      <w:r>
        <w:rPr>
          <w:rFonts w:ascii="Arial" w:cs="Arial" w:eastAsia="Arial" w:hAnsi="Arial"/>
          <w:color w:val="414242"/>
          <w:spacing w:val="3"/>
          <w:w w:val="107"/>
          <w:position w:val="-4"/>
          <w:sz w:val="14"/>
          <w:szCs w:val="14"/>
        </w:rPr>
        <w:t>5</w:t>
      </w:r>
      <w:r>
        <w:rPr>
          <w:rFonts w:ascii="Arial" w:cs="Arial" w:eastAsia="Arial" w:hAnsi="Arial"/>
          <w:color w:val="414242"/>
          <w:spacing w:val="0"/>
          <w:w w:val="95"/>
          <w:position w:val="-4"/>
          <w:sz w:val="14"/>
          <w:szCs w:val="14"/>
        </w:rPr>
        <w:t>5</w:t>
      </w:r>
      <w:r>
        <w:rPr>
          <w:rFonts w:ascii="Arial" w:cs="Arial" w:eastAsia="Arial" w:hAnsi="Arial"/>
          <w:color w:val="414242"/>
          <w:spacing w:val="0"/>
          <w:w w:val="100"/>
          <w:position w:val="-4"/>
          <w:sz w:val="14"/>
          <w:szCs w:val="14"/>
        </w:rPr>
        <w:t>                 </w:t>
      </w:r>
      <w:r>
        <w:rPr>
          <w:rFonts w:ascii="Arial" w:cs="Arial" w:eastAsia="Arial" w:hAnsi="Arial"/>
          <w:color w:val="414242"/>
          <w:spacing w:val="-9"/>
          <w:w w:val="100"/>
          <w:position w:val="-4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2"/>
          <w:w w:val="59"/>
          <w:position w:val="-5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4"/>
          <w:w w:val="125"/>
          <w:position w:val="-5"/>
          <w:sz w:val="14"/>
          <w:szCs w:val="14"/>
        </w:rPr>
        <w:t>0</w:t>
      </w:r>
      <w:r>
        <w:rPr>
          <w:rFonts w:ascii="Arial" w:cs="Arial" w:eastAsia="Arial" w:hAnsi="Arial"/>
          <w:color w:val="414242"/>
          <w:spacing w:val="0"/>
          <w:w w:val="96"/>
          <w:position w:val="-5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3"/>
          <w:w w:val="96"/>
          <w:position w:val="-5"/>
          <w:sz w:val="14"/>
          <w:szCs w:val="14"/>
        </w:rPr>
        <w:t>.</w:t>
      </w:r>
      <w:r>
        <w:rPr>
          <w:rFonts w:ascii="Arial" w:cs="Arial" w:eastAsia="Arial" w:hAnsi="Arial"/>
          <w:color w:val="414242"/>
          <w:spacing w:val="3"/>
          <w:w w:val="107"/>
          <w:position w:val="-5"/>
          <w:sz w:val="14"/>
          <w:szCs w:val="14"/>
        </w:rPr>
        <w:t>0</w:t>
      </w:r>
      <w:r>
        <w:rPr>
          <w:rFonts w:ascii="Arial" w:cs="Arial" w:eastAsia="Arial" w:hAnsi="Arial"/>
          <w:color w:val="414242"/>
          <w:spacing w:val="3"/>
          <w:w w:val="113"/>
          <w:position w:val="-5"/>
          <w:sz w:val="14"/>
          <w:szCs w:val="14"/>
        </w:rPr>
        <w:t>8</w:t>
      </w:r>
      <w:r>
        <w:rPr>
          <w:rFonts w:ascii="Arial" w:cs="Arial" w:eastAsia="Arial" w:hAnsi="Arial"/>
          <w:color w:val="414242"/>
          <w:spacing w:val="3"/>
          <w:w w:val="83"/>
          <w:position w:val="-5"/>
          <w:sz w:val="14"/>
          <w:szCs w:val="14"/>
        </w:rPr>
        <w:t>1</w:t>
      </w:r>
      <w:r>
        <w:rPr>
          <w:rFonts w:ascii="Arial" w:cs="Arial" w:eastAsia="Arial" w:hAnsi="Arial"/>
          <w:color w:val="7E7E80"/>
          <w:spacing w:val="0"/>
          <w:w w:val="108"/>
          <w:position w:val="-5"/>
          <w:sz w:val="14"/>
          <w:szCs w:val="14"/>
        </w:rPr>
        <w:t>,</w:t>
      </w:r>
      <w:r>
        <w:rPr>
          <w:rFonts w:ascii="Arial" w:cs="Arial" w:eastAsia="Arial" w:hAnsi="Arial"/>
          <w:color w:val="7E7E80"/>
          <w:spacing w:val="-9"/>
          <w:w w:val="100"/>
          <w:position w:val="-5"/>
          <w:sz w:val="14"/>
          <w:szCs w:val="14"/>
        </w:rPr>
        <w:t> </w:t>
      </w:r>
      <w:r>
        <w:rPr>
          <w:rFonts w:ascii="Arial" w:cs="Arial" w:eastAsia="Arial" w:hAnsi="Arial"/>
          <w:color w:val="414242"/>
          <w:spacing w:val="2"/>
          <w:w w:val="71"/>
          <w:position w:val="-5"/>
          <w:sz w:val="14"/>
          <w:szCs w:val="14"/>
        </w:rPr>
        <w:t>1</w:t>
      </w:r>
      <w:r>
        <w:rPr>
          <w:rFonts w:ascii="Arial" w:cs="Arial" w:eastAsia="Arial" w:hAnsi="Arial"/>
          <w:color w:val="414242"/>
          <w:spacing w:val="0"/>
          <w:w w:val="77"/>
          <w:position w:val="-5"/>
          <w:sz w:val="14"/>
          <w:szCs w:val="14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3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6500" w:w="11680"/>
          <w:pgMar w:bottom="0" w:left="960" w:right="0" w:top="1560"/>
        </w:sectPr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9"/>
        <w:ind w:left="682" w:right="-44"/>
      </w:pP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D3D3D"/>
          <w:spacing w:val="3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3D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3D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3D3D3D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2"/>
          <w:w w:val="88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3D3D3D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3D3D3D"/>
          <w:spacing w:val="2"/>
          <w:w w:val="98"/>
          <w:sz w:val="16"/>
          <w:szCs w:val="16"/>
        </w:rPr>
        <w:t>N</w:t>
      </w:r>
      <w:r>
        <w:rPr>
          <w:rFonts w:ascii="Arial" w:cs="Arial" w:eastAsia="Arial" w:hAnsi="Arial"/>
          <w:color w:val="3D3D3D"/>
          <w:spacing w:val="2"/>
          <w:w w:val="110"/>
          <w:sz w:val="16"/>
          <w:szCs w:val="16"/>
        </w:rPr>
        <w:t>Ó</w:t>
      </w:r>
      <w:r>
        <w:rPr>
          <w:rFonts w:ascii="Arial" w:cs="Arial" w:eastAsia="Arial" w:hAnsi="Arial"/>
          <w:color w:val="3D3D3D"/>
          <w:spacing w:val="2"/>
          <w:w w:val="99"/>
          <w:sz w:val="16"/>
          <w:szCs w:val="16"/>
        </w:rPr>
        <w:t>M</w:t>
      </w:r>
      <w:r>
        <w:rPr>
          <w:rFonts w:ascii="Arial" w:cs="Arial" w:eastAsia="Arial" w:hAnsi="Arial"/>
          <w:color w:val="3D3D3D"/>
          <w:spacing w:val="1"/>
          <w:w w:val="106"/>
          <w:sz w:val="16"/>
          <w:szCs w:val="16"/>
        </w:rPr>
        <w:t>I</w:t>
      </w:r>
      <w:r>
        <w:rPr>
          <w:rFonts w:ascii="Arial" w:cs="Arial" w:eastAsia="Arial" w:hAnsi="Arial"/>
          <w:color w:val="3D3D3D"/>
          <w:spacing w:val="2"/>
          <w:w w:val="106"/>
          <w:sz w:val="16"/>
          <w:szCs w:val="16"/>
        </w:rPr>
        <w:t>C</w:t>
      </w:r>
      <w:r>
        <w:rPr>
          <w:rFonts w:ascii="Arial" w:cs="Arial" w:eastAsia="Arial" w:hAnsi="Arial"/>
          <w:color w:val="3D3D3D"/>
          <w:spacing w:val="3"/>
          <w:w w:val="102"/>
          <w:sz w:val="16"/>
          <w:szCs w:val="16"/>
        </w:rPr>
        <w:t>O</w:t>
      </w:r>
      <w:r>
        <w:rPr>
          <w:rFonts w:ascii="Arial" w:cs="Arial" w:eastAsia="Arial" w:hAnsi="Arial"/>
          <w:color w:val="6E6E70"/>
          <w:spacing w:val="0"/>
          <w:w w:val="64"/>
          <w:sz w:val="16"/>
          <w:szCs w:val="16"/>
        </w:rPr>
        <w:t>,</w:t>
      </w:r>
      <w:r>
        <w:rPr>
          <w:rFonts w:ascii="Arial" w:cs="Arial" w:eastAsia="Arial" w:hAnsi="Arial"/>
          <w:color w:val="6E6E70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E6E70"/>
          <w:spacing w:val="-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2"/>
          <w:w w:val="93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2"/>
          <w:w w:val="103"/>
          <w:sz w:val="16"/>
          <w:szCs w:val="16"/>
        </w:rPr>
        <w:t>M</w:t>
      </w:r>
      <w:r>
        <w:rPr>
          <w:rFonts w:ascii="Arial" w:cs="Arial" w:eastAsia="Arial" w:hAnsi="Arial"/>
          <w:color w:val="3D3D3D"/>
          <w:spacing w:val="2"/>
          <w:w w:val="102"/>
          <w:sz w:val="16"/>
          <w:szCs w:val="16"/>
        </w:rPr>
        <w:t>P</w:t>
      </w:r>
      <w:r>
        <w:rPr>
          <w:rFonts w:ascii="Arial" w:cs="Arial" w:eastAsia="Arial" w:hAnsi="Arial"/>
          <w:color w:val="3D3D3D"/>
          <w:spacing w:val="2"/>
          <w:w w:val="117"/>
          <w:sz w:val="16"/>
          <w:szCs w:val="16"/>
        </w:rPr>
        <w:t>L</w:t>
      </w:r>
      <w:r>
        <w:rPr>
          <w:rFonts w:ascii="Arial" w:cs="Arial" w:eastAsia="Arial" w:hAnsi="Arial"/>
          <w:color w:val="3D3D3D"/>
          <w:spacing w:val="2"/>
          <w:w w:val="97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6E6E70"/>
          <w:spacing w:val="0"/>
          <w:w w:val="74"/>
          <w:sz w:val="16"/>
          <w:szCs w:val="16"/>
        </w:rPr>
        <w:t>,</w:t>
      </w:r>
      <w:r>
        <w:rPr>
          <w:rFonts w:ascii="Arial" w:cs="Arial" w:eastAsia="Arial" w:hAnsi="Arial"/>
          <w:color w:val="6E6E70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3D3D3D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3D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D3D3D"/>
          <w:spacing w:val="3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3D3D3D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3D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D3D3D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color w:val="3D3D3D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3D3D3D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3D3D3D"/>
          <w:spacing w:val="2"/>
          <w:w w:val="98"/>
          <w:sz w:val="16"/>
          <w:szCs w:val="16"/>
        </w:rPr>
        <w:t>D</w:t>
      </w:r>
      <w:r>
        <w:rPr>
          <w:rFonts w:ascii="Arial" w:cs="Arial" w:eastAsia="Arial" w:hAnsi="Arial"/>
          <w:color w:val="3D3D3D"/>
          <w:spacing w:val="2"/>
          <w:w w:val="111"/>
          <w:sz w:val="16"/>
          <w:szCs w:val="16"/>
        </w:rPr>
        <w:t>T</w:t>
      </w:r>
      <w:r>
        <w:rPr>
          <w:rFonts w:ascii="Arial" w:cs="Arial" w:eastAsia="Arial" w:hAnsi="Arial"/>
          <w:color w:val="3D3D3D"/>
          <w:spacing w:val="2"/>
          <w:w w:val="97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2"/>
          <w:w w:val="102"/>
          <w:sz w:val="16"/>
          <w:szCs w:val="16"/>
        </w:rPr>
        <w:t>S</w:t>
      </w:r>
      <w:r>
        <w:rPr>
          <w:rFonts w:ascii="Arial" w:cs="Arial" w:eastAsia="Arial" w:hAnsi="Arial"/>
          <w:color w:val="3D3D3D"/>
          <w:spacing w:val="0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3D3D3D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2"/>
          <w:w w:val="93"/>
          <w:sz w:val="16"/>
          <w:szCs w:val="16"/>
        </w:rPr>
        <w:t>S</w:t>
      </w:r>
      <w:r>
        <w:rPr>
          <w:rFonts w:ascii="Arial" w:cs="Arial" w:eastAsia="Arial" w:hAnsi="Arial"/>
          <w:color w:val="6E6E70"/>
          <w:spacing w:val="1"/>
          <w:w w:val="106"/>
          <w:sz w:val="16"/>
          <w:szCs w:val="16"/>
        </w:rPr>
        <w:t>.</w:t>
      </w:r>
      <w:r>
        <w:rPr>
          <w:rFonts w:ascii="Arial" w:cs="Arial" w:eastAsia="Arial" w:hAnsi="Arial"/>
          <w:color w:val="3D3D3D"/>
          <w:spacing w:val="2"/>
          <w:w w:val="115"/>
          <w:sz w:val="16"/>
          <w:szCs w:val="16"/>
        </w:rPr>
        <w:t>A</w:t>
      </w:r>
      <w:r>
        <w:rPr>
          <w:rFonts w:ascii="Arial" w:cs="Arial" w:eastAsia="Arial" w:hAnsi="Arial"/>
          <w:color w:val="6E6E70"/>
          <w:spacing w:val="0"/>
          <w:w w:val="74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5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677"/>
      </w:pPr>
      <w:r>
        <w:rPr>
          <w:rFonts w:ascii="Arial" w:cs="Arial" w:eastAsia="Arial" w:hAnsi="Arial"/>
          <w:color w:val="3D3D3D"/>
          <w:spacing w:val="2"/>
          <w:w w:val="90"/>
          <w:sz w:val="16"/>
          <w:szCs w:val="16"/>
        </w:rPr>
        <w:t>H</w:t>
      </w:r>
      <w:r>
        <w:rPr>
          <w:rFonts w:ascii="Arial" w:cs="Arial" w:eastAsia="Arial" w:hAnsi="Arial"/>
          <w:color w:val="3D3D3D"/>
          <w:spacing w:val="2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3D3D3D"/>
          <w:spacing w:val="1"/>
          <w:w w:val="133"/>
          <w:sz w:val="16"/>
          <w:szCs w:val="16"/>
        </w:rPr>
        <w:t>j</w:t>
      </w:r>
      <w:r>
        <w:rPr>
          <w:rFonts w:ascii="Arial" w:cs="Arial" w:eastAsia="Arial" w:hAnsi="Arial"/>
          <w:color w:val="3D3D3D"/>
          <w:spacing w:val="0"/>
          <w:w w:val="101"/>
          <w:sz w:val="16"/>
          <w:szCs w:val="16"/>
        </w:rPr>
        <w:t>a</w:t>
      </w:r>
      <w:r>
        <w:rPr>
          <w:rFonts w:ascii="Arial" w:cs="Arial" w:eastAsia="Arial" w:hAnsi="Arial"/>
          <w:color w:val="3D3D3D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0"/>
          <w:w w:val="111"/>
          <w:sz w:val="16"/>
          <w:szCs w:val="16"/>
        </w:rPr>
        <w:t>f</w:t>
      </w:r>
      <w:r>
        <w:rPr>
          <w:rFonts w:ascii="Arial" w:cs="Arial" w:eastAsia="Arial" w:hAnsi="Arial"/>
          <w:color w:val="3D3D3D"/>
          <w:spacing w:val="2"/>
          <w:w w:val="111"/>
          <w:sz w:val="16"/>
          <w:szCs w:val="16"/>
        </w:rPr>
        <w:t>o</w:t>
      </w:r>
      <w:r>
        <w:rPr>
          <w:rFonts w:ascii="Arial" w:cs="Arial" w:eastAsia="Arial" w:hAnsi="Arial"/>
          <w:color w:val="3D3D3D"/>
          <w:spacing w:val="1"/>
          <w:w w:val="111"/>
          <w:sz w:val="16"/>
          <w:szCs w:val="16"/>
        </w:rPr>
        <w:t>r</w:t>
      </w:r>
      <w:r>
        <w:rPr>
          <w:rFonts w:ascii="Arial" w:cs="Arial" w:eastAsia="Arial" w:hAnsi="Arial"/>
          <w:color w:val="3D3D3D"/>
          <w:spacing w:val="2"/>
          <w:w w:val="111"/>
          <w:sz w:val="16"/>
          <w:szCs w:val="16"/>
        </w:rPr>
        <w:t>m</w:t>
      </w:r>
      <w:r>
        <w:rPr>
          <w:rFonts w:ascii="Arial" w:cs="Arial" w:eastAsia="Arial" w:hAnsi="Arial"/>
          <w:color w:val="3D3D3D"/>
          <w:spacing w:val="2"/>
          <w:w w:val="111"/>
          <w:sz w:val="16"/>
          <w:szCs w:val="16"/>
        </w:rPr>
        <w:t>u</w:t>
      </w:r>
      <w:r>
        <w:rPr>
          <w:rFonts w:ascii="Arial" w:cs="Arial" w:eastAsia="Arial" w:hAnsi="Arial"/>
          <w:color w:val="3D3D3D"/>
          <w:spacing w:val="1"/>
          <w:w w:val="111"/>
          <w:sz w:val="16"/>
          <w:szCs w:val="16"/>
        </w:rPr>
        <w:t>l</w:t>
      </w:r>
      <w:r>
        <w:rPr>
          <w:rFonts w:ascii="Arial" w:cs="Arial" w:eastAsia="Arial" w:hAnsi="Arial"/>
          <w:color w:val="3D3D3D"/>
          <w:spacing w:val="2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3D3D3D"/>
          <w:spacing w:val="0"/>
          <w:w w:val="111"/>
          <w:sz w:val="16"/>
          <w:szCs w:val="16"/>
        </w:rPr>
        <w:t>c</w:t>
      </w:r>
      <w:r>
        <w:rPr>
          <w:rFonts w:ascii="Arial" w:cs="Arial" w:eastAsia="Arial" w:hAnsi="Arial"/>
          <w:color w:val="3D3D3D"/>
          <w:spacing w:val="2"/>
          <w:w w:val="111"/>
          <w:sz w:val="16"/>
          <w:szCs w:val="16"/>
        </w:rPr>
        <w:t>i</w:t>
      </w:r>
      <w:r>
        <w:rPr>
          <w:rFonts w:ascii="Arial" w:cs="Arial" w:eastAsia="Arial" w:hAnsi="Arial"/>
          <w:color w:val="3D3D3D"/>
          <w:spacing w:val="2"/>
          <w:w w:val="111"/>
          <w:sz w:val="16"/>
          <w:szCs w:val="16"/>
        </w:rPr>
        <w:t>ó</w:t>
      </w:r>
      <w:r>
        <w:rPr>
          <w:rFonts w:ascii="Arial" w:cs="Arial" w:eastAsia="Arial" w:hAnsi="Arial"/>
          <w:color w:val="3D3D3D"/>
          <w:spacing w:val="0"/>
          <w:w w:val="111"/>
          <w:sz w:val="16"/>
          <w:szCs w:val="16"/>
        </w:rPr>
        <w:t>n</w:t>
      </w:r>
      <w:r>
        <w:rPr>
          <w:rFonts w:ascii="Arial" w:cs="Arial" w:eastAsia="Arial" w:hAnsi="Arial"/>
          <w:color w:val="3D3D3D"/>
          <w:spacing w:val="31"/>
          <w:w w:val="111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2"/>
          <w:w w:val="106"/>
          <w:sz w:val="16"/>
          <w:szCs w:val="16"/>
        </w:rPr>
        <w:t>c</w:t>
      </w:r>
      <w:r>
        <w:rPr>
          <w:rFonts w:ascii="Arial" w:cs="Arial" w:eastAsia="Arial" w:hAnsi="Arial"/>
          <w:color w:val="3D3D3D"/>
          <w:spacing w:val="2"/>
          <w:w w:val="106"/>
          <w:sz w:val="16"/>
          <w:szCs w:val="16"/>
        </w:rPr>
        <w:t>u</w:t>
      </w:r>
      <w:r>
        <w:rPr>
          <w:rFonts w:ascii="Arial" w:cs="Arial" w:eastAsia="Arial" w:hAnsi="Arial"/>
          <w:color w:val="3D3D3D"/>
          <w:spacing w:val="2"/>
          <w:w w:val="106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1"/>
          <w:w w:val="101"/>
          <w:sz w:val="16"/>
          <w:szCs w:val="16"/>
        </w:rPr>
        <w:t>n</w:t>
      </w:r>
      <w:r>
        <w:rPr>
          <w:rFonts w:ascii="Arial" w:cs="Arial" w:eastAsia="Arial" w:hAnsi="Arial"/>
          <w:color w:val="3D3D3D"/>
          <w:spacing w:val="1"/>
          <w:w w:val="139"/>
          <w:sz w:val="16"/>
          <w:szCs w:val="16"/>
        </w:rPr>
        <w:t>t</w:t>
      </w:r>
      <w:r>
        <w:rPr>
          <w:rFonts w:ascii="Arial" w:cs="Arial" w:eastAsia="Arial" w:hAnsi="Arial"/>
          <w:color w:val="3D3D3D"/>
          <w:spacing w:val="2"/>
          <w:w w:val="106"/>
          <w:sz w:val="16"/>
          <w:szCs w:val="16"/>
        </w:rPr>
        <w:t>a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-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D3D3D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3D3D3D"/>
          <w:spacing w:val="2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1"/>
          <w:w w:val="85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1"/>
          <w:w w:val="146"/>
          <w:sz w:val="16"/>
          <w:szCs w:val="16"/>
        </w:rPr>
        <w:t>j</w:t>
      </w:r>
      <w:r>
        <w:rPr>
          <w:rFonts w:ascii="Arial" w:cs="Arial" w:eastAsia="Arial" w:hAnsi="Arial"/>
          <w:color w:val="3D3D3D"/>
          <w:spacing w:val="2"/>
          <w:w w:val="106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1"/>
          <w:w w:val="133"/>
          <w:sz w:val="16"/>
          <w:szCs w:val="16"/>
        </w:rPr>
        <w:t>r</w:t>
      </w:r>
      <w:r>
        <w:rPr>
          <w:rFonts w:ascii="Arial" w:cs="Arial" w:eastAsia="Arial" w:hAnsi="Arial"/>
          <w:color w:val="3D3D3D"/>
          <w:spacing w:val="2"/>
          <w:w w:val="112"/>
          <w:sz w:val="16"/>
          <w:szCs w:val="16"/>
        </w:rPr>
        <w:t>c</w:t>
      </w:r>
      <w:r>
        <w:rPr>
          <w:rFonts w:ascii="Arial" w:cs="Arial" w:eastAsia="Arial" w:hAnsi="Arial"/>
          <w:color w:val="3D3D3D"/>
          <w:spacing w:val="1"/>
          <w:w w:val="106"/>
          <w:sz w:val="16"/>
          <w:szCs w:val="16"/>
        </w:rPr>
        <w:t>i</w:t>
      </w:r>
      <w:r>
        <w:rPr>
          <w:rFonts w:ascii="Arial" w:cs="Arial" w:eastAsia="Arial" w:hAnsi="Arial"/>
          <w:color w:val="3D3D3D"/>
          <w:spacing w:val="0"/>
          <w:w w:val="123"/>
          <w:sz w:val="16"/>
          <w:szCs w:val="16"/>
        </w:rPr>
        <w:t>c</w:t>
      </w:r>
      <w:r>
        <w:rPr>
          <w:rFonts w:ascii="Arial" w:cs="Arial" w:eastAsia="Arial" w:hAnsi="Arial"/>
          <w:color w:val="3D3D3D"/>
          <w:spacing w:val="2"/>
          <w:w w:val="123"/>
          <w:sz w:val="16"/>
          <w:szCs w:val="16"/>
        </w:rPr>
        <w:t>i</w:t>
      </w:r>
      <w:r>
        <w:rPr>
          <w:rFonts w:ascii="Arial" w:cs="Arial" w:eastAsia="Arial" w:hAnsi="Arial"/>
          <w:color w:val="3D3D3D"/>
          <w:spacing w:val="0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3D3D3D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3D3D3D"/>
          <w:spacing w:val="4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1"/>
          <w:w w:val="109"/>
          <w:sz w:val="16"/>
          <w:szCs w:val="16"/>
        </w:rPr>
        <w:t>t</w:t>
      </w:r>
      <w:r>
        <w:rPr>
          <w:rFonts w:ascii="Arial" w:cs="Arial" w:eastAsia="Arial" w:hAnsi="Arial"/>
          <w:color w:val="3D3D3D"/>
          <w:spacing w:val="1"/>
          <w:w w:val="109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1"/>
          <w:w w:val="109"/>
          <w:sz w:val="16"/>
          <w:szCs w:val="16"/>
        </w:rPr>
        <w:t>r</w:t>
      </w:r>
      <w:r>
        <w:rPr>
          <w:rFonts w:ascii="Arial" w:cs="Arial" w:eastAsia="Arial" w:hAnsi="Arial"/>
          <w:color w:val="3D3D3D"/>
          <w:spacing w:val="3"/>
          <w:w w:val="109"/>
          <w:sz w:val="16"/>
          <w:szCs w:val="16"/>
        </w:rPr>
        <w:t>m</w:t>
      </w:r>
      <w:r>
        <w:rPr>
          <w:rFonts w:ascii="Arial" w:cs="Arial" w:eastAsia="Arial" w:hAnsi="Arial"/>
          <w:color w:val="3D3D3D"/>
          <w:spacing w:val="1"/>
          <w:w w:val="109"/>
          <w:sz w:val="16"/>
          <w:szCs w:val="16"/>
        </w:rPr>
        <w:t>i</w:t>
      </w:r>
      <w:r>
        <w:rPr>
          <w:rFonts w:ascii="Arial" w:cs="Arial" w:eastAsia="Arial" w:hAnsi="Arial"/>
          <w:color w:val="3D3D3D"/>
          <w:spacing w:val="2"/>
          <w:w w:val="109"/>
          <w:sz w:val="16"/>
          <w:szCs w:val="16"/>
        </w:rPr>
        <w:t>n</w:t>
      </w:r>
      <w:r>
        <w:rPr>
          <w:rFonts w:ascii="Arial" w:cs="Arial" w:eastAsia="Arial" w:hAnsi="Arial"/>
          <w:color w:val="3D3D3D"/>
          <w:spacing w:val="1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3D3D3D"/>
          <w:spacing w:val="2"/>
          <w:w w:val="109"/>
          <w:sz w:val="16"/>
          <w:szCs w:val="16"/>
        </w:rPr>
        <w:t>d</w:t>
      </w:r>
      <w:r>
        <w:rPr>
          <w:rFonts w:ascii="Arial" w:cs="Arial" w:eastAsia="Arial" w:hAnsi="Arial"/>
          <w:color w:val="3D3D3D"/>
          <w:spacing w:val="0"/>
          <w:w w:val="109"/>
          <w:sz w:val="16"/>
          <w:szCs w:val="16"/>
        </w:rPr>
        <w:t>o</w:t>
      </w:r>
      <w:r>
        <w:rPr>
          <w:rFonts w:ascii="Arial" w:cs="Arial" w:eastAsia="Arial" w:hAnsi="Arial"/>
          <w:color w:val="3D3D3D"/>
          <w:spacing w:val="17"/>
          <w:w w:val="109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3D3D3D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2"/>
          <w:w w:val="79"/>
          <w:sz w:val="16"/>
          <w:szCs w:val="16"/>
        </w:rPr>
        <w:t>3</w:t>
      </w:r>
      <w:r>
        <w:rPr>
          <w:rFonts w:ascii="Arial" w:cs="Arial" w:eastAsia="Arial" w:hAnsi="Arial"/>
          <w:color w:val="3D3D3D"/>
          <w:spacing w:val="0"/>
          <w:w w:val="79"/>
          <w:sz w:val="16"/>
          <w:szCs w:val="16"/>
        </w:rPr>
        <w:t>1</w:t>
      </w:r>
      <w:r>
        <w:rPr>
          <w:rFonts w:ascii="Arial" w:cs="Arial" w:eastAsia="Arial" w:hAnsi="Arial"/>
          <w:color w:val="3D3D3D"/>
          <w:spacing w:val="0"/>
          <w:w w:val="79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19"/>
          <w:w w:val="79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1"/>
          <w:w w:val="101"/>
          <w:sz w:val="16"/>
          <w:szCs w:val="16"/>
        </w:rPr>
        <w:t>d</w:t>
      </w:r>
      <w:r>
        <w:rPr>
          <w:rFonts w:ascii="Arial" w:cs="Arial" w:eastAsia="Arial" w:hAnsi="Arial"/>
          <w:color w:val="3D3D3D"/>
          <w:spacing w:val="1"/>
          <w:w w:val="120"/>
          <w:sz w:val="16"/>
          <w:szCs w:val="16"/>
        </w:rPr>
        <w:t>i</w:t>
      </w:r>
      <w:r>
        <w:rPr>
          <w:rFonts w:ascii="Arial" w:cs="Arial" w:eastAsia="Arial" w:hAnsi="Arial"/>
          <w:color w:val="3D3D3D"/>
          <w:spacing w:val="2"/>
          <w:w w:val="124"/>
          <w:sz w:val="16"/>
          <w:szCs w:val="16"/>
        </w:rPr>
        <w:t>c</w:t>
      </w:r>
      <w:r>
        <w:rPr>
          <w:rFonts w:ascii="Arial" w:cs="Arial" w:eastAsia="Arial" w:hAnsi="Arial"/>
          <w:color w:val="3D3D3D"/>
          <w:spacing w:val="1"/>
          <w:w w:val="120"/>
          <w:sz w:val="16"/>
          <w:szCs w:val="16"/>
        </w:rPr>
        <w:t>i</w:t>
      </w:r>
      <w:r>
        <w:rPr>
          <w:rFonts w:ascii="Arial" w:cs="Arial" w:eastAsia="Arial" w:hAnsi="Arial"/>
          <w:color w:val="3D3D3D"/>
          <w:spacing w:val="2"/>
          <w:w w:val="106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2"/>
          <w:w w:val="110"/>
          <w:sz w:val="16"/>
          <w:szCs w:val="16"/>
        </w:rPr>
        <w:t>m</w:t>
      </w:r>
      <w:r>
        <w:rPr>
          <w:rFonts w:ascii="Arial" w:cs="Arial" w:eastAsia="Arial" w:hAnsi="Arial"/>
          <w:color w:val="3D3D3D"/>
          <w:spacing w:val="2"/>
          <w:w w:val="111"/>
          <w:sz w:val="16"/>
          <w:szCs w:val="16"/>
        </w:rPr>
        <w:t>b</w:t>
      </w:r>
      <w:r>
        <w:rPr>
          <w:rFonts w:ascii="Arial" w:cs="Arial" w:eastAsia="Arial" w:hAnsi="Arial"/>
          <w:color w:val="3D3D3D"/>
          <w:spacing w:val="1"/>
          <w:w w:val="133"/>
          <w:sz w:val="16"/>
          <w:szCs w:val="16"/>
        </w:rPr>
        <w:t>r</w:t>
      </w:r>
      <w:r>
        <w:rPr>
          <w:rFonts w:ascii="Arial" w:cs="Arial" w:eastAsia="Arial" w:hAnsi="Arial"/>
          <w:color w:val="3D3D3D"/>
          <w:spacing w:val="0"/>
          <w:w w:val="90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-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0</w:t>
      </w:r>
      <w:r>
        <w:rPr>
          <w:rFonts w:ascii="Arial" w:cs="Arial" w:eastAsia="Arial" w:hAnsi="Arial"/>
          <w:color w:val="3D3D3D"/>
          <w:spacing w:val="2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6" w:line="120" w:lineRule="exact"/>
      </w:pPr>
      <w:r>
        <w:br w:type="column"/>
      </w: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line="200" w:lineRule="exact"/>
        <w:ind w:right="14"/>
      </w:pPr>
      <w:r>
        <w:rPr>
          <w:rFonts w:ascii="Arial" w:cs="Arial" w:eastAsia="Arial" w:hAnsi="Arial"/>
          <w:color w:val="93A3CD"/>
          <w:spacing w:val="0"/>
          <w:w w:val="61"/>
          <w:sz w:val="18"/>
          <w:szCs w:val="18"/>
        </w:rPr>
        <w:t>\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right"/>
        <w:spacing w:line="100" w:lineRule="exact"/>
        <w:ind w:right="79"/>
      </w:pPr>
      <w:r>
        <w:rPr>
          <w:rFonts w:ascii="Times New Roman" w:cs="Times New Roman" w:eastAsia="Times New Roman" w:hAnsi="Times New Roman"/>
          <w:color w:val="2A60AA"/>
          <w:spacing w:val="0"/>
          <w:w w:val="204"/>
          <w:position w:val="-1"/>
          <w:sz w:val="12"/>
          <w:szCs w:val="12"/>
        </w:rPr>
        <w:t>-f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Courier New" w:cs="Courier New" w:eastAsia="Courier New" w:hAnsi="Courier New"/>
          <w:sz w:val="14"/>
          <w:szCs w:val="14"/>
        </w:rPr>
        <w:jc w:val="right"/>
        <w:spacing w:line="100" w:lineRule="exact"/>
        <w:ind w:right="103"/>
      </w:pPr>
      <w:r>
        <w:rPr>
          <w:rFonts w:ascii="Courier New" w:cs="Courier New" w:eastAsia="Courier New" w:hAnsi="Courier New"/>
          <w:color w:val="49648E"/>
          <w:spacing w:val="0"/>
          <w:w w:val="35"/>
          <w:sz w:val="14"/>
          <w:szCs w:val="14"/>
        </w:rPr>
        <w:t>•</w:t>
      </w:r>
      <w:r>
        <w:rPr>
          <w:rFonts w:ascii="Courier New" w:cs="Courier New" w:eastAsia="Courier New" w:hAnsi="Courier New"/>
          <w:color w:val="49648E"/>
          <w:spacing w:val="0"/>
          <w:w w:val="35"/>
          <w:sz w:val="14"/>
          <w:szCs w:val="14"/>
        </w:rPr>
        <w:t>             </w:t>
      </w:r>
      <w:r>
        <w:rPr>
          <w:rFonts w:ascii="Courier New" w:cs="Courier New" w:eastAsia="Courier New" w:hAnsi="Courier New"/>
          <w:color w:val="49648E"/>
          <w:spacing w:val="15"/>
          <w:w w:val="35"/>
          <w:sz w:val="14"/>
          <w:szCs w:val="14"/>
        </w:rPr>
        <w:t> </w:t>
      </w:r>
      <w:r>
        <w:rPr>
          <w:rFonts w:ascii="Courier New" w:cs="Courier New" w:eastAsia="Courier New" w:hAnsi="Courier New"/>
          <w:color w:val="2A60AA"/>
          <w:spacing w:val="0"/>
          <w:w w:val="59"/>
          <w:sz w:val="14"/>
          <w:szCs w:val="14"/>
        </w:rPr>
        <w:t>l:,</w:t>
      </w:r>
      <w:r>
        <w:rPr>
          <w:rFonts w:ascii="Courier New" w:cs="Courier New" w:eastAsia="Courier New" w:hAnsi="Courier New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right"/>
        <w:spacing w:line="160" w:lineRule="exact"/>
        <w:ind w:left="-50" w:right="122"/>
        <w:sectPr>
          <w:type w:val="continuous"/>
          <w:pgSz w:h="16500" w:w="11680"/>
          <w:pgMar w:bottom="280" w:left="960" w:right="0" w:top="1180"/>
          <w:cols w:equalWidth="off" w:num="2">
            <w:col w:space="783" w:w="8640"/>
            <w:col w:w="1297"/>
          </w:cols>
        </w:sectPr>
      </w:pPr>
      <w:r>
        <w:rPr>
          <w:rFonts w:ascii="Arial" w:cs="Arial" w:eastAsia="Arial" w:hAnsi="Arial"/>
          <w:color w:val="93A3CD"/>
          <w:spacing w:val="0"/>
          <w:w w:val="34"/>
          <w:position w:val="-1"/>
          <w:sz w:val="20"/>
          <w:szCs w:val="20"/>
        </w:rPr>
        <w:t>·</w:t>
      </w:r>
      <w:r>
        <w:rPr>
          <w:rFonts w:ascii="Arial" w:cs="Arial" w:eastAsia="Arial" w:hAnsi="Arial"/>
          <w:color w:val="93A3CD"/>
          <w:spacing w:val="0"/>
          <w:w w:val="34"/>
          <w:position w:val="-1"/>
          <w:sz w:val="20"/>
          <w:szCs w:val="20"/>
        </w:rPr>
        <w:t>          </w:t>
      </w:r>
      <w:r>
        <w:rPr>
          <w:rFonts w:ascii="Arial" w:cs="Arial" w:eastAsia="Arial" w:hAnsi="Arial"/>
          <w:color w:val="93A3CD"/>
          <w:spacing w:val="0"/>
          <w:w w:val="34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2A60AA"/>
          <w:spacing w:val="0"/>
          <w:w w:val="78"/>
          <w:position w:val="-1"/>
          <w:sz w:val="20"/>
          <w:szCs w:val="20"/>
        </w:rPr>
        <w:t>9N</w:t>
      </w:r>
      <w:r>
        <w:rPr>
          <w:rFonts w:ascii="Arial" w:cs="Arial" w:eastAsia="Arial" w:hAnsi="Arial"/>
          <w:color w:val="2A60AA"/>
          <w:spacing w:val="10"/>
          <w:w w:val="78"/>
          <w:position w:val="-1"/>
          <w:sz w:val="20"/>
          <w:szCs w:val="20"/>
        </w:rPr>
        <w:t>z</w:t>
      </w:r>
      <w:r>
        <w:rPr>
          <w:rFonts w:ascii="Arial" w:cs="Arial" w:eastAsia="Arial" w:hAnsi="Arial"/>
          <w:color w:val="2A60AA"/>
          <w:spacing w:val="3"/>
          <w:w w:val="78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427CC1"/>
          <w:spacing w:val="3"/>
          <w:w w:val="78"/>
          <w:position w:val="-1"/>
          <w:sz w:val="20"/>
          <w:szCs w:val="20"/>
        </w:rPr>
        <w:t>L</w:t>
      </w:r>
      <w:r>
        <w:rPr>
          <w:rFonts w:ascii="Arial" w:cs="Arial" w:eastAsia="Arial" w:hAnsi="Arial"/>
          <w:color w:val="2A60AA"/>
          <w:spacing w:val="3"/>
          <w:w w:val="78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2A60AA"/>
          <w:spacing w:val="0"/>
          <w:w w:val="78"/>
          <w:position w:val="-1"/>
          <w:sz w:val="20"/>
          <w:szCs w:val="20"/>
        </w:rPr>
        <w:t>Z</w:t>
      </w:r>
      <w:r>
        <w:rPr>
          <w:rFonts w:ascii="Arial" w:cs="Arial" w:eastAsia="Arial" w:hAnsi="Arial"/>
          <w:color w:val="2A60AA"/>
          <w:spacing w:val="0"/>
          <w:w w:val="78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2A60AA"/>
          <w:spacing w:val="28"/>
          <w:w w:val="78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075AC"/>
          <w:spacing w:val="0"/>
          <w:w w:val="66"/>
          <w:position w:val="-1"/>
          <w:sz w:val="14"/>
          <w:szCs w:val="14"/>
        </w:rPr>
        <w:t>CJ1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5" w:line="180" w:lineRule="exact"/>
        <w:ind w:hanging="82" w:left="9403" w:right="7"/>
      </w:pPr>
      <w:r>
        <w:pict>
          <v:shape style="position:absolute;margin-left:0pt;margin-top:0pt;width:584pt;height:825pt;mso-position-horizontal-relative:page;mso-position-vertical-relative:page;z-index:-4233" type="#_x0000_t75">
            <v:imagedata o:title="" r:id="rId14"/>
          </v:shape>
        </w:pict>
      </w:r>
      <w:r>
        <w:rPr>
          <w:rFonts w:ascii="Arial" w:cs="Arial" w:eastAsia="Arial" w:hAnsi="Arial"/>
          <w:color w:val="2A60AA"/>
          <w:spacing w:val="3"/>
          <w:w w:val="75"/>
          <w:sz w:val="20"/>
          <w:szCs w:val="20"/>
        </w:rPr>
        <w:t>U</w:t>
      </w:r>
      <w:r>
        <w:rPr>
          <w:rFonts w:ascii="Arial" w:cs="Arial" w:eastAsia="Arial" w:hAnsi="Arial"/>
          <w:color w:val="2A60AA"/>
          <w:spacing w:val="4"/>
          <w:w w:val="75"/>
          <w:sz w:val="20"/>
          <w:szCs w:val="20"/>
        </w:rPr>
        <w:t>D</w:t>
      </w:r>
      <w:r>
        <w:rPr>
          <w:rFonts w:ascii="Arial" w:cs="Arial" w:eastAsia="Arial" w:hAnsi="Arial"/>
          <w:color w:val="2A60AA"/>
          <w:spacing w:val="1"/>
          <w:w w:val="75"/>
          <w:sz w:val="20"/>
          <w:szCs w:val="20"/>
        </w:rPr>
        <w:t>I</w:t>
      </w:r>
      <w:r>
        <w:rPr>
          <w:rFonts w:ascii="Arial" w:cs="Arial" w:eastAsia="Arial" w:hAnsi="Arial"/>
          <w:color w:val="2A60AA"/>
          <w:spacing w:val="3"/>
          <w:w w:val="75"/>
          <w:sz w:val="20"/>
          <w:szCs w:val="20"/>
        </w:rPr>
        <w:t>T</w:t>
      </w:r>
      <w:r>
        <w:rPr>
          <w:rFonts w:ascii="Arial" w:cs="Arial" w:eastAsia="Arial" w:hAnsi="Arial"/>
          <w:color w:val="2A60AA"/>
          <w:spacing w:val="4"/>
          <w:w w:val="75"/>
          <w:sz w:val="20"/>
          <w:szCs w:val="20"/>
        </w:rPr>
        <w:t>O</w:t>
      </w:r>
      <w:r>
        <w:rPr>
          <w:rFonts w:ascii="Arial" w:cs="Arial" w:eastAsia="Arial" w:hAnsi="Arial"/>
          <w:color w:val="2A60AA"/>
          <w:spacing w:val="4"/>
          <w:w w:val="75"/>
          <w:sz w:val="20"/>
          <w:szCs w:val="20"/>
        </w:rPr>
        <w:t>R</w:t>
      </w:r>
      <w:r>
        <w:rPr>
          <w:rFonts w:ascii="Arial" w:cs="Arial" w:eastAsia="Arial" w:hAnsi="Arial"/>
          <w:color w:val="2A60AA"/>
          <w:spacing w:val="4"/>
          <w:w w:val="75"/>
          <w:sz w:val="20"/>
          <w:szCs w:val="20"/>
        </w:rPr>
        <w:t>E</w:t>
      </w:r>
      <w:r>
        <w:rPr>
          <w:rFonts w:ascii="Arial" w:cs="Arial" w:eastAsia="Arial" w:hAnsi="Arial"/>
          <w:color w:val="2A60AA"/>
          <w:spacing w:val="0"/>
          <w:w w:val="75"/>
          <w:sz w:val="20"/>
          <w:szCs w:val="20"/>
        </w:rPr>
        <w:t>S</w:t>
      </w:r>
      <w:r>
        <w:rPr>
          <w:rFonts w:ascii="Arial" w:cs="Arial" w:eastAsia="Arial" w:hAnsi="Arial"/>
          <w:color w:val="2A60AA"/>
          <w:spacing w:val="0"/>
          <w:w w:val="75"/>
          <w:sz w:val="20"/>
          <w:szCs w:val="20"/>
        </w:rPr>
        <w:t>    </w:t>
      </w:r>
      <w:r>
        <w:rPr>
          <w:rFonts w:ascii="Arial" w:cs="Arial" w:eastAsia="Arial" w:hAnsi="Arial"/>
          <w:color w:val="2A60AA"/>
          <w:spacing w:val="16"/>
          <w:w w:val="75"/>
          <w:sz w:val="20"/>
          <w:szCs w:val="20"/>
        </w:rPr>
        <w:t> </w:t>
      </w:r>
      <w:r>
        <w:rPr>
          <w:rFonts w:ascii="Arial" w:cs="Arial" w:eastAsia="Arial" w:hAnsi="Arial"/>
          <w:color w:val="5075AC"/>
          <w:spacing w:val="0"/>
          <w:w w:val="100"/>
          <w:sz w:val="20"/>
          <w:szCs w:val="20"/>
        </w:rPr>
        <w:t>);:</w:t>
      </w:r>
      <w:r>
        <w:rPr>
          <w:rFonts w:ascii="Arial" w:cs="Arial" w:eastAsia="Arial" w:hAnsi="Arial"/>
          <w:color w:val="5075AC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075AC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9CA3AC"/>
          <w:spacing w:val="0"/>
          <w:w w:val="39"/>
          <w:sz w:val="20"/>
          <w:szCs w:val="20"/>
        </w:rPr>
        <w:t>'.</w:t>
      </w:r>
      <w:r>
        <w:rPr>
          <w:rFonts w:ascii="Arial" w:cs="Arial" w:eastAsia="Arial" w:hAnsi="Arial"/>
          <w:color w:val="9CA3AC"/>
          <w:spacing w:val="0"/>
          <w:w w:val="39"/>
          <w:sz w:val="20"/>
          <w:szCs w:val="20"/>
        </w:rPr>
        <w:t> </w:t>
      </w:r>
      <w:r>
        <w:rPr>
          <w:rFonts w:ascii="Arial" w:cs="Arial" w:eastAsia="Arial" w:hAnsi="Arial"/>
          <w:color w:val="2A60AA"/>
          <w:spacing w:val="4"/>
          <w:w w:val="73"/>
          <w:sz w:val="20"/>
          <w:szCs w:val="20"/>
        </w:rPr>
        <w:t>O</w:t>
      </w:r>
      <w:r>
        <w:rPr>
          <w:rFonts w:ascii="Arial" w:cs="Arial" w:eastAsia="Arial" w:hAnsi="Arial"/>
          <w:color w:val="2A60AA"/>
          <w:spacing w:val="4"/>
          <w:w w:val="73"/>
          <w:sz w:val="20"/>
          <w:szCs w:val="20"/>
        </w:rPr>
        <w:t>C</w:t>
      </w:r>
      <w:r>
        <w:rPr>
          <w:rFonts w:ascii="Arial" w:cs="Arial" w:eastAsia="Arial" w:hAnsi="Arial"/>
          <w:color w:val="2A60AA"/>
          <w:spacing w:val="1"/>
          <w:w w:val="73"/>
          <w:sz w:val="20"/>
          <w:szCs w:val="20"/>
        </w:rPr>
        <w:t>I</w:t>
      </w:r>
      <w:r>
        <w:rPr>
          <w:rFonts w:ascii="Arial" w:cs="Arial" w:eastAsia="Arial" w:hAnsi="Arial"/>
          <w:color w:val="2A60AA"/>
          <w:spacing w:val="4"/>
          <w:w w:val="73"/>
          <w:sz w:val="20"/>
          <w:szCs w:val="20"/>
        </w:rPr>
        <w:t>A</w:t>
      </w:r>
      <w:r>
        <w:rPr>
          <w:rFonts w:ascii="Arial" w:cs="Arial" w:eastAsia="Arial" w:hAnsi="Arial"/>
          <w:color w:val="2A60AA"/>
          <w:spacing w:val="4"/>
          <w:w w:val="73"/>
          <w:sz w:val="20"/>
          <w:szCs w:val="20"/>
        </w:rPr>
        <w:t>D</w:t>
      </w:r>
      <w:r>
        <w:rPr>
          <w:rFonts w:ascii="Arial" w:cs="Arial" w:eastAsia="Arial" w:hAnsi="Arial"/>
          <w:color w:val="2A60AA"/>
          <w:spacing w:val="4"/>
          <w:w w:val="73"/>
          <w:sz w:val="20"/>
          <w:szCs w:val="20"/>
        </w:rPr>
        <w:t>O</w:t>
      </w:r>
      <w:r>
        <w:rPr>
          <w:rFonts w:ascii="Arial" w:cs="Arial" w:eastAsia="Arial" w:hAnsi="Arial"/>
          <w:color w:val="2A60AA"/>
          <w:spacing w:val="0"/>
          <w:w w:val="73"/>
          <w:sz w:val="20"/>
          <w:szCs w:val="20"/>
        </w:rPr>
        <w:t>S</w:t>
      </w:r>
      <w:r>
        <w:rPr>
          <w:rFonts w:ascii="Arial" w:cs="Arial" w:eastAsia="Arial" w:hAnsi="Arial"/>
          <w:color w:val="2A60AA"/>
          <w:spacing w:val="0"/>
          <w:w w:val="73"/>
          <w:sz w:val="20"/>
          <w:szCs w:val="20"/>
        </w:rPr>
        <w:t>  </w:t>
      </w:r>
      <w:r>
        <w:rPr>
          <w:rFonts w:ascii="Arial" w:cs="Arial" w:eastAsia="Arial" w:hAnsi="Arial"/>
          <w:color w:val="2A60AA"/>
          <w:spacing w:val="36"/>
          <w:w w:val="73"/>
          <w:sz w:val="20"/>
          <w:szCs w:val="20"/>
        </w:rPr>
        <w:t> </w:t>
      </w:r>
      <w:r>
        <w:rPr>
          <w:rFonts w:ascii="Arial" w:cs="Arial" w:eastAsia="Arial" w:hAnsi="Arial"/>
          <w:color w:val="5075AC"/>
          <w:spacing w:val="0"/>
          <w:w w:val="130"/>
          <w:sz w:val="20"/>
          <w:szCs w:val="20"/>
        </w:rPr>
        <w:t>~</w:t>
      </w:r>
      <w:r>
        <w:rPr>
          <w:rFonts w:ascii="Arial" w:cs="Arial" w:eastAsia="Arial" w:hAnsi="Arial"/>
          <w:color w:val="5075AC"/>
          <w:spacing w:val="2"/>
          <w:w w:val="130"/>
          <w:sz w:val="20"/>
          <w:szCs w:val="20"/>
        </w:rPr>
        <w:t> </w:t>
      </w:r>
      <w:r>
        <w:rPr>
          <w:rFonts w:ascii="Arial" w:cs="Arial" w:eastAsia="Arial" w:hAnsi="Arial"/>
          <w:color w:val="93A3CD"/>
          <w:spacing w:val="2"/>
          <w:w w:val="109"/>
          <w:sz w:val="20"/>
          <w:szCs w:val="20"/>
        </w:rPr>
        <w:t>'</w:t>
      </w:r>
      <w:r>
        <w:rPr>
          <w:rFonts w:ascii="Arial" w:cs="Arial" w:eastAsia="Arial" w:hAnsi="Arial"/>
          <w:color w:val="B6B8C1"/>
          <w:spacing w:val="0"/>
          <w:w w:val="33"/>
          <w:sz w:val="20"/>
          <w:szCs w:val="20"/>
        </w:rPr>
        <w:t>,</w:t>
      </w:r>
      <w:r>
        <w:rPr>
          <w:rFonts w:ascii="Arial" w:cs="Arial" w:eastAsia="Arial" w:hAnsi="Arial"/>
          <w:color w:val="B6B8C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B6B8C1"/>
          <w:spacing w:val="-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B6B8C1"/>
          <w:spacing w:val="0"/>
          <w:w w:val="33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Courier New" w:cs="Courier New" w:eastAsia="Courier New" w:hAnsi="Courier New"/>
          <w:sz w:val="44"/>
          <w:szCs w:val="44"/>
        </w:rPr>
        <w:jc w:val="right"/>
        <w:spacing w:line="400" w:lineRule="exact"/>
        <w:ind w:right="185"/>
      </w:pPr>
      <w:r>
        <w:rPr>
          <w:rFonts w:ascii="Courier New" w:cs="Courier New" w:eastAsia="Courier New" w:hAnsi="Courier New"/>
          <w:i/>
          <w:color w:val="5075AC"/>
          <w:spacing w:val="-122"/>
          <w:w w:val="64"/>
          <w:position w:val="3"/>
          <w:sz w:val="44"/>
          <w:szCs w:val="44"/>
        </w:rPr>
        <w:t>~</w:t>
      </w:r>
      <w:r>
        <w:rPr>
          <w:rFonts w:ascii="Times New Roman" w:cs="Times New Roman" w:eastAsia="Times New Roman" w:hAnsi="Times New Roman"/>
          <w:color w:val="B6B8C1"/>
          <w:spacing w:val="1"/>
          <w:w w:val="64"/>
          <w:position w:val="-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9CA3AC"/>
          <w:spacing w:val="0"/>
          <w:w w:val="64"/>
          <w:position w:val="-1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9CA3AC"/>
          <w:spacing w:val="8"/>
          <w:w w:val="64"/>
          <w:position w:val="-1"/>
          <w:sz w:val="24"/>
          <w:szCs w:val="24"/>
        </w:rPr>
        <w:t>,</w:t>
      </w:r>
      <w:r>
        <w:rPr>
          <w:rFonts w:ascii="Courier New" w:cs="Courier New" w:eastAsia="Courier New" w:hAnsi="Courier New"/>
          <w:i/>
          <w:color w:val="697CA5"/>
          <w:spacing w:val="0"/>
          <w:w w:val="64"/>
          <w:position w:val="3"/>
          <w:sz w:val="44"/>
          <w:szCs w:val="44"/>
        </w:rPr>
        <w:t>l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44"/>
          <w:szCs w:val="4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4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before="39"/>
        <w:ind w:left="4569" w:right="4737"/>
      </w:pPr>
      <w:r>
        <w:rPr>
          <w:rFonts w:ascii="Arial" w:cs="Arial" w:eastAsia="Arial" w:hAnsi="Arial"/>
          <w:color w:val="3D3D3D"/>
          <w:spacing w:val="-5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3D3D3D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-5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3D3D3D"/>
          <w:spacing w:val="-5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D3D3D"/>
          <w:spacing w:val="-3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3D3D3D"/>
          <w:spacing w:val="-2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-2"/>
          <w:w w:val="74"/>
          <w:sz w:val="16"/>
          <w:szCs w:val="16"/>
        </w:rPr>
        <w:t>P</w:t>
      </w:r>
      <w:r>
        <w:rPr>
          <w:rFonts w:ascii="Arial" w:cs="Arial" w:eastAsia="Arial" w:hAnsi="Arial"/>
          <w:color w:val="3D3D3D"/>
          <w:spacing w:val="-3"/>
          <w:w w:val="102"/>
          <w:sz w:val="16"/>
          <w:szCs w:val="16"/>
        </w:rPr>
        <w:t>Y</w:t>
      </w:r>
      <w:r>
        <w:rPr>
          <w:rFonts w:ascii="Arial" w:cs="Arial" w:eastAsia="Arial" w:hAnsi="Arial"/>
          <w:color w:val="3D3D3D"/>
          <w:spacing w:val="-5"/>
          <w:w w:val="119"/>
          <w:sz w:val="16"/>
          <w:szCs w:val="16"/>
        </w:rPr>
        <w:t>M</w:t>
      </w:r>
      <w:r>
        <w:rPr>
          <w:rFonts w:ascii="Arial" w:cs="Arial" w:eastAsia="Arial" w:hAnsi="Arial"/>
          <w:color w:val="3D3D3D"/>
          <w:spacing w:val="-3"/>
          <w:w w:val="79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6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ind w:left="4245" w:right="4409"/>
      </w:pPr>
      <w:r>
        <w:rPr>
          <w:rFonts w:ascii="Arial" w:cs="Arial" w:eastAsia="Arial" w:hAnsi="Arial"/>
          <w:color w:val="6E6E70"/>
          <w:spacing w:val="-2"/>
          <w:w w:val="74"/>
          <w:sz w:val="16"/>
          <w:szCs w:val="16"/>
        </w:rPr>
        <w:t>E</w:t>
      </w:r>
      <w:r>
        <w:rPr>
          <w:rFonts w:ascii="Arial" w:cs="Arial" w:eastAsia="Arial" w:hAnsi="Arial"/>
          <w:color w:val="6E6E70"/>
          <w:spacing w:val="-2"/>
          <w:w w:val="99"/>
          <w:sz w:val="16"/>
          <w:szCs w:val="16"/>
        </w:rPr>
        <w:t>J</w:t>
      </w:r>
      <w:r>
        <w:rPr>
          <w:rFonts w:ascii="Arial" w:cs="Arial" w:eastAsia="Arial" w:hAnsi="Arial"/>
          <w:color w:val="6E6E70"/>
          <w:spacing w:val="-3"/>
          <w:w w:val="93"/>
          <w:sz w:val="16"/>
          <w:szCs w:val="16"/>
        </w:rPr>
        <w:t>E</w:t>
      </w:r>
      <w:r>
        <w:rPr>
          <w:rFonts w:ascii="Arial" w:cs="Arial" w:eastAsia="Arial" w:hAnsi="Arial"/>
          <w:color w:val="6E6E70"/>
          <w:spacing w:val="-3"/>
          <w:w w:val="86"/>
          <w:sz w:val="16"/>
          <w:szCs w:val="16"/>
        </w:rPr>
        <w:t>R</w:t>
      </w:r>
      <w:r>
        <w:rPr>
          <w:rFonts w:ascii="Arial" w:cs="Arial" w:eastAsia="Arial" w:hAnsi="Arial"/>
          <w:color w:val="6E6E70"/>
          <w:spacing w:val="-5"/>
          <w:w w:val="125"/>
          <w:sz w:val="16"/>
          <w:szCs w:val="16"/>
        </w:rPr>
        <w:t>C</w:t>
      </w:r>
      <w:r>
        <w:rPr>
          <w:rFonts w:ascii="Arial" w:cs="Arial" w:eastAsia="Arial" w:hAnsi="Arial"/>
          <w:color w:val="909090"/>
          <w:spacing w:val="-1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6E6E70"/>
          <w:spacing w:val="-4"/>
          <w:w w:val="120"/>
          <w:sz w:val="16"/>
          <w:szCs w:val="16"/>
        </w:rPr>
        <w:t>C</w:t>
      </w:r>
      <w:r>
        <w:rPr>
          <w:rFonts w:ascii="Arial" w:cs="Arial" w:eastAsia="Arial" w:hAnsi="Arial"/>
          <w:color w:val="909090"/>
          <w:spacing w:val="-1"/>
          <w:w w:val="78"/>
          <w:sz w:val="16"/>
          <w:szCs w:val="16"/>
        </w:rPr>
        <w:t>I</w:t>
      </w:r>
      <w:r>
        <w:rPr>
          <w:rFonts w:ascii="Arial" w:cs="Arial" w:eastAsia="Arial" w:hAnsi="Arial"/>
          <w:color w:val="6E6E70"/>
          <w:spacing w:val="0"/>
          <w:w w:val="120"/>
          <w:sz w:val="16"/>
          <w:szCs w:val="16"/>
        </w:rPr>
        <w:t>O</w:t>
      </w:r>
      <w:r>
        <w:rPr>
          <w:rFonts w:ascii="Arial" w:cs="Arial" w:eastAsia="Arial" w:hAnsi="Arial"/>
          <w:color w:val="6E6E70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E6E70"/>
          <w:spacing w:val="-2"/>
          <w:w w:val="74"/>
          <w:sz w:val="16"/>
          <w:szCs w:val="16"/>
        </w:rPr>
        <w:t>E</w:t>
      </w:r>
      <w:r>
        <w:rPr>
          <w:rFonts w:ascii="Arial" w:cs="Arial" w:eastAsia="Arial" w:hAnsi="Arial"/>
          <w:color w:val="6E6E70"/>
          <w:spacing w:val="-4"/>
          <w:w w:val="120"/>
          <w:sz w:val="16"/>
          <w:szCs w:val="16"/>
        </w:rPr>
        <w:t>C</w:t>
      </w:r>
      <w:r>
        <w:rPr>
          <w:rFonts w:ascii="Arial" w:cs="Arial" w:eastAsia="Arial" w:hAnsi="Arial"/>
          <w:color w:val="6E6E70"/>
          <w:spacing w:val="-5"/>
          <w:w w:val="124"/>
          <w:sz w:val="16"/>
          <w:szCs w:val="16"/>
        </w:rPr>
        <w:t>O</w:t>
      </w:r>
      <w:r>
        <w:rPr>
          <w:rFonts w:ascii="Arial" w:cs="Arial" w:eastAsia="Arial" w:hAnsi="Arial"/>
          <w:color w:val="6E6E70"/>
          <w:spacing w:val="-4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6E6E70"/>
          <w:spacing w:val="-5"/>
          <w:w w:val="124"/>
          <w:sz w:val="16"/>
          <w:szCs w:val="16"/>
        </w:rPr>
        <w:t>Ó</w:t>
      </w:r>
      <w:r>
        <w:rPr>
          <w:rFonts w:ascii="Arial" w:cs="Arial" w:eastAsia="Arial" w:hAnsi="Arial"/>
          <w:color w:val="6E6E70"/>
          <w:spacing w:val="-5"/>
          <w:w w:val="119"/>
          <w:sz w:val="16"/>
          <w:szCs w:val="16"/>
        </w:rPr>
        <w:t>M</w:t>
      </w:r>
      <w:r>
        <w:rPr>
          <w:rFonts w:ascii="Arial" w:cs="Arial" w:eastAsia="Arial" w:hAnsi="Arial"/>
          <w:color w:val="6E6E70"/>
          <w:spacing w:val="-1"/>
          <w:w w:val="78"/>
          <w:sz w:val="16"/>
          <w:szCs w:val="16"/>
        </w:rPr>
        <w:t>I</w:t>
      </w:r>
      <w:r>
        <w:rPr>
          <w:rFonts w:ascii="Arial" w:cs="Arial" w:eastAsia="Arial" w:hAnsi="Arial"/>
          <w:color w:val="6E6E70"/>
          <w:spacing w:val="-5"/>
          <w:w w:val="125"/>
          <w:sz w:val="16"/>
          <w:szCs w:val="16"/>
        </w:rPr>
        <w:t>C</w:t>
      </w:r>
      <w:r>
        <w:rPr>
          <w:rFonts w:ascii="Arial" w:cs="Arial" w:eastAsia="Arial" w:hAnsi="Arial"/>
          <w:color w:val="6E6E70"/>
          <w:spacing w:val="0"/>
          <w:w w:val="116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6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ind w:left="3842" w:right="4003"/>
      </w:pPr>
      <w:r>
        <w:rPr>
          <w:rFonts w:ascii="Arial" w:cs="Arial" w:eastAsia="Arial" w:hAnsi="Arial"/>
          <w:color w:val="3D3D3D"/>
          <w:spacing w:val="0"/>
          <w:w w:val="44"/>
          <w:sz w:val="16"/>
          <w:szCs w:val="16"/>
        </w:rPr>
        <w:t>1</w:t>
      </w:r>
      <w:r>
        <w:rPr>
          <w:rFonts w:ascii="Arial" w:cs="Arial" w:eastAsia="Arial" w:hAnsi="Arial"/>
          <w:color w:val="3D3D3D"/>
          <w:spacing w:val="0"/>
          <w:w w:val="44"/>
          <w:sz w:val="16"/>
          <w:szCs w:val="16"/>
        </w:rPr>
        <w:t>   </w:t>
      </w:r>
      <w:r>
        <w:rPr>
          <w:rFonts w:ascii="Arial" w:cs="Arial" w:eastAsia="Arial" w:hAnsi="Arial"/>
          <w:color w:val="3D3D3D"/>
          <w:spacing w:val="13"/>
          <w:w w:val="44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-2"/>
          <w:w w:val="74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-4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3D3D3D"/>
          <w:spacing w:val="-3"/>
          <w:w w:val="88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-3"/>
          <w:w w:val="86"/>
          <w:sz w:val="16"/>
          <w:szCs w:val="16"/>
        </w:rPr>
        <w:t>R</w:t>
      </w:r>
      <w:r>
        <w:rPr>
          <w:rFonts w:ascii="Arial" w:cs="Arial" w:eastAsia="Arial" w:hAnsi="Arial"/>
          <w:color w:val="3D3D3D"/>
          <w:spacing w:val="0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3D3D3D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-3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3D3D3D"/>
          <w:spacing w:val="-3"/>
          <w:w w:val="100"/>
          <w:sz w:val="16"/>
          <w:szCs w:val="16"/>
        </w:rPr>
        <w:t>0</w:t>
      </w:r>
      <w:r>
        <w:rPr>
          <w:rFonts w:ascii="Arial" w:cs="Arial" w:eastAsia="Arial" w:hAnsi="Arial"/>
          <w:color w:val="3D3D3D"/>
          <w:spacing w:val="-4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color w:val="3D3D3D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D3D3D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-3"/>
          <w:w w:val="106"/>
          <w:sz w:val="16"/>
          <w:szCs w:val="16"/>
        </w:rPr>
        <w:t>3</w:t>
      </w:r>
      <w:r>
        <w:rPr>
          <w:rFonts w:ascii="Arial" w:cs="Arial" w:eastAsia="Arial" w:hAnsi="Arial"/>
          <w:color w:val="3D3D3D"/>
          <w:spacing w:val="0"/>
          <w:w w:val="67"/>
          <w:sz w:val="16"/>
          <w:szCs w:val="16"/>
        </w:rPr>
        <w:t>1</w:t>
      </w:r>
      <w:r>
        <w:rPr>
          <w:rFonts w:ascii="Arial" w:cs="Arial" w:eastAsia="Arial" w:hAnsi="Arial"/>
          <w:color w:val="3D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-3"/>
          <w:w w:val="94"/>
          <w:sz w:val="16"/>
          <w:szCs w:val="16"/>
        </w:rPr>
        <w:t>D</w:t>
      </w:r>
      <w:r>
        <w:rPr>
          <w:rFonts w:ascii="Arial" w:cs="Arial" w:eastAsia="Arial" w:hAnsi="Arial"/>
          <w:color w:val="3D3D3D"/>
          <w:spacing w:val="-2"/>
          <w:w w:val="101"/>
          <w:sz w:val="16"/>
          <w:szCs w:val="16"/>
        </w:rPr>
        <w:t>I</w:t>
      </w:r>
      <w:r>
        <w:rPr>
          <w:rFonts w:ascii="Arial" w:cs="Arial" w:eastAsia="Arial" w:hAnsi="Arial"/>
          <w:color w:val="3D3D3D"/>
          <w:spacing w:val="-4"/>
          <w:w w:val="116"/>
          <w:sz w:val="16"/>
          <w:szCs w:val="16"/>
        </w:rPr>
        <w:t>C</w:t>
      </w:r>
      <w:r>
        <w:rPr>
          <w:rFonts w:ascii="Arial" w:cs="Arial" w:eastAsia="Arial" w:hAnsi="Arial"/>
          <w:color w:val="3D3D3D"/>
          <w:spacing w:val="-2"/>
          <w:w w:val="123"/>
          <w:sz w:val="16"/>
          <w:szCs w:val="16"/>
        </w:rPr>
        <w:t>I</w:t>
      </w:r>
      <w:r>
        <w:rPr>
          <w:rFonts w:ascii="Arial" w:cs="Arial" w:eastAsia="Arial" w:hAnsi="Arial"/>
          <w:color w:val="3D3D3D"/>
          <w:spacing w:val="-3"/>
          <w:w w:val="79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-5"/>
          <w:w w:val="119"/>
          <w:sz w:val="16"/>
          <w:szCs w:val="16"/>
        </w:rPr>
        <w:t>M</w:t>
      </w:r>
      <w:r>
        <w:rPr>
          <w:rFonts w:ascii="Arial" w:cs="Arial" w:eastAsia="Arial" w:hAnsi="Arial"/>
          <w:color w:val="3D3D3D"/>
          <w:spacing w:val="-3"/>
          <w:w w:val="93"/>
          <w:sz w:val="16"/>
          <w:szCs w:val="16"/>
        </w:rPr>
        <w:t>B</w:t>
      </w:r>
      <w:r>
        <w:rPr>
          <w:rFonts w:ascii="Arial" w:cs="Arial" w:eastAsia="Arial" w:hAnsi="Arial"/>
          <w:color w:val="3D3D3D"/>
          <w:spacing w:val="-3"/>
          <w:w w:val="86"/>
          <w:sz w:val="16"/>
          <w:szCs w:val="16"/>
        </w:rPr>
        <w:t>R</w:t>
      </w:r>
      <w:r>
        <w:rPr>
          <w:rFonts w:ascii="Arial" w:cs="Arial" w:eastAsia="Arial" w:hAnsi="Arial"/>
          <w:color w:val="3D3D3D"/>
          <w:spacing w:val="0"/>
          <w:w w:val="74"/>
          <w:sz w:val="16"/>
          <w:szCs w:val="16"/>
        </w:rPr>
        <w:t>E</w:t>
      </w:r>
      <w:r>
        <w:rPr>
          <w:rFonts w:ascii="Arial" w:cs="Arial" w:eastAsia="Arial" w:hAnsi="Arial"/>
          <w:color w:val="3D3D3D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D3D"/>
          <w:spacing w:val="-3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3D3D3D"/>
          <w:spacing w:val="-4"/>
          <w:w w:val="112"/>
          <w:sz w:val="16"/>
          <w:szCs w:val="16"/>
        </w:rPr>
        <w:t>0</w:t>
      </w:r>
      <w:r>
        <w:rPr>
          <w:rFonts w:ascii="Arial" w:cs="Arial" w:eastAsia="Arial" w:hAnsi="Arial"/>
          <w:color w:val="3D3D3D"/>
          <w:spacing w:val="-3"/>
          <w:w w:val="106"/>
          <w:sz w:val="16"/>
          <w:szCs w:val="16"/>
        </w:rPr>
        <w:t>2</w:t>
      </w:r>
      <w:r>
        <w:rPr>
          <w:rFonts w:ascii="Arial" w:cs="Arial" w:eastAsia="Arial" w:hAnsi="Arial"/>
          <w:color w:val="3D3D3D"/>
          <w:spacing w:val="0"/>
          <w:w w:val="106"/>
          <w:sz w:val="16"/>
          <w:szCs w:val="16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ind w:left="1298" w:right="1490"/>
      </w:pPr>
      <w:r>
        <w:rPr>
          <w:rFonts w:ascii="Arial" w:cs="Arial" w:eastAsia="Arial" w:hAnsi="Arial"/>
          <w:color w:val="6E6E70"/>
          <w:spacing w:val="-3"/>
          <w:w w:val="79"/>
          <w:sz w:val="16"/>
          <w:szCs w:val="16"/>
        </w:rPr>
        <w:t>E</w:t>
      </w:r>
      <w:r>
        <w:rPr>
          <w:rFonts w:ascii="Arial" w:cs="Arial" w:eastAsia="Arial" w:hAnsi="Arial"/>
          <w:color w:val="6E6E70"/>
          <w:spacing w:val="-5"/>
          <w:w w:val="119"/>
          <w:sz w:val="16"/>
          <w:szCs w:val="16"/>
        </w:rPr>
        <w:t>M</w:t>
      </w:r>
      <w:r>
        <w:rPr>
          <w:rFonts w:ascii="Arial" w:cs="Arial" w:eastAsia="Arial" w:hAnsi="Arial"/>
          <w:color w:val="6E6E70"/>
          <w:spacing w:val="-4"/>
          <w:w w:val="98"/>
          <w:sz w:val="16"/>
          <w:szCs w:val="16"/>
        </w:rPr>
        <w:t>P</w:t>
      </w:r>
      <w:r>
        <w:rPr>
          <w:rFonts w:ascii="Arial" w:cs="Arial" w:eastAsia="Arial" w:hAnsi="Arial"/>
          <w:color w:val="6E6E70"/>
          <w:spacing w:val="-3"/>
          <w:w w:val="86"/>
          <w:sz w:val="16"/>
          <w:szCs w:val="16"/>
        </w:rPr>
        <w:t>R</w:t>
      </w:r>
      <w:r>
        <w:rPr>
          <w:rFonts w:ascii="Arial" w:cs="Arial" w:eastAsia="Arial" w:hAnsi="Arial"/>
          <w:color w:val="6E6E70"/>
          <w:spacing w:val="-3"/>
          <w:w w:val="88"/>
          <w:sz w:val="16"/>
          <w:szCs w:val="16"/>
        </w:rPr>
        <w:t>E</w:t>
      </w:r>
      <w:r>
        <w:rPr>
          <w:rFonts w:ascii="Arial" w:cs="Arial" w:eastAsia="Arial" w:hAnsi="Arial"/>
          <w:color w:val="6E6E70"/>
          <w:spacing w:val="-3"/>
          <w:w w:val="79"/>
          <w:sz w:val="16"/>
          <w:szCs w:val="16"/>
        </w:rPr>
        <w:t>S</w:t>
      </w:r>
      <w:r>
        <w:rPr>
          <w:rFonts w:ascii="Arial" w:cs="Arial" w:eastAsia="Arial" w:hAnsi="Arial"/>
          <w:color w:val="6E6E70"/>
          <w:spacing w:val="0"/>
          <w:w w:val="112"/>
          <w:sz w:val="16"/>
          <w:szCs w:val="16"/>
        </w:rPr>
        <w:t>A</w:t>
      </w:r>
      <w:r>
        <w:rPr>
          <w:rFonts w:ascii="Arial" w:cs="Arial" w:eastAsia="Arial" w:hAnsi="Arial"/>
          <w:color w:val="6E6E70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E6E70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E6E70"/>
          <w:spacing w:val="-5"/>
          <w:w w:val="108"/>
          <w:sz w:val="16"/>
          <w:szCs w:val="16"/>
        </w:rPr>
        <w:t>M</w:t>
      </w:r>
      <w:r>
        <w:rPr>
          <w:rFonts w:ascii="Arial" w:cs="Arial" w:eastAsia="Arial" w:hAnsi="Arial"/>
          <w:color w:val="6E6E70"/>
          <w:spacing w:val="-4"/>
          <w:w w:val="99"/>
          <w:sz w:val="16"/>
          <w:szCs w:val="16"/>
        </w:rPr>
        <w:t>U</w:t>
      </w:r>
      <w:r>
        <w:rPr>
          <w:rFonts w:ascii="Arial" w:cs="Arial" w:eastAsia="Arial" w:hAnsi="Arial"/>
          <w:color w:val="6E6E70"/>
          <w:spacing w:val="-5"/>
          <w:w w:val="112"/>
          <w:sz w:val="16"/>
          <w:szCs w:val="16"/>
        </w:rPr>
        <w:t>N</w:t>
      </w:r>
      <w:r>
        <w:rPr>
          <w:rFonts w:ascii="Arial" w:cs="Arial" w:eastAsia="Arial" w:hAnsi="Arial"/>
          <w:color w:val="6E6E70"/>
          <w:spacing w:val="-1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6E6E70"/>
          <w:spacing w:val="-5"/>
          <w:w w:val="125"/>
          <w:sz w:val="16"/>
          <w:szCs w:val="16"/>
        </w:rPr>
        <w:t>C</w:t>
      </w:r>
      <w:r>
        <w:rPr>
          <w:rFonts w:ascii="Arial" w:cs="Arial" w:eastAsia="Arial" w:hAnsi="Arial"/>
          <w:color w:val="6E6E70"/>
          <w:spacing w:val="-1"/>
          <w:w w:val="78"/>
          <w:sz w:val="16"/>
          <w:szCs w:val="16"/>
        </w:rPr>
        <w:t>I</w:t>
      </w:r>
      <w:r>
        <w:rPr>
          <w:rFonts w:ascii="Arial" w:cs="Arial" w:eastAsia="Arial" w:hAnsi="Arial"/>
          <w:color w:val="6E6E70"/>
          <w:spacing w:val="-3"/>
          <w:w w:val="93"/>
          <w:sz w:val="16"/>
          <w:szCs w:val="16"/>
        </w:rPr>
        <w:t>P</w:t>
      </w:r>
      <w:r>
        <w:rPr>
          <w:rFonts w:ascii="Arial" w:cs="Arial" w:eastAsia="Arial" w:hAnsi="Arial"/>
          <w:color w:val="6E6E70"/>
          <w:spacing w:val="-5"/>
          <w:w w:val="126"/>
          <w:sz w:val="16"/>
          <w:szCs w:val="16"/>
        </w:rPr>
        <w:t>A</w:t>
      </w:r>
      <w:r>
        <w:rPr>
          <w:rFonts w:ascii="Arial" w:cs="Arial" w:eastAsia="Arial" w:hAnsi="Arial"/>
          <w:color w:val="6E6E70"/>
          <w:spacing w:val="0"/>
          <w:w w:val="84"/>
          <w:sz w:val="16"/>
          <w:szCs w:val="16"/>
        </w:rPr>
        <w:t>L</w:t>
      </w:r>
      <w:r>
        <w:rPr>
          <w:rFonts w:ascii="Arial" w:cs="Arial" w:eastAsia="Arial" w:hAnsi="Arial"/>
          <w:color w:val="6E6E70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E6E70"/>
          <w:spacing w:val="-4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6E6E70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6E6E70"/>
          <w:spacing w:val="-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E6E70"/>
          <w:spacing w:val="-4"/>
          <w:w w:val="103"/>
          <w:sz w:val="16"/>
          <w:szCs w:val="16"/>
        </w:rPr>
        <w:t>D</w:t>
      </w:r>
      <w:r>
        <w:rPr>
          <w:rFonts w:ascii="Arial" w:cs="Arial" w:eastAsia="Arial" w:hAnsi="Arial"/>
          <w:color w:val="6E6E70"/>
          <w:spacing w:val="-3"/>
          <w:w w:val="79"/>
          <w:sz w:val="16"/>
          <w:szCs w:val="16"/>
        </w:rPr>
        <w:t>E</w:t>
      </w:r>
      <w:r>
        <w:rPr>
          <w:rFonts w:ascii="Arial" w:cs="Arial" w:eastAsia="Arial" w:hAnsi="Arial"/>
          <w:color w:val="6E6E70"/>
          <w:spacing w:val="-3"/>
          <w:w w:val="84"/>
          <w:sz w:val="16"/>
          <w:szCs w:val="16"/>
        </w:rPr>
        <w:t>S</w:t>
      </w:r>
      <w:r>
        <w:rPr>
          <w:rFonts w:ascii="Arial" w:cs="Arial" w:eastAsia="Arial" w:hAnsi="Arial"/>
          <w:color w:val="6E6E70"/>
          <w:spacing w:val="-4"/>
          <w:w w:val="121"/>
          <w:sz w:val="16"/>
          <w:szCs w:val="16"/>
        </w:rPr>
        <w:t>A</w:t>
      </w:r>
      <w:r>
        <w:rPr>
          <w:rFonts w:ascii="Arial" w:cs="Arial" w:eastAsia="Arial" w:hAnsi="Arial"/>
          <w:color w:val="6E6E70"/>
          <w:spacing w:val="-3"/>
          <w:w w:val="90"/>
          <w:sz w:val="16"/>
          <w:szCs w:val="16"/>
        </w:rPr>
        <w:t>R</w:t>
      </w:r>
      <w:r>
        <w:rPr>
          <w:rFonts w:ascii="Arial" w:cs="Arial" w:eastAsia="Arial" w:hAnsi="Arial"/>
          <w:color w:val="6E6E70"/>
          <w:spacing w:val="-3"/>
          <w:w w:val="90"/>
          <w:sz w:val="16"/>
          <w:szCs w:val="16"/>
        </w:rPr>
        <w:t>R</w:t>
      </w:r>
      <w:r>
        <w:rPr>
          <w:rFonts w:ascii="Arial" w:cs="Arial" w:eastAsia="Arial" w:hAnsi="Arial"/>
          <w:color w:val="6E6E70"/>
          <w:spacing w:val="0"/>
          <w:w w:val="109"/>
          <w:sz w:val="16"/>
          <w:szCs w:val="16"/>
        </w:rPr>
        <w:t>O</w:t>
      </w:r>
      <w:r>
        <w:rPr>
          <w:rFonts w:ascii="Arial" w:cs="Arial" w:eastAsia="Arial" w:hAnsi="Arial"/>
          <w:color w:val="6E6E70"/>
          <w:spacing w:val="-7"/>
          <w:w w:val="109"/>
          <w:sz w:val="16"/>
          <w:szCs w:val="16"/>
        </w:rPr>
        <w:t>L</w:t>
      </w:r>
      <w:r>
        <w:rPr>
          <w:rFonts w:ascii="Arial" w:cs="Arial" w:eastAsia="Arial" w:hAnsi="Arial"/>
          <w:color w:val="6E6E70"/>
          <w:spacing w:val="-2"/>
          <w:w w:val="89"/>
          <w:sz w:val="16"/>
          <w:szCs w:val="16"/>
        </w:rPr>
        <w:t>L</w:t>
      </w:r>
      <w:r>
        <w:rPr>
          <w:rFonts w:ascii="Arial" w:cs="Arial" w:eastAsia="Arial" w:hAnsi="Arial"/>
          <w:color w:val="6E6E70"/>
          <w:spacing w:val="0"/>
          <w:w w:val="116"/>
          <w:sz w:val="16"/>
          <w:szCs w:val="16"/>
        </w:rPr>
        <w:t>O</w:t>
      </w:r>
      <w:r>
        <w:rPr>
          <w:rFonts w:ascii="Arial" w:cs="Arial" w:eastAsia="Arial" w:hAnsi="Arial"/>
          <w:color w:val="6E6E70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E6E70"/>
          <w:spacing w:val="-2"/>
          <w:w w:val="74"/>
          <w:sz w:val="16"/>
          <w:szCs w:val="16"/>
        </w:rPr>
        <w:t>E</w:t>
      </w:r>
      <w:r>
        <w:rPr>
          <w:rFonts w:ascii="Arial" w:cs="Arial" w:eastAsia="Arial" w:hAnsi="Arial"/>
          <w:color w:val="6E6E70"/>
          <w:spacing w:val="-4"/>
          <w:w w:val="120"/>
          <w:sz w:val="16"/>
          <w:szCs w:val="16"/>
        </w:rPr>
        <w:t>C</w:t>
      </w:r>
      <w:r>
        <w:rPr>
          <w:rFonts w:ascii="Arial" w:cs="Arial" w:eastAsia="Arial" w:hAnsi="Arial"/>
          <w:color w:val="6E6E70"/>
          <w:spacing w:val="-5"/>
          <w:w w:val="124"/>
          <w:sz w:val="16"/>
          <w:szCs w:val="16"/>
        </w:rPr>
        <w:t>O</w:t>
      </w:r>
      <w:r>
        <w:rPr>
          <w:rFonts w:ascii="Arial" w:cs="Arial" w:eastAsia="Arial" w:hAnsi="Arial"/>
          <w:color w:val="6E6E70"/>
          <w:spacing w:val="-4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6E6E70"/>
          <w:spacing w:val="-5"/>
          <w:w w:val="124"/>
          <w:sz w:val="16"/>
          <w:szCs w:val="16"/>
        </w:rPr>
        <w:t>Ó</w:t>
      </w:r>
      <w:r>
        <w:rPr>
          <w:rFonts w:ascii="Arial" w:cs="Arial" w:eastAsia="Arial" w:hAnsi="Arial"/>
          <w:color w:val="6E6E70"/>
          <w:spacing w:val="-6"/>
          <w:w w:val="123"/>
          <w:sz w:val="16"/>
          <w:szCs w:val="16"/>
        </w:rPr>
        <w:t>M</w:t>
      </w:r>
      <w:r>
        <w:rPr>
          <w:rFonts w:ascii="Arial" w:cs="Arial" w:eastAsia="Arial" w:hAnsi="Arial"/>
          <w:color w:val="909090"/>
          <w:spacing w:val="-1"/>
          <w:w w:val="78"/>
          <w:sz w:val="16"/>
          <w:szCs w:val="16"/>
        </w:rPr>
        <w:t>I</w:t>
      </w:r>
      <w:r>
        <w:rPr>
          <w:rFonts w:ascii="Arial" w:cs="Arial" w:eastAsia="Arial" w:hAnsi="Arial"/>
          <w:color w:val="6E6E70"/>
          <w:spacing w:val="-5"/>
          <w:w w:val="125"/>
          <w:sz w:val="16"/>
          <w:szCs w:val="16"/>
        </w:rPr>
        <w:t>C</w:t>
      </w:r>
      <w:r>
        <w:rPr>
          <w:rFonts w:ascii="Arial" w:cs="Arial" w:eastAsia="Arial" w:hAnsi="Arial"/>
          <w:color w:val="6E6E70"/>
          <w:spacing w:val="-5"/>
          <w:w w:val="124"/>
          <w:sz w:val="16"/>
          <w:szCs w:val="16"/>
        </w:rPr>
        <w:t>O</w:t>
      </w:r>
      <w:r>
        <w:rPr>
          <w:rFonts w:ascii="Arial" w:cs="Arial" w:eastAsia="Arial" w:hAnsi="Arial"/>
          <w:color w:val="909090"/>
          <w:spacing w:val="0"/>
          <w:w w:val="78"/>
          <w:sz w:val="16"/>
          <w:szCs w:val="16"/>
        </w:rPr>
        <w:t>.</w:t>
      </w:r>
      <w:r>
        <w:rPr>
          <w:rFonts w:ascii="Arial" w:cs="Arial" w:eastAsia="Arial" w:hAnsi="Arial"/>
          <w:color w:val="909090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909090"/>
          <w:spacing w:val="-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E6E70"/>
          <w:spacing w:val="-2"/>
          <w:w w:val="74"/>
          <w:sz w:val="16"/>
          <w:szCs w:val="16"/>
        </w:rPr>
        <w:t>E</w:t>
      </w:r>
      <w:r>
        <w:rPr>
          <w:rFonts w:ascii="Arial" w:cs="Arial" w:eastAsia="Arial" w:hAnsi="Arial"/>
          <w:color w:val="6E6E70"/>
          <w:spacing w:val="-4"/>
          <w:w w:val="115"/>
          <w:sz w:val="16"/>
          <w:szCs w:val="16"/>
        </w:rPr>
        <w:t>M</w:t>
      </w:r>
      <w:r>
        <w:rPr>
          <w:rFonts w:ascii="Arial" w:cs="Arial" w:eastAsia="Arial" w:hAnsi="Arial"/>
          <w:color w:val="6E6E70"/>
          <w:spacing w:val="-3"/>
          <w:w w:val="93"/>
          <w:sz w:val="16"/>
          <w:szCs w:val="16"/>
        </w:rPr>
        <w:t>P</w:t>
      </w:r>
      <w:r>
        <w:rPr>
          <w:rFonts w:ascii="Arial" w:cs="Arial" w:eastAsia="Arial" w:hAnsi="Arial"/>
          <w:color w:val="6E6E70"/>
          <w:spacing w:val="-3"/>
          <w:w w:val="95"/>
          <w:sz w:val="16"/>
          <w:szCs w:val="16"/>
        </w:rPr>
        <w:t>L</w:t>
      </w:r>
      <w:r>
        <w:rPr>
          <w:rFonts w:ascii="Arial" w:cs="Arial" w:eastAsia="Arial" w:hAnsi="Arial"/>
          <w:color w:val="6E6E70"/>
          <w:spacing w:val="-3"/>
          <w:w w:val="84"/>
          <w:sz w:val="16"/>
          <w:szCs w:val="16"/>
        </w:rPr>
        <w:t>E</w:t>
      </w:r>
      <w:r>
        <w:rPr>
          <w:rFonts w:ascii="Arial" w:cs="Arial" w:eastAsia="Arial" w:hAnsi="Arial"/>
          <w:color w:val="6E6E70"/>
          <w:spacing w:val="-5"/>
          <w:w w:val="124"/>
          <w:sz w:val="16"/>
          <w:szCs w:val="16"/>
        </w:rPr>
        <w:t>O</w:t>
      </w:r>
      <w:r>
        <w:rPr>
          <w:rFonts w:ascii="Arial" w:cs="Arial" w:eastAsia="Arial" w:hAnsi="Arial"/>
          <w:color w:val="B6B8C1"/>
          <w:spacing w:val="0"/>
          <w:w w:val="78"/>
          <w:sz w:val="16"/>
          <w:szCs w:val="16"/>
        </w:rPr>
        <w:t>,</w:t>
      </w:r>
      <w:r>
        <w:rPr>
          <w:rFonts w:ascii="Arial" w:cs="Arial" w:eastAsia="Arial" w:hAnsi="Arial"/>
          <w:color w:val="B6B8C1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E6E70"/>
          <w:spacing w:val="0"/>
          <w:w w:val="86"/>
          <w:sz w:val="16"/>
          <w:szCs w:val="16"/>
        </w:rPr>
        <w:t>T</w:t>
      </w:r>
      <w:r>
        <w:rPr>
          <w:rFonts w:ascii="Arial" w:cs="Arial" w:eastAsia="Arial" w:hAnsi="Arial"/>
          <w:color w:val="6E6E70"/>
          <w:spacing w:val="-6"/>
          <w:w w:val="86"/>
          <w:sz w:val="16"/>
          <w:szCs w:val="16"/>
        </w:rPr>
        <w:t>U</w:t>
      </w:r>
      <w:r>
        <w:rPr>
          <w:rFonts w:ascii="Arial" w:cs="Arial" w:eastAsia="Arial" w:hAnsi="Arial"/>
          <w:color w:val="6E6E70"/>
          <w:spacing w:val="-3"/>
          <w:w w:val="90"/>
          <w:sz w:val="16"/>
          <w:szCs w:val="16"/>
        </w:rPr>
        <w:t>R</w:t>
      </w:r>
      <w:r>
        <w:rPr>
          <w:rFonts w:ascii="Arial" w:cs="Arial" w:eastAsia="Arial" w:hAnsi="Arial"/>
          <w:color w:val="909090"/>
          <w:spacing w:val="-1"/>
          <w:w w:val="78"/>
          <w:sz w:val="16"/>
          <w:szCs w:val="16"/>
        </w:rPr>
        <w:t>I</w:t>
      </w:r>
      <w:r>
        <w:rPr>
          <w:rFonts w:ascii="Arial" w:cs="Arial" w:eastAsia="Arial" w:hAnsi="Arial"/>
          <w:color w:val="6E6E70"/>
          <w:spacing w:val="-3"/>
          <w:w w:val="84"/>
          <w:sz w:val="16"/>
          <w:szCs w:val="16"/>
        </w:rPr>
        <w:t>S</w:t>
      </w:r>
      <w:r>
        <w:rPr>
          <w:rFonts w:ascii="Arial" w:cs="Arial" w:eastAsia="Arial" w:hAnsi="Arial"/>
          <w:color w:val="6E6E70"/>
          <w:spacing w:val="-5"/>
          <w:w w:val="119"/>
          <w:sz w:val="16"/>
          <w:szCs w:val="16"/>
        </w:rPr>
        <w:t>M</w:t>
      </w:r>
      <w:r>
        <w:rPr>
          <w:rFonts w:ascii="Arial" w:cs="Arial" w:eastAsia="Arial" w:hAnsi="Arial"/>
          <w:color w:val="6E6E70"/>
          <w:spacing w:val="0"/>
          <w:w w:val="116"/>
          <w:sz w:val="16"/>
          <w:szCs w:val="16"/>
        </w:rPr>
        <w:t>O</w:t>
      </w:r>
      <w:r>
        <w:rPr>
          <w:rFonts w:ascii="Arial" w:cs="Arial" w:eastAsia="Arial" w:hAnsi="Arial"/>
          <w:color w:val="6E6E70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E6E70"/>
          <w:spacing w:val="0"/>
          <w:w w:val="79"/>
          <w:sz w:val="16"/>
          <w:szCs w:val="16"/>
        </w:rPr>
        <w:t>Y</w:t>
      </w:r>
      <w:r>
        <w:rPr>
          <w:rFonts w:ascii="Arial" w:cs="Arial" w:eastAsia="Arial" w:hAnsi="Arial"/>
          <w:color w:val="6E6E70"/>
          <w:spacing w:val="29"/>
          <w:w w:val="79"/>
          <w:sz w:val="16"/>
          <w:szCs w:val="16"/>
        </w:rPr>
        <w:t> </w:t>
      </w:r>
      <w:r>
        <w:rPr>
          <w:rFonts w:ascii="Arial" w:cs="Arial" w:eastAsia="Arial" w:hAnsi="Arial"/>
          <w:color w:val="6E6E70"/>
          <w:spacing w:val="-5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6E6E70"/>
          <w:spacing w:val="-5"/>
          <w:w w:val="125"/>
          <w:sz w:val="16"/>
          <w:szCs w:val="16"/>
        </w:rPr>
        <w:t>C</w:t>
      </w:r>
      <w:r>
        <w:rPr>
          <w:rFonts w:ascii="Arial" w:cs="Arial" w:eastAsia="Arial" w:hAnsi="Arial"/>
          <w:color w:val="909090"/>
          <w:spacing w:val="-1"/>
          <w:w w:val="78"/>
          <w:sz w:val="16"/>
          <w:szCs w:val="16"/>
        </w:rPr>
        <w:t>I</w:t>
      </w:r>
      <w:r>
        <w:rPr>
          <w:rFonts w:ascii="Arial" w:cs="Arial" w:eastAsia="Arial" w:hAnsi="Arial"/>
          <w:color w:val="6E6E70"/>
          <w:spacing w:val="-5"/>
          <w:w w:val="124"/>
          <w:sz w:val="16"/>
          <w:szCs w:val="16"/>
        </w:rPr>
        <w:t>O</w:t>
      </w:r>
      <w:r>
        <w:rPr>
          <w:rFonts w:ascii="Arial" w:cs="Arial" w:eastAsia="Arial" w:hAnsi="Arial"/>
          <w:color w:val="9CA3AC"/>
          <w:spacing w:val="0"/>
          <w:w w:val="90"/>
          <w:sz w:val="16"/>
          <w:szCs w:val="16"/>
        </w:rPr>
        <w:t>,</w:t>
      </w:r>
      <w:r>
        <w:rPr>
          <w:rFonts w:ascii="Arial" w:cs="Arial" w:eastAsia="Arial" w:hAnsi="Arial"/>
          <w:color w:val="9CA3AC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E6E70"/>
          <w:spacing w:val="-1"/>
          <w:w w:val="56"/>
          <w:sz w:val="16"/>
          <w:szCs w:val="16"/>
        </w:rPr>
        <w:t>I</w:t>
      </w:r>
      <w:r>
        <w:rPr>
          <w:rFonts w:ascii="Arial" w:cs="Arial" w:eastAsia="Arial" w:hAnsi="Arial"/>
          <w:color w:val="6E6E70"/>
          <w:spacing w:val="-4"/>
          <w:w w:val="120"/>
          <w:sz w:val="16"/>
          <w:szCs w:val="16"/>
        </w:rPr>
        <w:t>C</w:t>
      </w:r>
      <w:r>
        <w:rPr>
          <w:rFonts w:ascii="Arial" w:cs="Arial" w:eastAsia="Arial" w:hAnsi="Arial"/>
          <w:color w:val="6E6E70"/>
          <w:spacing w:val="-5"/>
          <w:w w:val="124"/>
          <w:sz w:val="16"/>
          <w:szCs w:val="16"/>
        </w:rPr>
        <w:t>O</w:t>
      </w:r>
      <w:r>
        <w:rPr>
          <w:rFonts w:ascii="Arial" w:cs="Arial" w:eastAsia="Arial" w:hAnsi="Arial"/>
          <w:color w:val="6E6E70"/>
          <w:spacing w:val="0"/>
          <w:w w:val="95"/>
          <w:sz w:val="16"/>
          <w:szCs w:val="16"/>
        </w:rPr>
        <w:t>D</w:t>
      </w:r>
      <w:r>
        <w:rPr>
          <w:rFonts w:ascii="Arial" w:cs="Arial" w:eastAsia="Arial" w:hAnsi="Arial"/>
          <w:color w:val="6E6E70"/>
          <w:spacing w:val="-6"/>
          <w:w w:val="95"/>
          <w:sz w:val="16"/>
          <w:szCs w:val="16"/>
        </w:rPr>
        <w:t>T</w:t>
      </w:r>
      <w:r>
        <w:rPr>
          <w:rFonts w:ascii="Arial" w:cs="Arial" w:eastAsia="Arial" w:hAnsi="Arial"/>
          <w:color w:val="6E6E70"/>
          <w:spacing w:val="-3"/>
          <w:w w:val="84"/>
          <w:sz w:val="16"/>
          <w:szCs w:val="16"/>
        </w:rPr>
        <w:t>E</w:t>
      </w:r>
      <w:r>
        <w:rPr>
          <w:rFonts w:ascii="Arial" w:cs="Arial" w:eastAsia="Arial" w:hAnsi="Arial"/>
          <w:color w:val="6E6E70"/>
          <w:spacing w:val="-3"/>
          <w:w w:val="79"/>
          <w:sz w:val="16"/>
          <w:szCs w:val="16"/>
        </w:rPr>
        <w:t>S</w:t>
      </w:r>
      <w:r>
        <w:rPr>
          <w:rFonts w:ascii="Arial" w:cs="Arial" w:eastAsia="Arial" w:hAnsi="Arial"/>
          <w:color w:val="6E6E70"/>
          <w:spacing w:val="-5"/>
          <w:w w:val="126"/>
          <w:sz w:val="16"/>
          <w:szCs w:val="16"/>
        </w:rPr>
        <w:t>A</w:t>
      </w:r>
      <w:r>
        <w:rPr>
          <w:rFonts w:ascii="Arial" w:cs="Arial" w:eastAsia="Arial" w:hAnsi="Arial"/>
          <w:color w:val="B6B8C1"/>
          <w:spacing w:val="0"/>
          <w:w w:val="78"/>
          <w:sz w:val="16"/>
          <w:szCs w:val="16"/>
        </w:rPr>
        <w:t>.</w:t>
      </w:r>
      <w:r>
        <w:rPr>
          <w:rFonts w:ascii="Arial" w:cs="Arial" w:eastAsia="Arial" w:hAnsi="Arial"/>
          <w:color w:val="B6B8C1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E6E70"/>
          <w:spacing w:val="-3"/>
          <w:w w:val="79"/>
          <w:sz w:val="16"/>
          <w:szCs w:val="16"/>
        </w:rPr>
        <w:t>S</w:t>
      </w:r>
      <w:r>
        <w:rPr>
          <w:rFonts w:ascii="Arial" w:cs="Arial" w:eastAsia="Arial" w:hAnsi="Arial"/>
          <w:color w:val="6E6E70"/>
          <w:spacing w:val="0"/>
          <w:w w:val="112"/>
          <w:sz w:val="16"/>
          <w:szCs w:val="16"/>
        </w:rPr>
        <w:t>.A</w:t>
      </w:r>
      <w:r>
        <w:rPr>
          <w:rFonts w:ascii="Arial" w:cs="Arial" w:eastAsia="Arial" w:hAnsi="Arial"/>
          <w:color w:val="6E6E70"/>
          <w:spacing w:val="-7"/>
          <w:w w:val="112"/>
          <w:sz w:val="16"/>
          <w:szCs w:val="16"/>
        </w:rPr>
        <w:t>.</w:t>
      </w:r>
      <w:r>
        <w:rPr>
          <w:rFonts w:ascii="Arial" w:cs="Arial" w:eastAsia="Arial" w:hAnsi="Arial"/>
          <w:color w:val="6E6E70"/>
          <w:spacing w:val="-4"/>
          <w:w w:val="99"/>
          <w:sz w:val="16"/>
          <w:szCs w:val="16"/>
        </w:rPr>
        <w:t>U</w:t>
      </w:r>
      <w:r>
        <w:rPr>
          <w:rFonts w:ascii="Arial" w:cs="Arial" w:eastAsia="Arial" w:hAnsi="Arial"/>
          <w:color w:val="909090"/>
          <w:spacing w:val="0"/>
          <w:w w:val="90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4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line="180" w:lineRule="exact"/>
        <w:ind w:left="4725" w:right="4930"/>
      </w:pPr>
      <w:r>
        <w:rPr>
          <w:rFonts w:ascii="Arial" w:cs="Arial" w:eastAsia="Arial" w:hAnsi="Arial"/>
          <w:color w:val="6E6E70"/>
          <w:spacing w:val="-4"/>
          <w:w w:val="112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909090"/>
          <w:spacing w:val="-2"/>
          <w:w w:val="112"/>
          <w:position w:val="-1"/>
          <w:sz w:val="16"/>
          <w:szCs w:val="16"/>
        </w:rPr>
        <w:t>-</w:t>
      </w:r>
      <w:r>
        <w:rPr>
          <w:rFonts w:ascii="Arial" w:cs="Arial" w:eastAsia="Arial" w:hAnsi="Arial"/>
          <w:color w:val="6E6E70"/>
          <w:spacing w:val="-3"/>
          <w:w w:val="106"/>
          <w:position w:val="-1"/>
          <w:sz w:val="16"/>
          <w:szCs w:val="16"/>
        </w:rPr>
        <w:t>3</w:t>
      </w:r>
      <w:r>
        <w:rPr>
          <w:rFonts w:ascii="Arial" w:cs="Arial" w:eastAsia="Arial" w:hAnsi="Arial"/>
          <w:color w:val="6E6E70"/>
          <w:spacing w:val="-3"/>
          <w:w w:val="117"/>
          <w:position w:val="-1"/>
          <w:sz w:val="16"/>
          <w:szCs w:val="16"/>
        </w:rPr>
        <w:t>8</w:t>
      </w:r>
      <w:r>
        <w:rPr>
          <w:rFonts w:ascii="Arial" w:cs="Arial" w:eastAsia="Arial" w:hAnsi="Arial"/>
          <w:color w:val="6E6E70"/>
          <w:spacing w:val="-1"/>
          <w:w w:val="90"/>
          <w:position w:val="-1"/>
          <w:sz w:val="16"/>
          <w:szCs w:val="16"/>
        </w:rPr>
        <w:t>.</w:t>
      </w:r>
      <w:r>
        <w:rPr>
          <w:rFonts w:ascii="Arial" w:cs="Arial" w:eastAsia="Arial" w:hAnsi="Arial"/>
          <w:color w:val="6E6E70"/>
          <w:spacing w:val="-4"/>
          <w:w w:val="112"/>
          <w:position w:val="-1"/>
          <w:sz w:val="16"/>
          <w:szCs w:val="16"/>
        </w:rPr>
        <w:t>8</w:t>
      </w:r>
      <w:r>
        <w:rPr>
          <w:rFonts w:ascii="Arial" w:cs="Arial" w:eastAsia="Arial" w:hAnsi="Arial"/>
          <w:color w:val="6E6E70"/>
          <w:spacing w:val="-4"/>
          <w:w w:val="112"/>
          <w:position w:val="-1"/>
          <w:sz w:val="16"/>
          <w:szCs w:val="16"/>
        </w:rPr>
        <w:t>6</w:t>
      </w:r>
      <w:r>
        <w:rPr>
          <w:rFonts w:ascii="Arial" w:cs="Arial" w:eastAsia="Arial" w:hAnsi="Arial"/>
          <w:color w:val="6E6E70"/>
          <w:spacing w:val="-3"/>
          <w:w w:val="106"/>
          <w:position w:val="-1"/>
          <w:sz w:val="16"/>
          <w:szCs w:val="16"/>
        </w:rPr>
        <w:t>4</w:t>
      </w:r>
      <w:r>
        <w:rPr>
          <w:rFonts w:ascii="Arial" w:cs="Arial" w:eastAsia="Arial" w:hAnsi="Arial"/>
          <w:color w:val="909090"/>
          <w:spacing w:val="0"/>
          <w:w w:val="78"/>
          <w:position w:val="-1"/>
          <w:sz w:val="16"/>
          <w:szCs w:val="16"/>
        </w:rPr>
        <w:t>.</w:t>
      </w:r>
      <w:r>
        <w:rPr>
          <w:rFonts w:ascii="Arial" w:cs="Arial" w:eastAsia="Arial" w:hAnsi="Arial"/>
          <w:color w:val="909090"/>
          <w:spacing w:val="-2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6E6E70"/>
          <w:spacing w:val="-2"/>
          <w:w w:val="56"/>
          <w:position w:val="-1"/>
          <w:sz w:val="16"/>
          <w:szCs w:val="16"/>
        </w:rPr>
        <w:t>1</w:t>
      </w:r>
      <w:r>
        <w:rPr>
          <w:rFonts w:ascii="Arial" w:cs="Arial" w:eastAsia="Arial" w:hAnsi="Arial"/>
          <w:color w:val="909090"/>
          <w:spacing w:val="-4"/>
          <w:w w:val="123"/>
          <w:position w:val="-1"/>
          <w:sz w:val="16"/>
          <w:szCs w:val="16"/>
        </w:rPr>
        <w:t>7</w:t>
      </w:r>
      <w:r>
        <w:rPr>
          <w:rFonts w:ascii="Arial" w:cs="Arial" w:eastAsia="Arial" w:hAnsi="Arial"/>
          <w:color w:val="6E6E70"/>
          <w:spacing w:val="0"/>
          <w:w w:val="95"/>
          <w:position w:val="-1"/>
          <w:sz w:val="16"/>
          <w:szCs w:val="16"/>
        </w:rPr>
        <w:t>9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4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86"/>
          <w:szCs w:val="86"/>
        </w:rPr>
        <w:jc w:val="left"/>
        <w:spacing w:line="920" w:lineRule="exact"/>
        <w:ind w:left="106"/>
        <w:sectPr>
          <w:type w:val="continuous"/>
          <w:pgSz w:h="16500" w:w="11680"/>
          <w:pgMar w:bottom="280" w:left="960" w:right="0" w:top="1180"/>
        </w:sectPr>
      </w:pPr>
      <w:r>
        <w:rPr>
          <w:rFonts w:ascii="Times New Roman" w:cs="Times New Roman" w:eastAsia="Times New Roman" w:hAnsi="Times New Roman"/>
          <w:i/>
          <w:color w:val="4B509C"/>
          <w:spacing w:val="0"/>
          <w:w w:val="182"/>
          <w:sz w:val="86"/>
          <w:szCs w:val="86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6"/>
          <w:szCs w:val="86"/>
        </w:rPr>
      </w:r>
    </w:p>
    <w:p>
      <w:pPr>
        <w:rPr>
          <w:sz w:val="28"/>
          <w:szCs w:val="28"/>
        </w:rPr>
        <w:jc w:val="left"/>
        <w:spacing w:before="1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right"/>
        <w:ind w:right="654"/>
      </w:pPr>
      <w:r>
        <w:rPr>
          <w:rFonts w:ascii="Times New Roman" w:cs="Times New Roman" w:eastAsia="Times New Roman" w:hAnsi="Times New Roman"/>
          <w:color w:val="54699E"/>
          <w:spacing w:val="0"/>
          <w:w w:val="61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54699E"/>
          <w:spacing w:val="0"/>
          <w:w w:val="61"/>
          <w:sz w:val="8"/>
          <w:szCs w:val="8"/>
        </w:rPr>
        <w:t>                                                    </w:t>
      </w:r>
      <w:r>
        <w:rPr>
          <w:rFonts w:ascii="Times New Roman" w:cs="Times New Roman" w:eastAsia="Times New Roman" w:hAnsi="Times New Roman"/>
          <w:color w:val="54699E"/>
          <w:spacing w:val="3"/>
          <w:w w:val="61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2D69B1"/>
          <w:spacing w:val="0"/>
          <w:w w:val="125"/>
          <w:sz w:val="8"/>
          <w:szCs w:val="8"/>
        </w:rPr>
        <w:t>:!-;.</w:t>
      </w:r>
      <w:r>
        <w:rPr>
          <w:rFonts w:ascii="Times New Roman" w:cs="Times New Roman" w:eastAsia="Times New Roman" w:hAnsi="Times New Roman"/>
          <w:color w:val="2D69B1"/>
          <w:spacing w:val="1"/>
          <w:w w:val="125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8293B3"/>
          <w:spacing w:val="0"/>
          <w:w w:val="265"/>
          <w:sz w:val="8"/>
          <w:szCs w:val="8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24"/>
          <w:szCs w:val="24"/>
        </w:rPr>
        <w:jc w:val="right"/>
        <w:spacing w:line="260" w:lineRule="exact"/>
        <w:ind w:right="347"/>
      </w:pPr>
      <w:r>
        <w:rPr>
          <w:rFonts w:ascii="Arial" w:cs="Arial" w:eastAsia="Arial" w:hAnsi="Arial"/>
          <w:b/>
          <w:i/>
          <w:color w:val="2D69B1"/>
          <w:spacing w:val="0"/>
          <w:w w:val="100"/>
          <w:sz w:val="24"/>
          <w:szCs w:val="24"/>
        </w:rPr>
        <w:t>~</w:t>
      </w:r>
      <w:r>
        <w:rPr>
          <w:rFonts w:ascii="Arial" w:cs="Arial" w:eastAsia="Arial" w:hAnsi="Arial"/>
          <w:b/>
          <w:i/>
          <w:color w:val="2D69B1"/>
          <w:spacing w:val="-9"/>
          <w:w w:val="100"/>
          <w:sz w:val="24"/>
          <w:szCs w:val="24"/>
        </w:rPr>
        <w:t> </w:t>
      </w:r>
      <w:r>
        <w:rPr>
          <w:rFonts w:ascii="Arial" w:cs="Arial" w:eastAsia="Arial" w:hAnsi="Arial"/>
          <w:b/>
          <w:i/>
          <w:color w:val="2D69B1"/>
          <w:spacing w:val="-6"/>
          <w:w w:val="56"/>
          <w:sz w:val="24"/>
          <w:szCs w:val="24"/>
        </w:rPr>
        <w:t>~</w:t>
      </w:r>
      <w:r>
        <w:rPr>
          <w:rFonts w:ascii="Arial" w:cs="Arial" w:eastAsia="Arial" w:hAnsi="Arial"/>
          <w:b/>
          <w:i/>
          <w:color w:val="2D69B1"/>
          <w:spacing w:val="0"/>
          <w:w w:val="83"/>
          <w:sz w:val="24"/>
          <w:szCs w:val="24"/>
        </w:rPr>
        <w:t>\</w:t>
      </w:r>
      <w:r>
        <w:rPr>
          <w:rFonts w:ascii="Arial" w:cs="Arial" w:eastAsia="Arial" w:hAnsi="Arial"/>
          <w:b/>
          <w:i/>
          <w:color w:val="2D69B1"/>
          <w:spacing w:val="-3"/>
          <w:w w:val="83"/>
          <w:sz w:val="24"/>
          <w:szCs w:val="24"/>
        </w:rPr>
        <w:t>}</w:t>
      </w:r>
      <w:r>
        <w:rPr>
          <w:rFonts w:ascii="Arial" w:cs="Arial" w:eastAsia="Arial" w:hAnsi="Arial"/>
          <w:b/>
          <w:i/>
          <w:color w:val="2D69B1"/>
          <w:spacing w:val="-2"/>
          <w:w w:val="73"/>
          <w:sz w:val="24"/>
          <w:szCs w:val="24"/>
        </w:rPr>
        <w:t>R</w:t>
      </w:r>
      <w:r>
        <w:rPr>
          <w:rFonts w:ascii="Arial" w:cs="Arial" w:eastAsia="Arial" w:hAnsi="Arial"/>
          <w:b/>
          <w:i/>
          <w:color w:val="2D69B1"/>
          <w:spacing w:val="-2"/>
          <w:w w:val="76"/>
          <w:sz w:val="24"/>
          <w:szCs w:val="24"/>
        </w:rPr>
        <w:t>A</w:t>
      </w:r>
      <w:r>
        <w:rPr>
          <w:rFonts w:ascii="Arial" w:cs="Arial" w:eastAsia="Arial" w:hAnsi="Arial"/>
          <w:b/>
          <w:i/>
          <w:color w:val="2D69B1"/>
          <w:spacing w:val="-3"/>
          <w:w w:val="82"/>
          <w:sz w:val="24"/>
          <w:szCs w:val="24"/>
        </w:rPr>
        <w:t>D</w:t>
      </w:r>
      <w:r>
        <w:rPr>
          <w:rFonts w:ascii="Arial" w:cs="Arial" w:eastAsia="Arial" w:hAnsi="Arial"/>
          <w:b/>
          <w:i/>
          <w:color w:val="2D69B1"/>
          <w:spacing w:val="-22"/>
          <w:w w:val="94"/>
          <w:sz w:val="24"/>
          <w:szCs w:val="24"/>
        </w:rPr>
        <w:t>o</w:t>
      </w:r>
      <w:r>
        <w:rPr>
          <w:rFonts w:ascii="Arial" w:cs="Arial" w:eastAsia="Arial" w:hAnsi="Arial"/>
          <w:b/>
          <w:i/>
          <w:color w:val="4677B5"/>
          <w:spacing w:val="0"/>
          <w:w w:val="62"/>
          <w:sz w:val="24"/>
          <w:szCs w:val="24"/>
        </w:rPr>
        <w:t>-</w:t>
      </w:r>
      <w:r>
        <w:rPr>
          <w:rFonts w:ascii="Arial" w:cs="Arial" w:eastAsia="Arial" w:hAnsi="Arial"/>
          <w:b/>
          <w:i/>
          <w:color w:val="4677B5"/>
          <w:spacing w:val="-36"/>
          <w:w w:val="62"/>
          <w:sz w:val="24"/>
          <w:szCs w:val="24"/>
        </w:rPr>
        <w:t>9</w:t>
      </w:r>
      <w:r>
        <w:rPr>
          <w:rFonts w:ascii="Arial" w:cs="Arial" w:eastAsia="Arial" w:hAnsi="Arial"/>
          <w:b/>
          <w:i/>
          <w:color w:val="8293B3"/>
          <w:spacing w:val="0"/>
          <w:w w:val="60"/>
          <w:sz w:val="24"/>
          <w:szCs w:val="24"/>
        </w:rPr>
        <w:t>"</w:t>
      </w:r>
      <w:r>
        <w:rPr>
          <w:rFonts w:ascii="Arial" w:cs="Arial" w:eastAsia="Arial" w:hAnsi="Arial"/>
          <w:b/>
          <w:i/>
          <w:color w:val="8293B3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b/>
          <w:i/>
          <w:color w:val="8293B3"/>
          <w:spacing w:val="-28"/>
          <w:w w:val="100"/>
          <w:sz w:val="24"/>
          <w:szCs w:val="24"/>
        </w:rPr>
        <w:t> </w:t>
      </w:r>
      <w:r>
        <w:rPr>
          <w:rFonts w:ascii="Arial" w:cs="Arial" w:eastAsia="Arial" w:hAnsi="Arial"/>
          <w:b/>
          <w:i/>
          <w:color w:val="6783AC"/>
          <w:spacing w:val="0"/>
          <w:w w:val="24"/>
          <w:sz w:val="24"/>
          <w:szCs w:val="24"/>
        </w:rPr>
        <w:t>-</w:t>
      </w:r>
      <w:r>
        <w:rPr>
          <w:rFonts w:ascii="Arial" w:cs="Arial" w:eastAsia="Arial" w:hAnsi="Arial"/>
          <w:b/>
          <w:i/>
          <w:color w:val="4677B5"/>
          <w:spacing w:val="-26"/>
          <w:w w:val="87"/>
          <w:sz w:val="24"/>
          <w:szCs w:val="24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sz w:val="16"/>
          <w:szCs w:val="16"/>
        </w:rPr>
        <w:jc w:val="left"/>
        <w:spacing w:before="6" w:line="160" w:lineRule="exact"/>
      </w:pPr>
      <w:r>
        <w:rPr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37"/>
        <w:ind w:right="150"/>
        <w:sectPr>
          <w:pgSz w:h="16500" w:w="11680"/>
          <w:pgMar w:bottom="0" w:left="1100" w:right="120" w:top="580"/>
        </w:sectPr>
      </w:pPr>
      <w:r>
        <w:pict>
          <v:shape filled="f" stroked="f" style="position:absolute;margin-left:486.72pt;margin-top:34.3283pt;width:82.0984pt;height:69pt;mso-position-horizontal-relative:page;mso-position-vertical-relative:page;z-index:-4231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38"/>
                      <w:szCs w:val="138"/>
                    </w:rPr>
                    <w:jc w:val="left"/>
                    <w:spacing w:line="1380" w:lineRule="exact"/>
                    <w:ind w:right="-227"/>
                  </w:pPr>
                  <w:r>
                    <w:rPr>
                      <w:rFonts w:ascii="Arial" w:cs="Arial" w:eastAsia="Arial" w:hAnsi="Arial"/>
                      <w:b/>
                      <w:color w:val="2D69B1"/>
                      <w:spacing w:val="3"/>
                      <w:w w:val="33"/>
                      <w:position w:val="-1"/>
                      <w:sz w:val="138"/>
                      <w:szCs w:val="138"/>
                    </w:rPr>
                    <w:t>~</w:t>
                  </w:r>
                  <w:r>
                    <w:rPr>
                      <w:rFonts w:ascii="Arial" w:cs="Arial" w:eastAsia="Arial" w:hAnsi="Arial"/>
                      <w:b/>
                      <w:color w:val="4677B5"/>
                      <w:spacing w:val="0"/>
                      <w:w w:val="122"/>
                      <w:position w:val="-1"/>
                      <w:sz w:val="138"/>
                      <w:szCs w:val="138"/>
                    </w:rPr>
                    <w:t>6</w:t>
                  </w:r>
                  <w:r>
                    <w:rPr>
                      <w:rFonts w:ascii="Arial" w:cs="Arial" w:eastAsia="Arial" w:hAnsi="Arial"/>
                      <w:b/>
                      <w:color w:val="2D69B1"/>
                      <w:spacing w:val="0"/>
                      <w:w w:val="34"/>
                      <w:position w:val="-1"/>
                      <w:sz w:val="138"/>
                      <w:szCs w:val="138"/>
                    </w:rPr>
                  </w:r>
                  <w:r>
                    <w:rPr>
                      <w:rFonts w:ascii="Arial" w:cs="Arial" w:eastAsia="Arial" w:hAnsi="Arial"/>
                      <w:b/>
                      <w:color w:val="2D69B1"/>
                      <w:spacing w:val="0"/>
                      <w:w w:val="34"/>
                      <w:position w:val="-1"/>
                      <w:sz w:val="138"/>
                      <w:szCs w:val="138"/>
                      <w:emboss/>
                    </w:rPr>
                    <w:t>~</w:t>
                  </w:r>
                  <w:r>
                    <w:rPr>
                      <w:rFonts w:ascii="Arial" w:cs="Arial" w:eastAsia="Arial" w:hAnsi="Arial"/>
                      <w:b/>
                      <w:color w:val="2D69B1"/>
                      <w:spacing w:val="0"/>
                      <w:w w:val="34"/>
                      <w:position w:val="-1"/>
                      <w:sz w:val="138"/>
                      <w:szCs w:val="138"/>
                      <w:emboss/>
                    </w:rPr>
                  </w:r>
                  <w:r>
                    <w:rPr>
                      <w:rFonts w:ascii="Arial" w:cs="Arial" w:eastAsia="Arial" w:hAnsi="Arial"/>
                      <w:b/>
                      <w:color w:val="2D69B1"/>
                      <w:spacing w:val="0"/>
                      <w:w w:val="34"/>
                      <w:position w:val="-1"/>
                      <w:sz w:val="138"/>
                      <w:szCs w:val="138"/>
                    </w:rPr>
                  </w:r>
                  <w:r>
                    <w:rPr>
                      <w:rFonts w:ascii="Arial" w:cs="Arial" w:eastAsia="Arial" w:hAnsi="Arial"/>
                      <w:b/>
                      <w:color w:val="2D69B1"/>
                      <w:spacing w:val="0"/>
                      <w:w w:val="34"/>
                      <w:position w:val="-1"/>
                      <w:sz w:val="138"/>
                      <w:szCs w:val="138"/>
                    </w:rPr>
                  </w:r>
                  <w:r>
                    <w:rPr>
                      <w:rFonts w:ascii="Arial" w:cs="Arial" w:eastAsia="Arial" w:hAnsi="Arial"/>
                      <w:b/>
                      <w:color w:val="95A8BD"/>
                      <w:spacing w:val="-19"/>
                      <w:w w:val="13"/>
                      <w:position w:val="-1"/>
                      <w:sz w:val="138"/>
                      <w:szCs w:val="138"/>
                    </w:rPr>
                    <w:t>'</w:t>
                  </w:r>
                  <w:r>
                    <w:rPr>
                      <w:rFonts w:ascii="Arial" w:cs="Arial" w:eastAsia="Arial" w:hAnsi="Arial"/>
                      <w:b/>
                      <w:color w:val="6DA1D4"/>
                      <w:spacing w:val="2"/>
                      <w:w w:val="2"/>
                      <w:position w:val="-1"/>
                      <w:sz w:val="138"/>
                      <w:szCs w:val="138"/>
                    </w:rPr>
                    <w:t>.</w:t>
                  </w:r>
                  <w:r>
                    <w:rPr>
                      <w:rFonts w:ascii="Arial" w:cs="Arial" w:eastAsia="Arial" w:hAnsi="Arial"/>
                      <w:b/>
                      <w:color w:val="6783AC"/>
                      <w:spacing w:val="0"/>
                      <w:w w:val="34"/>
                      <w:position w:val="-1"/>
                      <w:sz w:val="138"/>
                      <w:szCs w:val="138"/>
                    </w:rPr>
                    <w:t>\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38"/>
                      <w:szCs w:val="13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2D69B1"/>
          <w:spacing w:val="0"/>
          <w:w w:val="43"/>
          <w:sz w:val="18"/>
          <w:szCs w:val="18"/>
        </w:rPr>
        <w:t>&lt;::s</w:t>
      </w:r>
      <w:r>
        <w:rPr>
          <w:rFonts w:ascii="Arial" w:cs="Arial" w:eastAsia="Arial" w:hAnsi="Arial"/>
          <w:b/>
          <w:color w:val="2D69B1"/>
          <w:spacing w:val="0"/>
          <w:w w:val="43"/>
          <w:sz w:val="18"/>
          <w:szCs w:val="18"/>
        </w:rPr>
        <w:t>                          </w:t>
      </w:r>
      <w:r>
        <w:rPr>
          <w:rFonts w:ascii="Arial" w:cs="Arial" w:eastAsia="Arial" w:hAnsi="Arial"/>
          <w:b/>
          <w:color w:val="2D69B1"/>
          <w:spacing w:val="21"/>
          <w:w w:val="43"/>
          <w:sz w:val="18"/>
          <w:szCs w:val="18"/>
        </w:rPr>
        <w:t> </w:t>
      </w:r>
      <w:r>
        <w:rPr>
          <w:rFonts w:ascii="Arial" w:cs="Arial" w:eastAsia="Arial" w:hAnsi="Arial"/>
          <w:b/>
          <w:color w:val="4677B5"/>
          <w:spacing w:val="0"/>
          <w:w w:val="43"/>
          <w:sz w:val="18"/>
          <w:szCs w:val="18"/>
        </w:rPr>
        <w:t>.</w:t>
      </w:r>
      <w:r>
        <w:rPr>
          <w:rFonts w:ascii="Arial" w:cs="Arial" w:eastAsia="Arial" w:hAnsi="Arial"/>
          <w:b/>
          <w:color w:val="4677B5"/>
          <w:spacing w:val="0"/>
          <w:w w:val="43"/>
          <w:sz w:val="18"/>
          <w:szCs w:val="18"/>
        </w:rPr>
        <w:t>                               </w:t>
      </w:r>
      <w:r>
        <w:rPr>
          <w:rFonts w:ascii="Arial" w:cs="Arial" w:eastAsia="Arial" w:hAnsi="Arial"/>
          <w:b/>
          <w:color w:val="4677B5"/>
          <w:spacing w:val="7"/>
          <w:w w:val="43"/>
          <w:sz w:val="18"/>
          <w:szCs w:val="18"/>
        </w:rPr>
        <w:t> </w:t>
      </w:r>
      <w:r>
        <w:rPr>
          <w:rFonts w:ascii="Arial" w:cs="Arial" w:eastAsia="Arial" w:hAnsi="Arial"/>
          <w:b/>
          <w:color w:val="2D69B1"/>
          <w:spacing w:val="0"/>
          <w:w w:val="78"/>
          <w:sz w:val="18"/>
          <w:szCs w:val="18"/>
        </w:rPr>
        <w:t>(")</w:t>
      </w:r>
      <w:r>
        <w:rPr>
          <w:rFonts w:ascii="Arial" w:cs="Arial" w:eastAsia="Arial" w:hAnsi="Arial"/>
          <w:b/>
          <w:color w:val="2D69B1"/>
          <w:spacing w:val="27"/>
          <w:w w:val="78"/>
          <w:sz w:val="18"/>
          <w:szCs w:val="18"/>
        </w:rPr>
        <w:t> </w:t>
      </w:r>
      <w:r>
        <w:rPr>
          <w:rFonts w:ascii="Arial" w:cs="Arial" w:eastAsia="Arial" w:hAnsi="Arial"/>
          <w:b/>
          <w:color w:val="95A8BD"/>
          <w:spacing w:val="0"/>
          <w:w w:val="32"/>
          <w:sz w:val="18"/>
          <w:szCs w:val="18"/>
        </w:rPr>
        <w:t>·</w:t>
      </w:r>
      <w:r>
        <w:rPr>
          <w:rFonts w:ascii="Arial" w:cs="Arial" w:eastAsia="Arial" w:hAnsi="Arial"/>
          <w:b/>
          <w:color w:val="6783AC"/>
          <w:spacing w:val="-5"/>
          <w:w w:val="40"/>
          <w:sz w:val="18"/>
          <w:szCs w:val="18"/>
        </w:rPr>
        <w:t>:</w:t>
      </w:r>
      <w:r>
        <w:rPr>
          <w:rFonts w:ascii="Arial" w:cs="Arial" w:eastAsia="Arial" w:hAnsi="Arial"/>
          <w:b/>
          <w:color w:val="B1BAC4"/>
          <w:spacing w:val="0"/>
          <w:w w:val="48"/>
          <w:sz w:val="18"/>
          <w:szCs w:val="18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2"/>
          <w:szCs w:val="12"/>
        </w:rPr>
        <w:jc w:val="right"/>
        <w:spacing w:before="1" w:line="220" w:lineRule="exact"/>
      </w:pPr>
      <w:r>
        <w:rPr>
          <w:rFonts w:ascii="Arial" w:cs="Arial" w:eastAsia="Arial" w:hAnsi="Arial"/>
          <w:b/>
          <w:i/>
          <w:color w:val="2D69B1"/>
          <w:spacing w:val="-5"/>
          <w:w w:val="84"/>
          <w:position w:val="-3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color w:val="2D69B1"/>
          <w:spacing w:val="-201"/>
          <w:w w:val="247"/>
          <w:position w:val="4"/>
          <w:sz w:val="16"/>
          <w:szCs w:val="16"/>
        </w:rPr>
        <w:t>~</w:t>
      </w:r>
      <w:r>
        <w:rPr>
          <w:rFonts w:ascii="Arial" w:cs="Arial" w:eastAsia="Arial" w:hAnsi="Arial"/>
          <w:b/>
          <w:i/>
          <w:color w:val="2D69B1"/>
          <w:spacing w:val="0"/>
          <w:w w:val="84"/>
          <w:position w:val="-3"/>
          <w:sz w:val="12"/>
          <w:szCs w:val="12"/>
        </w:rPr>
        <w:t>.¿¡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4" w:line="220" w:lineRule="exact"/>
        <w:sectPr>
          <w:type w:val="continuous"/>
          <w:pgSz w:h="16500" w:w="11680"/>
          <w:pgMar w:bottom="280" w:left="1100" w:right="120" w:top="1180"/>
          <w:cols w:equalWidth="off" w:num="2">
            <w:col w:space="1475" w:w="8585"/>
            <w:col w:w="400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b/>
          <w:color w:val="2D69B1"/>
          <w:spacing w:val="-58"/>
          <w:w w:val="71"/>
          <w:position w:val="4"/>
          <w:sz w:val="16"/>
          <w:szCs w:val="16"/>
        </w:rPr>
        <w:t>C</w:t>
      </w:r>
      <w:r>
        <w:rPr>
          <w:rFonts w:ascii="Arial" w:cs="Arial" w:eastAsia="Arial" w:hAnsi="Arial"/>
          <w:b/>
          <w:i/>
          <w:color w:val="2D69B1"/>
          <w:spacing w:val="0"/>
          <w:w w:val="175"/>
          <w:position w:val="-3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color w:val="2D69B1"/>
          <w:spacing w:val="-38"/>
          <w:w w:val="71"/>
          <w:position w:val="4"/>
          <w:sz w:val="16"/>
          <w:szCs w:val="16"/>
        </w:rPr>
        <w:t>:</w:t>
      </w:r>
      <w:r>
        <w:rPr>
          <w:rFonts w:ascii="Arial" w:cs="Arial" w:eastAsia="Arial" w:hAnsi="Arial"/>
          <w:b/>
          <w:i/>
          <w:color w:val="2D69B1"/>
          <w:spacing w:val="-20"/>
          <w:w w:val="175"/>
          <w:position w:val="-3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b/>
          <w:color w:val="2D69B1"/>
          <w:spacing w:val="-17"/>
          <w:w w:val="71"/>
          <w:position w:val="4"/>
          <w:sz w:val="16"/>
          <w:szCs w:val="16"/>
        </w:rPr>
        <w:t>:</w:t>
      </w:r>
      <w:r>
        <w:rPr>
          <w:rFonts w:ascii="Arial" w:cs="Arial" w:eastAsia="Arial" w:hAnsi="Arial"/>
          <w:b/>
          <w:i/>
          <w:color w:val="2D69B1"/>
          <w:spacing w:val="-41"/>
          <w:w w:val="175"/>
          <w:position w:val="-3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b/>
          <w:color w:val="2D69B1"/>
          <w:spacing w:val="6"/>
          <w:w w:val="71"/>
          <w:position w:val="4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95A8BD"/>
          <w:spacing w:val="-32"/>
          <w:w w:val="96"/>
          <w:position w:val="4"/>
          <w:sz w:val="16"/>
          <w:szCs w:val="16"/>
        </w:rPr>
        <w:t>:</w:t>
      </w:r>
      <w:r>
        <w:rPr>
          <w:rFonts w:ascii="Arial" w:cs="Arial" w:eastAsia="Arial" w:hAnsi="Arial"/>
          <w:b/>
          <w:i/>
          <w:color w:val="A8A8AA"/>
          <w:spacing w:val="-7"/>
          <w:w w:val="121"/>
          <w:position w:val="-3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b/>
          <w:color w:val="A8A8AA"/>
          <w:spacing w:val="1"/>
          <w:w w:val="31"/>
          <w:position w:val="4"/>
          <w:sz w:val="16"/>
          <w:szCs w:val="16"/>
        </w:rPr>
        <w:t>'</w:t>
      </w:r>
      <w:r>
        <w:rPr>
          <w:rFonts w:ascii="Times New Roman" w:cs="Times New Roman" w:eastAsia="Times New Roman" w:hAnsi="Times New Roman"/>
          <w:b/>
          <w:color w:val="B1BAC4"/>
          <w:spacing w:val="0"/>
          <w:w w:val="43"/>
          <w:position w:val="4"/>
          <w:sz w:val="16"/>
          <w:szCs w:val="16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160" w:lineRule="exact"/>
        <w:ind w:right="133"/>
      </w:pPr>
      <w:r>
        <w:pict>
          <v:shape filled="f" stroked="f" style="position:absolute;margin-left:468.24pt;margin-top:5.85031pt;width:4.40073pt;height:9pt;mso-position-horizontal-relative:page;mso-position-vertical-relative:paragraph;z-index:-4230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8"/>
                      <w:szCs w:val="18"/>
                    </w:rPr>
                    <w:jc w:val="left"/>
                    <w:spacing w:line="180" w:lineRule="exact"/>
                    <w:ind w:right="-47"/>
                  </w:pPr>
                  <w:r>
                    <w:rPr>
                      <w:rFonts w:ascii="Arial" w:cs="Arial" w:eastAsia="Arial" w:hAnsi="Arial"/>
                      <w:color w:val="95A8BD"/>
                      <w:spacing w:val="-3"/>
                      <w:w w:val="178"/>
                      <w:sz w:val="18"/>
                      <w:szCs w:val="18"/>
                    </w:rPr>
                    <w:t>'</w:t>
                  </w:r>
                  <w:r>
                    <w:rPr>
                      <w:rFonts w:ascii="Arial" w:cs="Arial" w:eastAsia="Arial" w:hAnsi="Arial"/>
                      <w:color w:val="6783AC"/>
                      <w:spacing w:val="0"/>
                      <w:w w:val="61"/>
                      <w:sz w:val="18"/>
                      <w:szCs w:val="18"/>
                    </w:rPr>
                    <w:t>I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4677B5"/>
          <w:spacing w:val="0"/>
          <w:w w:val="129"/>
          <w:position w:val="-3"/>
          <w:sz w:val="20"/>
          <w:szCs w:val="20"/>
        </w:rPr>
        <w:t>o</w:t>
      </w:r>
      <w:r>
        <w:rPr>
          <w:rFonts w:ascii="Arial" w:cs="Arial" w:eastAsia="Arial" w:hAnsi="Arial"/>
          <w:b/>
          <w:color w:val="4677B5"/>
          <w:spacing w:val="0"/>
          <w:w w:val="129"/>
          <w:position w:val="-3"/>
          <w:sz w:val="20"/>
          <w:szCs w:val="20"/>
        </w:rPr>
        <w:t>                    </w:t>
      </w:r>
      <w:r>
        <w:rPr>
          <w:rFonts w:ascii="Arial" w:cs="Arial" w:eastAsia="Arial" w:hAnsi="Arial"/>
          <w:b/>
          <w:color w:val="4677B5"/>
          <w:spacing w:val="36"/>
          <w:w w:val="129"/>
          <w:position w:val="-3"/>
          <w:sz w:val="20"/>
          <w:szCs w:val="20"/>
        </w:rPr>
        <w:t> </w:t>
      </w:r>
      <w:r>
        <w:rPr>
          <w:rFonts w:ascii="Arial" w:cs="Arial" w:eastAsia="Arial" w:hAnsi="Arial"/>
          <w:b/>
          <w:color w:val="4677B5"/>
          <w:spacing w:val="0"/>
          <w:w w:val="58"/>
          <w:position w:val="-3"/>
          <w:sz w:val="16"/>
          <w:szCs w:val="16"/>
        </w:rPr>
        <w:t>;;a-</w:t>
      </w:r>
      <w:r>
        <w:rPr>
          <w:rFonts w:ascii="Arial" w:cs="Arial" w:eastAsia="Arial" w:hAnsi="Arial"/>
          <w:b/>
          <w:color w:val="B1BAC4"/>
          <w:spacing w:val="2"/>
          <w:w w:val="92"/>
          <w:position w:val="-3"/>
          <w:sz w:val="16"/>
          <w:szCs w:val="16"/>
        </w:rPr>
        <w:t>,</w:t>
      </w:r>
      <w:r>
        <w:rPr>
          <w:rFonts w:ascii="Arial" w:cs="Arial" w:eastAsia="Arial" w:hAnsi="Arial"/>
          <w:b/>
          <w:color w:val="B1BAC4"/>
          <w:spacing w:val="0"/>
          <w:w w:val="68"/>
          <w:position w:val="-3"/>
          <w:sz w:val="16"/>
          <w:szCs w:val="16"/>
        </w:rPr>
        <w:t>·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line="80" w:lineRule="exact"/>
        <w:ind w:right="187"/>
      </w:pPr>
      <w:r>
        <w:rPr>
          <w:rFonts w:ascii="Arial" w:cs="Arial" w:eastAsia="Arial" w:hAnsi="Arial"/>
          <w:color w:val="4677B5"/>
          <w:spacing w:val="-13"/>
          <w:w w:val="142"/>
          <w:position w:val="-2"/>
          <w:sz w:val="18"/>
          <w:szCs w:val="18"/>
        </w:rPr>
        <w:t>_</w:t>
      </w:r>
      <w:r>
        <w:rPr>
          <w:rFonts w:ascii="Arial" w:cs="Arial" w:eastAsia="Arial" w:hAnsi="Arial"/>
          <w:color w:val="B1BAC4"/>
          <w:spacing w:val="0"/>
          <w:w w:val="71"/>
          <w:position w:val="-2"/>
          <w:sz w:val="18"/>
          <w:szCs w:val="18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52"/>
          <w:szCs w:val="52"/>
        </w:rPr>
        <w:jc w:val="right"/>
        <w:spacing w:line="480" w:lineRule="exact"/>
        <w:ind w:right="213"/>
      </w:pPr>
      <w:r>
        <w:rPr>
          <w:rFonts w:ascii="Arial" w:cs="Arial" w:eastAsia="Arial" w:hAnsi="Arial"/>
          <w:b/>
          <w:color w:val="3B3D3D"/>
          <w:spacing w:val="-2"/>
          <w:w w:val="100"/>
          <w:position w:val="2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3"/>
          <w:w w:val="100"/>
          <w:position w:val="2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-3"/>
          <w:w w:val="100"/>
          <w:position w:val="2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-2"/>
          <w:w w:val="100"/>
          <w:position w:val="2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3"/>
          <w:w w:val="100"/>
          <w:position w:val="2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2"/>
          <w:w w:val="100"/>
          <w:position w:val="2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0"/>
          <w:w w:val="100"/>
          <w:position w:val="2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100"/>
          <w:position w:val="2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9"/>
          <w:w w:val="100"/>
          <w:position w:val="2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3"/>
          <w:w w:val="100"/>
          <w:position w:val="2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-2"/>
          <w:w w:val="100"/>
          <w:position w:val="2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-2"/>
          <w:w w:val="100"/>
          <w:position w:val="2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1"/>
          <w:w w:val="100"/>
          <w:position w:val="2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2"/>
          <w:w w:val="100"/>
          <w:position w:val="2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1"/>
          <w:w w:val="100"/>
          <w:position w:val="2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3"/>
          <w:w w:val="100"/>
          <w:position w:val="2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-2"/>
          <w:w w:val="100"/>
          <w:position w:val="2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100"/>
          <w:position w:val="2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0"/>
          <w:w w:val="100"/>
          <w:position w:val="2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9"/>
          <w:w w:val="100"/>
          <w:position w:val="2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2"/>
          <w:w w:val="100"/>
          <w:position w:val="2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100"/>
          <w:position w:val="2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14"/>
          <w:w w:val="100"/>
          <w:position w:val="2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2"/>
          <w:w w:val="100"/>
          <w:position w:val="2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-3"/>
          <w:w w:val="100"/>
          <w:position w:val="2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3"/>
          <w:w w:val="100"/>
          <w:position w:val="2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-3"/>
          <w:w w:val="100"/>
          <w:position w:val="2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2"/>
          <w:w w:val="100"/>
          <w:position w:val="2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3"/>
          <w:w w:val="100"/>
          <w:position w:val="2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2"/>
          <w:w w:val="100"/>
          <w:position w:val="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-2"/>
          <w:w w:val="100"/>
          <w:position w:val="2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-2"/>
          <w:w w:val="100"/>
          <w:position w:val="2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0"/>
          <w:w w:val="100"/>
          <w:position w:val="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100"/>
          <w:position w:val="2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8"/>
          <w:w w:val="100"/>
          <w:position w:val="2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3"/>
          <w:w w:val="97"/>
          <w:position w:val="2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3"/>
          <w:w w:val="102"/>
          <w:position w:val="2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2"/>
          <w:w w:val="110"/>
          <w:position w:val="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-2"/>
          <w:w w:val="106"/>
          <w:position w:val="2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2"/>
          <w:w w:val="110"/>
          <w:position w:val="2"/>
          <w:sz w:val="16"/>
          <w:szCs w:val="16"/>
        </w:rPr>
        <w:t>Ó</w:t>
      </w:r>
      <w:r>
        <w:rPr>
          <w:rFonts w:ascii="Arial" w:cs="Arial" w:eastAsia="Arial" w:hAnsi="Arial"/>
          <w:b/>
          <w:color w:val="3B3D3D"/>
          <w:spacing w:val="-3"/>
          <w:w w:val="107"/>
          <w:position w:val="2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-1"/>
          <w:w w:val="99"/>
          <w:position w:val="2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2"/>
          <w:w w:val="110"/>
          <w:position w:val="2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2"/>
          <w:w w:val="106"/>
          <w:position w:val="2"/>
          <w:sz w:val="16"/>
          <w:szCs w:val="16"/>
        </w:rPr>
        <w:t>O</w:t>
      </w:r>
      <w:r>
        <w:rPr>
          <w:rFonts w:ascii="Arial" w:cs="Arial" w:eastAsia="Arial" w:hAnsi="Arial"/>
          <w:b/>
          <w:color w:val="707070"/>
          <w:spacing w:val="0"/>
          <w:w w:val="77"/>
          <w:position w:val="2"/>
          <w:sz w:val="16"/>
          <w:szCs w:val="16"/>
        </w:rPr>
        <w:t>,</w:t>
      </w:r>
      <w:r>
        <w:rPr>
          <w:rFonts w:ascii="Arial" w:cs="Arial" w:eastAsia="Arial" w:hAnsi="Arial"/>
          <w:b/>
          <w:color w:val="707070"/>
          <w:spacing w:val="0"/>
          <w:w w:val="100"/>
          <w:position w:val="2"/>
          <w:sz w:val="16"/>
          <w:szCs w:val="16"/>
        </w:rPr>
        <w:t> </w:t>
      </w:r>
      <w:r>
        <w:rPr>
          <w:rFonts w:ascii="Arial" w:cs="Arial" w:eastAsia="Arial" w:hAnsi="Arial"/>
          <w:b/>
          <w:color w:val="707070"/>
          <w:spacing w:val="-17"/>
          <w:w w:val="100"/>
          <w:position w:val="2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3"/>
          <w:w w:val="97"/>
          <w:position w:val="2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3"/>
          <w:w w:val="107"/>
          <w:position w:val="2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-2"/>
          <w:w w:val="110"/>
          <w:position w:val="2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-2"/>
          <w:w w:val="110"/>
          <w:position w:val="2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-2"/>
          <w:w w:val="101"/>
          <w:position w:val="2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2"/>
          <w:w w:val="110"/>
          <w:position w:val="2"/>
          <w:sz w:val="16"/>
          <w:szCs w:val="16"/>
        </w:rPr>
        <w:t>O</w:t>
      </w:r>
      <w:r>
        <w:rPr>
          <w:rFonts w:ascii="Arial" w:cs="Arial" w:eastAsia="Arial" w:hAnsi="Arial"/>
          <w:b/>
          <w:color w:val="707070"/>
          <w:spacing w:val="0"/>
          <w:w w:val="77"/>
          <w:position w:val="2"/>
          <w:sz w:val="16"/>
          <w:szCs w:val="16"/>
        </w:rPr>
        <w:t>,</w:t>
      </w:r>
      <w:r>
        <w:rPr>
          <w:rFonts w:ascii="Arial" w:cs="Arial" w:eastAsia="Arial" w:hAnsi="Arial"/>
          <w:b/>
          <w:color w:val="707070"/>
          <w:spacing w:val="18"/>
          <w:w w:val="100"/>
          <w:position w:val="2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2"/>
          <w:w w:val="100"/>
          <w:position w:val="2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-3"/>
          <w:w w:val="100"/>
          <w:position w:val="2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-2"/>
          <w:w w:val="100"/>
          <w:position w:val="2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1"/>
          <w:w w:val="100"/>
          <w:position w:val="2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3"/>
          <w:w w:val="100"/>
          <w:position w:val="2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-3"/>
          <w:w w:val="100"/>
          <w:position w:val="2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0"/>
          <w:w w:val="100"/>
          <w:position w:val="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100"/>
          <w:position w:val="2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8"/>
          <w:w w:val="100"/>
          <w:position w:val="2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0"/>
          <w:w w:val="100"/>
          <w:position w:val="2"/>
          <w:sz w:val="16"/>
          <w:szCs w:val="16"/>
        </w:rPr>
        <w:t>y</w:t>
      </w:r>
      <w:r>
        <w:rPr>
          <w:rFonts w:ascii="Arial" w:cs="Arial" w:eastAsia="Arial" w:hAnsi="Arial"/>
          <w:b/>
          <w:color w:val="3B3D3D"/>
          <w:spacing w:val="25"/>
          <w:w w:val="100"/>
          <w:position w:val="2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3"/>
          <w:w w:val="100"/>
          <w:position w:val="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-2"/>
          <w:w w:val="100"/>
          <w:position w:val="2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1"/>
          <w:w w:val="100"/>
          <w:position w:val="2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0"/>
          <w:w w:val="100"/>
          <w:position w:val="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33"/>
          <w:w w:val="100"/>
          <w:position w:val="2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0"/>
          <w:w w:val="66"/>
          <w:position w:val="2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2"/>
          <w:w w:val="106"/>
          <w:position w:val="2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3"/>
          <w:w w:val="114"/>
          <w:position w:val="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-3"/>
          <w:w w:val="98"/>
          <w:position w:val="2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-3"/>
          <w:w w:val="116"/>
          <w:position w:val="2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-3"/>
          <w:w w:val="106"/>
          <w:position w:val="2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2"/>
          <w:w w:val="101"/>
          <w:position w:val="2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0"/>
          <w:w w:val="106"/>
          <w:position w:val="2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11"/>
          <w:w w:val="100"/>
          <w:position w:val="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3B3D3D"/>
          <w:spacing w:val="-6"/>
          <w:w w:val="48"/>
          <w:position w:val="2"/>
          <w:sz w:val="52"/>
          <w:szCs w:val="52"/>
        </w:rPr>
        <w:t>s</w:t>
      </w:r>
      <w:r>
        <w:rPr>
          <w:rFonts w:ascii="Times New Roman" w:cs="Times New Roman" w:eastAsia="Times New Roman" w:hAnsi="Times New Roman"/>
          <w:b/>
          <w:color w:val="B1BAC4"/>
          <w:spacing w:val="0"/>
          <w:w w:val="13"/>
          <w:position w:val="2"/>
          <w:sz w:val="52"/>
          <w:szCs w:val="52"/>
        </w:rPr>
        <w:t>'</w:t>
      </w:r>
      <w:r>
        <w:rPr>
          <w:rFonts w:ascii="Times New Roman" w:cs="Times New Roman" w:eastAsia="Times New Roman" w:hAnsi="Times New Roman"/>
          <w:b/>
          <w:color w:val="707070"/>
          <w:spacing w:val="0"/>
          <w:w w:val="28"/>
          <w:position w:val="2"/>
          <w:sz w:val="52"/>
          <w:szCs w:val="52"/>
        </w:rPr>
        <w:t>:</w:t>
      </w:r>
      <w:r>
        <w:rPr>
          <w:rFonts w:ascii="Times New Roman" w:cs="Times New Roman" w:eastAsia="Times New Roman" w:hAnsi="Times New Roman"/>
          <w:b/>
          <w:color w:val="54699E"/>
          <w:spacing w:val="0"/>
          <w:w w:val="49"/>
          <w:position w:val="2"/>
          <w:sz w:val="52"/>
          <w:szCs w:val="52"/>
        </w:rPr>
        <w:t>lj,,</w:t>
      </w:r>
      <w:r>
        <w:rPr>
          <w:rFonts w:ascii="Times New Roman" w:cs="Times New Roman" w:eastAsia="Times New Roman" w:hAnsi="Times New Roman"/>
          <w:b/>
          <w:color w:val="6783AC"/>
          <w:spacing w:val="-29"/>
          <w:w w:val="32"/>
          <w:position w:val="2"/>
          <w:sz w:val="52"/>
          <w:szCs w:val="52"/>
        </w:rPr>
        <w:t>~</w:t>
      </w:r>
      <w:r>
        <w:rPr>
          <w:rFonts w:ascii="Times New Roman" w:cs="Times New Roman" w:eastAsia="Times New Roman" w:hAnsi="Times New Roman"/>
          <w:b/>
          <w:color w:val="4677B5"/>
          <w:spacing w:val="-38"/>
          <w:w w:val="87"/>
          <w:position w:val="2"/>
          <w:sz w:val="52"/>
          <w:szCs w:val="52"/>
        </w:rPr>
        <w:t>~</w:t>
      </w:r>
      <w:r>
        <w:rPr>
          <w:rFonts w:ascii="Times New Roman" w:cs="Times New Roman" w:eastAsia="Times New Roman" w:hAnsi="Times New Roman"/>
          <w:b/>
          <w:color w:val="2D69B1"/>
          <w:spacing w:val="-29"/>
          <w:w w:val="89"/>
          <w:position w:val="2"/>
          <w:sz w:val="52"/>
          <w:szCs w:val="52"/>
        </w:rPr>
        <w:t>t</w:t>
      </w:r>
      <w:r>
        <w:rPr>
          <w:rFonts w:ascii="Times New Roman" w:cs="Times New Roman" w:eastAsia="Times New Roman" w:hAnsi="Times New Roman"/>
          <w:b/>
          <w:color w:val="2D69B1"/>
          <w:spacing w:val="-1"/>
          <w:w w:val="101"/>
          <w:position w:val="2"/>
          <w:sz w:val="52"/>
          <w:szCs w:val="52"/>
        </w:rPr>
        <w:t>i</w:t>
      </w:r>
      <w:r>
        <w:rPr>
          <w:rFonts w:ascii="Times New Roman" w:cs="Times New Roman" w:eastAsia="Times New Roman" w:hAnsi="Times New Roman"/>
          <w:b/>
          <w:color w:val="2D69B1"/>
          <w:spacing w:val="-29"/>
          <w:w w:val="57"/>
          <w:position w:val="2"/>
          <w:sz w:val="52"/>
          <w:szCs w:val="52"/>
        </w:rPr>
        <w:t>~</w:t>
      </w:r>
      <w:r>
        <w:rPr>
          <w:rFonts w:ascii="Times New Roman" w:cs="Times New Roman" w:eastAsia="Times New Roman" w:hAnsi="Times New Roman"/>
          <w:b/>
          <w:color w:val="2D69B1"/>
          <w:spacing w:val="-28"/>
          <w:w w:val="53"/>
          <w:position w:val="2"/>
          <w:sz w:val="52"/>
          <w:szCs w:val="52"/>
        </w:rPr>
        <w:t>~</w:t>
      </w:r>
      <w:r>
        <w:rPr>
          <w:rFonts w:ascii="Times New Roman" w:cs="Times New Roman" w:eastAsia="Times New Roman" w:hAnsi="Times New Roman"/>
          <w:b/>
          <w:color w:val="2D69B1"/>
          <w:spacing w:val="0"/>
          <w:w w:val="28"/>
          <w:position w:val="2"/>
          <w:sz w:val="52"/>
          <w:szCs w:val="52"/>
        </w:rPr>
        <w:t>N,</w:t>
      </w:r>
      <w:r>
        <w:rPr>
          <w:rFonts w:ascii="Times New Roman" w:cs="Times New Roman" w:eastAsia="Times New Roman" w:hAnsi="Times New Roman"/>
          <w:b/>
          <w:color w:val="2D69B1"/>
          <w:spacing w:val="-27"/>
          <w:w w:val="28"/>
          <w:position w:val="2"/>
          <w:sz w:val="52"/>
          <w:szCs w:val="52"/>
        </w:rPr>
        <w:t>f</w:t>
      </w:r>
      <w:r>
        <w:rPr>
          <w:rFonts w:ascii="Times New Roman" w:cs="Times New Roman" w:eastAsia="Times New Roman" w:hAnsi="Times New Roman"/>
          <w:b/>
          <w:color w:val="2D69B1"/>
          <w:spacing w:val="0"/>
          <w:w w:val="65"/>
          <w:position w:val="2"/>
          <w:sz w:val="52"/>
          <w:szCs w:val="52"/>
        </w:rPr>
        <w:t>ft</w:t>
      </w:r>
      <w:r>
        <w:rPr>
          <w:rFonts w:ascii="Times New Roman" w:cs="Times New Roman" w:eastAsia="Times New Roman" w:hAnsi="Times New Roman"/>
          <w:b/>
          <w:color w:val="4677B5"/>
          <w:spacing w:val="0"/>
          <w:w w:val="29"/>
          <w:position w:val="2"/>
          <w:sz w:val="52"/>
          <w:szCs w:val="52"/>
        </w:rPr>
        <w:t>E</w:t>
      </w:r>
      <w:r>
        <w:rPr>
          <w:rFonts w:ascii="Times New Roman" w:cs="Times New Roman" w:eastAsia="Times New Roman" w:hAnsi="Times New Roman"/>
          <w:b/>
          <w:color w:val="5E8CC4"/>
          <w:spacing w:val="-6"/>
          <w:w w:val="40"/>
          <w:position w:val="2"/>
          <w:sz w:val="52"/>
          <w:szCs w:val="52"/>
        </w:rPr>
        <w:t>z</w:t>
      </w:r>
      <w:r>
        <w:rPr>
          <w:rFonts w:ascii="Times New Roman" w:cs="Times New Roman" w:eastAsia="Times New Roman" w:hAnsi="Times New Roman"/>
          <w:b/>
          <w:color w:val="6783AC"/>
          <w:spacing w:val="-2"/>
          <w:w w:val="148"/>
          <w:position w:val="2"/>
          <w:sz w:val="52"/>
          <w:szCs w:val="52"/>
        </w:rPr>
        <w:t>f</w:t>
      </w:r>
      <w:r>
        <w:rPr>
          <w:rFonts w:ascii="Times New Roman" w:cs="Times New Roman" w:eastAsia="Times New Roman" w:hAnsi="Times New Roman"/>
          <w:b/>
          <w:color w:val="959595"/>
          <w:spacing w:val="0"/>
          <w:w w:val="8"/>
          <w:position w:val="2"/>
          <w:sz w:val="52"/>
          <w:szCs w:val="52"/>
        </w:rPr>
        <w:t>·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52"/>
          <w:szCs w:val="52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before="13" w:line="200" w:lineRule="exact"/>
        <w:ind w:left="542"/>
        <w:sectPr>
          <w:type w:val="continuous"/>
          <w:pgSz w:h="16500" w:w="11680"/>
          <w:pgMar w:bottom="280" w:left="1100" w:right="120" w:top="1180"/>
        </w:sectPr>
      </w:pP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H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-1"/>
          <w:w w:val="100"/>
          <w:position w:val="-8"/>
          <w:sz w:val="16"/>
          <w:szCs w:val="16"/>
        </w:rPr>
        <w:t>j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18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11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f</w:t>
      </w:r>
      <w:r>
        <w:rPr>
          <w:rFonts w:ascii="Arial" w:cs="Arial" w:eastAsia="Arial" w:hAnsi="Arial"/>
          <w:b/>
          <w:color w:val="3B3D3D"/>
          <w:spacing w:val="-3"/>
          <w:w w:val="100"/>
          <w:position w:val="-8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-1"/>
          <w:w w:val="100"/>
          <w:position w:val="-8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3"/>
          <w:w w:val="100"/>
          <w:position w:val="-8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-1"/>
          <w:w w:val="100"/>
          <w:position w:val="-8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1"/>
          <w:w w:val="100"/>
          <w:position w:val="-8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3"/>
          <w:w w:val="100"/>
          <w:position w:val="-8"/>
          <w:sz w:val="16"/>
          <w:szCs w:val="16"/>
        </w:rPr>
        <w:t>ó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7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1"/>
          <w:w w:val="100"/>
          <w:position w:val="-8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11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38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1"/>
          <w:w w:val="100"/>
          <w:position w:val="-8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43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2"/>
          <w:w w:val="95"/>
          <w:position w:val="-8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-2"/>
          <w:w w:val="116"/>
          <w:position w:val="-8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77"/>
          <w:position w:val="-8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18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1"/>
          <w:w w:val="100"/>
          <w:position w:val="-8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1"/>
          <w:w w:val="100"/>
          <w:position w:val="-8"/>
          <w:sz w:val="16"/>
          <w:szCs w:val="16"/>
        </w:rPr>
        <w:t>j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1"/>
          <w:w w:val="100"/>
          <w:position w:val="-8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3"/>
          <w:w w:val="100"/>
          <w:position w:val="-8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3"/>
          <w:w w:val="100"/>
          <w:position w:val="-8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43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29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1"/>
          <w:w w:val="100"/>
          <w:position w:val="-8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1"/>
          <w:w w:val="100"/>
          <w:position w:val="-8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3"/>
          <w:w w:val="100"/>
          <w:position w:val="-8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-1"/>
          <w:w w:val="100"/>
          <w:position w:val="-8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2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2"/>
          <w:w w:val="85"/>
          <w:position w:val="-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85"/>
          <w:position w:val="-8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38"/>
          <w:w w:val="85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2"/>
          <w:w w:val="85"/>
          <w:position w:val="-8"/>
          <w:sz w:val="16"/>
          <w:szCs w:val="16"/>
        </w:rPr>
        <w:t>3</w:t>
      </w:r>
      <w:r>
        <w:rPr>
          <w:rFonts w:ascii="Arial" w:cs="Arial" w:eastAsia="Arial" w:hAnsi="Arial"/>
          <w:b/>
          <w:color w:val="3B3D3D"/>
          <w:spacing w:val="0"/>
          <w:w w:val="85"/>
          <w:position w:val="-8"/>
          <w:sz w:val="16"/>
          <w:szCs w:val="16"/>
        </w:rPr>
        <w:t>1</w:t>
      </w:r>
      <w:r>
        <w:rPr>
          <w:rFonts w:ascii="Arial" w:cs="Arial" w:eastAsia="Arial" w:hAnsi="Arial"/>
          <w:b/>
          <w:color w:val="3B3D3D"/>
          <w:spacing w:val="0"/>
          <w:w w:val="85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0"/>
          <w:w w:val="85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10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-1"/>
          <w:w w:val="100"/>
          <w:position w:val="-8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3"/>
          <w:w w:val="100"/>
          <w:position w:val="-8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3"/>
          <w:w w:val="100"/>
          <w:position w:val="-8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b</w:t>
      </w:r>
      <w:r>
        <w:rPr>
          <w:rFonts w:ascii="Arial" w:cs="Arial" w:eastAsia="Arial" w:hAnsi="Arial"/>
          <w:b/>
          <w:color w:val="3B3D3D"/>
          <w:spacing w:val="-1"/>
          <w:w w:val="100"/>
          <w:position w:val="-8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8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2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0</w:t>
      </w:r>
      <w:r>
        <w:rPr>
          <w:rFonts w:ascii="Arial" w:cs="Arial" w:eastAsia="Arial" w:hAnsi="Arial"/>
          <w:b/>
          <w:color w:val="3B3D3D"/>
          <w:spacing w:val="-2"/>
          <w:w w:val="100"/>
          <w:position w:val="-8"/>
          <w:sz w:val="16"/>
          <w:szCs w:val="16"/>
        </w:rPr>
        <w:t>2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3</w:t>
      </w:r>
      <w:r>
        <w:rPr>
          <w:rFonts w:ascii="Arial" w:cs="Arial" w:eastAsia="Arial" w:hAnsi="Arial"/>
          <w:b/>
          <w:color w:val="3B3D3D"/>
          <w:spacing w:val="0"/>
          <w:w w:val="100"/>
          <w:position w:val="-8"/>
          <w:sz w:val="16"/>
          <w:szCs w:val="16"/>
        </w:rPr>
        <w:t>         </w:t>
      </w:r>
      <w:r>
        <w:rPr>
          <w:rFonts w:ascii="Arial" w:cs="Arial" w:eastAsia="Arial" w:hAnsi="Arial"/>
          <w:b/>
          <w:color w:val="3B3D3D"/>
          <w:spacing w:val="38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b/>
          <w:color w:val="6783AC"/>
          <w:spacing w:val="0"/>
          <w:w w:val="279"/>
          <w:position w:val="-8"/>
          <w:sz w:val="16"/>
          <w:szCs w:val="16"/>
        </w:rPr>
        <w:t>~</w:t>
      </w:r>
      <w:r>
        <w:rPr>
          <w:rFonts w:ascii="Arial" w:cs="Arial" w:eastAsia="Arial" w:hAnsi="Arial"/>
          <w:b/>
          <w:color w:val="6783AC"/>
          <w:spacing w:val="-43"/>
          <w:w w:val="279"/>
          <w:position w:val="-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2D69B1"/>
          <w:spacing w:val="4"/>
          <w:w w:val="64"/>
          <w:position w:val="-8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2D69B1"/>
          <w:spacing w:val="4"/>
          <w:w w:val="83"/>
          <w:position w:val="-8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b/>
          <w:color w:val="2D69B1"/>
          <w:spacing w:val="-10"/>
          <w:w w:val="65"/>
          <w:position w:val="-8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2D69B1"/>
          <w:spacing w:val="5"/>
          <w:w w:val="170"/>
          <w:position w:val="-8"/>
          <w:sz w:val="22"/>
          <w:szCs w:val="22"/>
        </w:rPr>
        <w:t>¡</w:t>
      </w:r>
      <w:r>
        <w:rPr>
          <w:rFonts w:ascii="Times New Roman" w:cs="Times New Roman" w:eastAsia="Times New Roman" w:hAnsi="Times New Roman"/>
          <w:b/>
          <w:color w:val="2D69B1"/>
          <w:spacing w:val="2"/>
          <w:w w:val="54"/>
          <w:position w:val="-8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2D69B1"/>
          <w:spacing w:val="4"/>
          <w:w w:val="67"/>
          <w:position w:val="-8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4677B5"/>
          <w:spacing w:val="6"/>
          <w:w w:val="69"/>
          <w:position w:val="-8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b/>
          <w:color w:val="4677B5"/>
          <w:spacing w:val="4"/>
          <w:w w:val="65"/>
          <w:position w:val="-8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4677B5"/>
          <w:spacing w:val="0"/>
          <w:w w:val="79"/>
          <w:position w:val="-8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b/>
          <w:color w:val="4677B5"/>
          <w:spacing w:val="0"/>
          <w:w w:val="100"/>
          <w:position w:val="-8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4677B5"/>
          <w:spacing w:val="-19"/>
          <w:w w:val="100"/>
          <w:position w:val="-8"/>
          <w:sz w:val="22"/>
          <w:szCs w:val="22"/>
        </w:rPr>
        <w:t> </w:t>
      </w:r>
      <w:r>
        <w:rPr>
          <w:rFonts w:ascii="Arial" w:cs="Arial" w:eastAsia="Arial" w:hAnsi="Arial"/>
          <w:color w:val="95A8BD"/>
          <w:spacing w:val="0"/>
          <w:w w:val="100"/>
          <w:position w:val="-8"/>
          <w:sz w:val="26"/>
          <w:szCs w:val="26"/>
        </w:rPr>
        <w:t>¿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line="360" w:lineRule="exact"/>
      </w:pPr>
      <w:r>
        <w:rPr>
          <w:rFonts w:ascii="Times New Roman" w:cs="Times New Roman" w:eastAsia="Times New Roman" w:hAnsi="Times New Roman"/>
          <w:i/>
          <w:color w:val="6783AC"/>
          <w:spacing w:val="-100"/>
          <w:w w:val="56"/>
          <w:position w:val="2"/>
          <w:sz w:val="34"/>
          <w:szCs w:val="34"/>
        </w:rPr>
        <w:t>&gt;</w:t>
      </w:r>
      <w:r>
        <w:rPr>
          <w:rFonts w:ascii="Arial" w:cs="Arial" w:eastAsia="Arial" w:hAnsi="Arial"/>
          <w:b/>
          <w:i/>
          <w:color w:val="95A8BD"/>
          <w:spacing w:val="1"/>
          <w:w w:val="79"/>
          <w:position w:val="-4"/>
          <w:sz w:val="20"/>
          <w:szCs w:val="20"/>
        </w:rPr>
        <w:t>'</w:t>
      </w:r>
      <w:r>
        <w:rPr>
          <w:rFonts w:ascii="Arial" w:cs="Arial" w:eastAsia="Arial" w:hAnsi="Arial"/>
          <w:b/>
          <w:i/>
          <w:color w:val="B1BAC4"/>
          <w:spacing w:val="0"/>
          <w:w w:val="34"/>
          <w:position w:val="-4"/>
          <w:sz w:val="20"/>
          <w:szCs w:val="20"/>
        </w:rPr>
        <w:t>"</w:t>
      </w:r>
      <w:r>
        <w:rPr>
          <w:rFonts w:ascii="Arial" w:cs="Arial" w:eastAsia="Arial" w:hAnsi="Arial"/>
          <w:b/>
          <w:i/>
          <w:color w:val="B1BAC4"/>
          <w:spacing w:val="3"/>
          <w:w w:val="34"/>
          <w:position w:val="-4"/>
          <w:sz w:val="20"/>
          <w:szCs w:val="20"/>
        </w:rPr>
        <w:t>(</w:t>
      </w:r>
      <w:r>
        <w:rPr>
          <w:rFonts w:ascii="Arial" w:cs="Arial" w:eastAsia="Arial" w:hAnsi="Arial"/>
          <w:b/>
          <w:i/>
          <w:color w:val="6DA1D4"/>
          <w:spacing w:val="3"/>
          <w:w w:val="110"/>
          <w:position w:val="-4"/>
          <w:sz w:val="20"/>
          <w:szCs w:val="20"/>
        </w:rPr>
      </w:r>
      <w:r>
        <w:rPr>
          <w:rFonts w:ascii="Arial" w:cs="Arial" w:eastAsia="Arial" w:hAnsi="Arial"/>
          <w:b/>
          <w:i/>
          <w:color w:val="6DA1D4"/>
          <w:spacing w:val="-9"/>
          <w:w w:val="110"/>
          <w:position w:val="-4"/>
          <w:sz w:val="20"/>
          <w:szCs w:val="20"/>
          <w:emboss/>
        </w:rPr>
        <w:t>,</w:t>
      </w:r>
      <w:r>
        <w:rPr>
          <w:rFonts w:ascii="Arial" w:cs="Arial" w:eastAsia="Arial" w:hAnsi="Arial"/>
          <w:b/>
          <w:i/>
          <w:color w:val="6DA1D4"/>
          <w:spacing w:val="-9"/>
          <w:w w:val="110"/>
          <w:position w:val="-4"/>
          <w:sz w:val="20"/>
          <w:szCs w:val="20"/>
          <w:emboss/>
        </w:rPr>
      </w:r>
      <w:r>
        <w:rPr>
          <w:rFonts w:ascii="Arial" w:cs="Arial" w:eastAsia="Arial" w:hAnsi="Arial"/>
          <w:b/>
          <w:i/>
          <w:color w:val="6DA1D4"/>
          <w:spacing w:val="-9"/>
          <w:w w:val="110"/>
          <w:position w:val="-4"/>
          <w:sz w:val="20"/>
          <w:szCs w:val="20"/>
        </w:rPr>
      </w:r>
      <w:r>
        <w:rPr>
          <w:rFonts w:ascii="Arial" w:cs="Arial" w:eastAsia="Arial" w:hAnsi="Arial"/>
          <w:b/>
          <w:i/>
          <w:color w:val="6DA1D4"/>
          <w:spacing w:val="-9"/>
          <w:w w:val="110"/>
          <w:position w:val="-4"/>
          <w:sz w:val="20"/>
          <w:szCs w:val="20"/>
        </w:rPr>
      </w:r>
      <w:r>
        <w:rPr>
          <w:rFonts w:ascii="Times New Roman" w:cs="Times New Roman" w:eastAsia="Times New Roman" w:hAnsi="Times New Roman"/>
          <w:i/>
          <w:color w:val="2D69B1"/>
          <w:spacing w:val="-38"/>
          <w:w w:val="56"/>
          <w:position w:val="2"/>
          <w:sz w:val="34"/>
          <w:szCs w:val="34"/>
        </w:rPr>
        <w:t>.</w:t>
      </w:r>
      <w:r>
        <w:rPr>
          <w:rFonts w:ascii="Arial" w:cs="Arial" w:eastAsia="Arial" w:hAnsi="Arial"/>
          <w:b/>
          <w:i/>
          <w:color w:val="2D69B1"/>
          <w:spacing w:val="-9"/>
          <w:w w:val="49"/>
          <w:position w:val="-4"/>
          <w:sz w:val="20"/>
          <w:szCs w:val="20"/>
        </w:rPr>
        <w:t>·</w:t>
      </w:r>
      <w:r>
        <w:rPr>
          <w:rFonts w:ascii="Arial" w:cs="Arial" w:eastAsia="Arial" w:hAnsi="Arial"/>
          <w:b/>
          <w:i/>
          <w:color w:val="4677B5"/>
          <w:spacing w:val="2"/>
          <w:w w:val="59"/>
          <w:position w:val="-4"/>
          <w:sz w:val="20"/>
          <w:szCs w:val="20"/>
        </w:rPr>
        <w:t>4</w:t>
      </w:r>
      <w:r>
        <w:rPr>
          <w:rFonts w:ascii="Arial" w:cs="Arial" w:eastAsia="Arial" w:hAnsi="Arial"/>
          <w:b/>
          <w:i/>
          <w:color w:val="6783AC"/>
          <w:spacing w:val="0"/>
          <w:w w:val="56"/>
          <w:position w:val="-4"/>
          <w:sz w:val="20"/>
          <w:szCs w:val="20"/>
        </w:rPr>
        <w:t>.,,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before="47" w:line="320" w:lineRule="exact"/>
        <w:sectPr>
          <w:type w:val="continuous"/>
          <w:pgSz w:h="16500" w:w="11680"/>
          <w:pgMar w:bottom="280" w:left="1100" w:right="120" w:top="1180"/>
          <w:cols w:equalWidth="off" w:num="2">
            <w:col w:space="161" w:w="9069"/>
            <w:col w:w="1230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b/>
          <w:color w:val="6783AC"/>
          <w:spacing w:val="2"/>
          <w:w w:val="69"/>
          <w:position w:val="3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b/>
          <w:color w:val="4677B5"/>
          <w:spacing w:val="0"/>
          <w:w w:val="86"/>
          <w:position w:val="3"/>
          <w:sz w:val="24"/>
          <w:szCs w:val="24"/>
        </w:rPr>
        <w:t>t.</w:t>
      </w:r>
      <w:r>
        <w:rPr>
          <w:rFonts w:ascii="Times New Roman" w:cs="Times New Roman" w:eastAsia="Times New Roman" w:hAnsi="Times New Roman"/>
          <w:b/>
          <w:color w:val="4677B5"/>
          <w:spacing w:val="-27"/>
          <w:w w:val="100"/>
          <w:position w:val="3"/>
          <w:sz w:val="24"/>
          <w:szCs w:val="24"/>
        </w:rPr>
        <w:t> </w:t>
      </w:r>
      <w:r>
        <w:rPr>
          <w:rFonts w:ascii="Arial" w:cs="Arial" w:eastAsia="Arial" w:hAnsi="Arial"/>
          <w:b/>
          <w:i/>
          <w:color w:val="B1BAC4"/>
          <w:spacing w:val="0"/>
          <w:w w:val="38"/>
          <w:position w:val="-3"/>
          <w:sz w:val="20"/>
          <w:szCs w:val="20"/>
        </w:rPr>
        <w:t>.</w:t>
      </w:r>
      <w:r>
        <w:rPr>
          <w:rFonts w:ascii="Arial" w:cs="Arial" w:eastAsia="Arial" w:hAnsi="Arial"/>
          <w:b/>
          <w:i/>
          <w:color w:val="B1BAC4"/>
          <w:spacing w:val="1"/>
          <w:w w:val="38"/>
          <w:position w:val="-3"/>
          <w:sz w:val="20"/>
          <w:szCs w:val="20"/>
        </w:rPr>
        <w:t>.</w:t>
      </w:r>
      <w:r>
        <w:rPr>
          <w:rFonts w:ascii="Arial" w:cs="Arial" w:eastAsia="Arial" w:hAnsi="Arial"/>
          <w:b/>
          <w:i/>
          <w:color w:val="6783AC"/>
          <w:spacing w:val="0"/>
          <w:w w:val="63"/>
          <w:position w:val="-3"/>
          <w:sz w:val="20"/>
          <w:szCs w:val="20"/>
        </w:rPr>
        <w:t>.</w:t>
      </w:r>
      <w:r>
        <w:rPr>
          <w:rFonts w:ascii="Arial" w:cs="Arial" w:eastAsia="Arial" w:hAnsi="Arial"/>
          <w:b/>
          <w:i/>
          <w:color w:val="6783AC"/>
          <w:spacing w:val="2"/>
          <w:w w:val="63"/>
          <w:position w:val="-3"/>
          <w:sz w:val="20"/>
          <w:szCs w:val="20"/>
        </w:rPr>
        <w:t>.</w:t>
      </w:r>
      <w:r>
        <w:rPr>
          <w:rFonts w:ascii="Arial" w:cs="Arial" w:eastAsia="Arial" w:hAnsi="Arial"/>
          <w:b/>
          <w:i/>
          <w:color w:val="4677B5"/>
          <w:spacing w:val="0"/>
          <w:w w:val="36"/>
          <w:position w:val="-3"/>
          <w:sz w:val="20"/>
          <w:szCs w:val="20"/>
        </w:rPr>
        <w:t>..</w:t>
      </w:r>
      <w:r>
        <w:rPr>
          <w:rFonts w:ascii="Arial" w:cs="Arial" w:eastAsia="Arial" w:hAnsi="Arial"/>
          <w:b/>
          <w:i/>
          <w:color w:val="4677B5"/>
          <w:spacing w:val="7"/>
          <w:w w:val="36"/>
          <w:position w:val="-3"/>
          <w:sz w:val="20"/>
          <w:szCs w:val="20"/>
        </w:rPr>
        <w:t>.</w:t>
      </w:r>
      <w:r>
        <w:rPr>
          <w:rFonts w:ascii="Arial" w:cs="Arial" w:eastAsia="Arial" w:hAnsi="Arial"/>
          <w:b/>
          <w:i/>
          <w:color w:val="6783AC"/>
          <w:spacing w:val="6"/>
          <w:w w:val="36"/>
          <w:position w:val="-3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b/>
          <w:color w:val="6783AC"/>
          <w:spacing w:val="4"/>
          <w:w w:val="87"/>
          <w:position w:val="3"/>
          <w:sz w:val="24"/>
          <w:szCs w:val="24"/>
        </w:rPr>
        <w:t>"</w:t>
      </w:r>
      <w:r>
        <w:rPr>
          <w:rFonts w:ascii="Times New Roman" w:cs="Times New Roman" w:eastAsia="Times New Roman" w:hAnsi="Times New Roman"/>
          <w:b/>
          <w:color w:val="95A8BD"/>
          <w:spacing w:val="0"/>
          <w:w w:val="97"/>
          <w:position w:val="3"/>
          <w:sz w:val="24"/>
          <w:szCs w:val="24"/>
        </w:rPr>
        <w:t>'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8"/>
          <w:szCs w:val="18"/>
        </w:rPr>
        <w:jc w:val="left"/>
        <w:spacing w:before="5" w:line="180" w:lineRule="exact"/>
      </w:pPr>
      <w:r>
        <w:pict>
          <v:shape style="position:absolute;margin-left:0pt;margin-top:0pt;width:584pt;height:825pt;mso-position-horizontal-relative:page;mso-position-vertical-relative:page;z-index:-4232" type="#_x0000_t75">
            <v:imagedata o:title="" r:id="rId15"/>
          </v:shape>
        </w:pict>
      </w: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9"/>
        <w:ind w:left="882"/>
      </w:pPr>
      <w:r>
        <w:rPr>
          <w:rFonts w:ascii="Arial" w:cs="Arial" w:eastAsia="Arial" w:hAnsi="Arial"/>
          <w:b/>
          <w:color w:val="3B3D3D"/>
          <w:spacing w:val="-1"/>
          <w:w w:val="66"/>
          <w:sz w:val="16"/>
          <w:szCs w:val="16"/>
        </w:rPr>
        <w:t>1</w:t>
      </w:r>
      <w:r>
        <w:rPr>
          <w:rFonts w:ascii="Arial" w:cs="Arial" w:eastAsia="Arial" w:hAnsi="Arial"/>
          <w:b/>
          <w:color w:val="707070"/>
          <w:spacing w:val="0"/>
          <w:w w:val="111"/>
          <w:sz w:val="16"/>
          <w:szCs w:val="16"/>
        </w:rPr>
        <w:t>.</w:t>
      </w:r>
      <w:r>
        <w:rPr>
          <w:rFonts w:ascii="Arial" w:cs="Arial" w:eastAsia="Arial" w:hAnsi="Arial"/>
          <w:b/>
          <w:color w:val="707070"/>
          <w:spacing w:val="0"/>
          <w:w w:val="100"/>
          <w:sz w:val="16"/>
          <w:szCs w:val="16"/>
        </w:rPr>
        <w:t>    </w:t>
      </w:r>
      <w:r>
        <w:rPr>
          <w:rFonts w:ascii="Arial" w:cs="Arial" w:eastAsia="Arial" w:hAnsi="Arial"/>
          <w:b/>
          <w:color w:val="707070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3"/>
          <w:w w:val="9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3"/>
          <w:w w:val="115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1"/>
          <w:w w:val="80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-1"/>
          <w:w w:val="99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3"/>
          <w:w w:val="115"/>
          <w:sz w:val="16"/>
          <w:szCs w:val="16"/>
        </w:rPr>
        <w:t>V</w:t>
      </w:r>
      <w:r>
        <w:rPr>
          <w:rFonts w:ascii="Arial" w:cs="Arial" w:eastAsia="Arial" w:hAnsi="Arial"/>
          <w:b/>
          <w:color w:val="3B3D3D"/>
          <w:spacing w:val="-1"/>
          <w:w w:val="99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3"/>
          <w:w w:val="102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-3"/>
          <w:w w:val="115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93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2"/>
          <w:w w:val="83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83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35"/>
          <w:w w:val="83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1"/>
          <w:w w:val="65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0"/>
          <w:w w:val="9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1"/>
          <w:w w:val="64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4"/>
          <w:w w:val="118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-2"/>
          <w:w w:val="87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-2"/>
          <w:w w:val="89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2"/>
          <w:w w:val="78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2"/>
          <w:w w:val="87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0"/>
          <w:w w:val="102"/>
          <w:sz w:val="16"/>
          <w:szCs w:val="1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3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5" w:lineRule="auto"/>
        <w:ind w:firstLine="14" w:left="522" w:right="667"/>
      </w:pPr>
      <w:r>
        <w:rPr>
          <w:rFonts w:ascii="Arial" w:cs="Arial" w:eastAsia="Arial" w:hAnsi="Arial"/>
          <w:color w:val="707070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1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5D5D5D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5D5D5D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2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3"/>
          <w:w w:val="87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77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79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4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20"/>
          <w:w w:val="104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4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88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1"/>
          <w:w w:val="8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87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22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81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8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7"/>
          <w:w w:val="8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77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81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10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3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4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3"/>
          <w:w w:val="104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6"/>
          <w:w w:val="104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07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08080"/>
          <w:spacing w:val="28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3"/>
          <w:w w:val="87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3"/>
          <w:w w:val="8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7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6"/>
          <w:w w:val="107"/>
          <w:sz w:val="18"/>
          <w:szCs w:val="18"/>
        </w:rPr>
        <w:t>O</w:t>
      </w:r>
      <w:r>
        <w:rPr>
          <w:rFonts w:ascii="Arial" w:cs="Arial" w:eastAsia="Arial" w:hAnsi="Arial"/>
          <w:color w:val="959595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59595"/>
          <w:spacing w:val="19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84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6"/>
          <w:w w:val="84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3"/>
          <w:w w:val="84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84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84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84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84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84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84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84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18"/>
          <w:w w:val="84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84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1"/>
          <w:w w:val="8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959595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959595"/>
          <w:spacing w:val="29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959595"/>
          <w:spacing w:val="-1"/>
          <w:w w:val="6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87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7"/>
          <w:w w:val="87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7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959595"/>
          <w:spacing w:val="-1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707070"/>
          <w:spacing w:val="-6"/>
          <w:w w:val="117"/>
          <w:sz w:val="18"/>
          <w:szCs w:val="18"/>
        </w:rPr>
        <w:t>A</w:t>
      </w:r>
      <w:r>
        <w:rPr>
          <w:rFonts w:ascii="Arial" w:cs="Arial" w:eastAsia="Arial" w:hAnsi="Arial"/>
          <w:color w:val="959595"/>
          <w:spacing w:val="-2"/>
          <w:w w:val="90"/>
          <w:sz w:val="18"/>
          <w:szCs w:val="18"/>
        </w:rPr>
        <w:t>.</w:t>
      </w:r>
      <w:r>
        <w:rPr>
          <w:rFonts w:ascii="Arial" w:cs="Arial" w:eastAsia="Arial" w:hAnsi="Arial"/>
          <w:color w:val="707070"/>
          <w:spacing w:val="-4"/>
          <w:w w:val="88"/>
          <w:sz w:val="18"/>
          <w:szCs w:val="18"/>
        </w:rPr>
        <w:t>U</w:t>
      </w:r>
      <w:r>
        <w:rPr>
          <w:rFonts w:ascii="Arial" w:cs="Arial" w:eastAsia="Arial" w:hAnsi="Arial"/>
          <w:color w:val="959595"/>
          <w:spacing w:val="-2"/>
          <w:w w:val="100"/>
          <w:sz w:val="18"/>
          <w:szCs w:val="18"/>
        </w:rPr>
        <w:t>.</w:t>
      </w:r>
      <w:r>
        <w:rPr>
          <w:rFonts w:ascii="Arial" w:cs="Arial" w:eastAsia="Arial" w:hAnsi="Arial"/>
          <w:color w:val="959595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959595"/>
          <w:spacing w:val="23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6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í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45"/>
          <w:sz w:val="18"/>
          <w:szCs w:val="18"/>
        </w:rPr>
        <w:t>1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9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3"/>
          <w:w w:val="85"/>
          <w:sz w:val="18"/>
          <w:szCs w:val="18"/>
        </w:rPr>
        <w:t>2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6</w:t>
      </w:r>
      <w:r>
        <w:rPr>
          <w:rFonts w:ascii="Arial" w:cs="Arial" w:eastAsia="Arial" w:hAnsi="Arial"/>
          <w:color w:val="A8A8AA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8A8A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8A8AA"/>
          <w:spacing w:val="-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V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11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46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11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9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88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2"/>
          <w:sz w:val="18"/>
          <w:szCs w:val="18"/>
        </w:rPr>
        <w:t>D</w:t>
      </w:r>
      <w:r>
        <w:rPr>
          <w:rFonts w:ascii="Arial" w:cs="Arial" w:eastAsia="Arial" w:hAnsi="Arial"/>
          <w:color w:val="95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59595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3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3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62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2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36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4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04"/>
          <w:sz w:val="18"/>
          <w:szCs w:val="18"/>
        </w:rPr>
        <w:t>í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5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59595"/>
          <w:spacing w:val="38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4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ú</w:t>
      </w:r>
      <w:r>
        <w:rPr>
          <w:rFonts w:ascii="Arial" w:cs="Arial" w:eastAsia="Arial" w:hAnsi="Arial"/>
          <w:color w:val="707070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50"/>
          <w:sz w:val="18"/>
          <w:szCs w:val="18"/>
        </w:rPr>
        <w:t>1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5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00</w:t>
      </w:r>
      <w:r>
        <w:rPr>
          <w:rFonts w:ascii="Arial" w:cs="Arial" w:eastAsia="Arial" w:hAnsi="Arial"/>
          <w:color w:val="707070"/>
          <w:spacing w:val="27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4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A8A8AA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8A8AA"/>
          <w:spacing w:val="38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95959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4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6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34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6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z</w:t>
      </w:r>
      <w:r>
        <w:rPr>
          <w:rFonts w:ascii="Arial" w:cs="Arial" w:eastAsia="Arial" w:hAnsi="Arial"/>
          <w:color w:val="808080"/>
          <w:spacing w:val="32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88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7"/>
          <w:w w:val="88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5D5D5D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81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3"/>
          <w:w w:val="68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3"/>
          <w:w w:val="77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-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3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9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6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4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6</w:t>
      </w:r>
      <w:r>
        <w:rPr>
          <w:rFonts w:ascii="Arial" w:cs="Arial" w:eastAsia="Arial" w:hAnsi="Arial"/>
          <w:color w:val="959595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5959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68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8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4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3</w:t>
      </w:r>
      <w:r>
        <w:rPr>
          <w:rFonts w:ascii="Arial" w:cs="Arial" w:eastAsia="Arial" w:hAnsi="Arial"/>
          <w:color w:val="707070"/>
          <w:spacing w:val="-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64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5D5D5D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87"/>
          <w:sz w:val="18"/>
          <w:szCs w:val="18"/>
        </w:rPr>
        <w:t>4</w:t>
      </w:r>
      <w:r>
        <w:rPr>
          <w:rFonts w:ascii="Arial" w:cs="Arial" w:eastAsia="Arial" w:hAnsi="Arial"/>
          <w:color w:val="707070"/>
          <w:spacing w:val="0"/>
          <w:w w:val="87"/>
          <w:sz w:val="18"/>
          <w:szCs w:val="18"/>
        </w:rPr>
        <w:t>2</w:t>
      </w:r>
      <w:r>
        <w:rPr>
          <w:rFonts w:ascii="Arial" w:cs="Arial" w:eastAsia="Arial" w:hAnsi="Arial"/>
          <w:color w:val="707070"/>
          <w:spacing w:val="20"/>
          <w:w w:val="87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45"/>
          <w:sz w:val="18"/>
          <w:szCs w:val="18"/>
        </w:rPr>
        <w:t>1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8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J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0"/>
          <w:w w:val="94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3"/>
          <w:w w:val="94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85"/>
          <w:sz w:val="18"/>
          <w:szCs w:val="18"/>
        </w:rPr>
        <w:t>2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0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6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08080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70"/>
          <w:sz w:val="18"/>
          <w:szCs w:val="18"/>
        </w:rPr>
        <w:t>í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95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5"/>
          <w:w w:val="100"/>
          <w:sz w:val="18"/>
          <w:szCs w:val="18"/>
        </w:rPr>
        <w:t>ó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95959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7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5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83"/>
          <w:sz w:val="18"/>
          <w:szCs w:val="18"/>
        </w:rPr>
        <w:t>l.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522" w:right="684"/>
      </w:pPr>
      <w:r>
        <w:rPr>
          <w:rFonts w:ascii="Arial" w:cs="Arial" w:eastAsia="Arial" w:hAnsi="Arial"/>
          <w:color w:val="707070"/>
          <w:spacing w:val="-3"/>
          <w:w w:val="79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9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24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ú</w:t>
      </w:r>
      <w:r>
        <w:rPr>
          <w:rFonts w:ascii="Arial" w:cs="Arial" w:eastAsia="Arial" w:hAnsi="Arial"/>
          <w:color w:val="707070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ro</w:t>
      </w:r>
      <w:r>
        <w:rPr>
          <w:rFonts w:ascii="Arial" w:cs="Arial" w:eastAsia="Arial" w:hAnsi="Arial"/>
          <w:color w:val="707070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64"/>
          <w:sz w:val="18"/>
          <w:szCs w:val="18"/>
        </w:rPr>
        <w:t>F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8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23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A</w:t>
      </w:r>
      <w:r>
        <w:rPr>
          <w:rFonts w:ascii="Arial" w:cs="Arial" w:eastAsia="Arial" w:hAnsi="Arial"/>
          <w:color w:val="959595"/>
          <w:spacing w:val="-2"/>
          <w:w w:val="100"/>
          <w:sz w:val="18"/>
          <w:szCs w:val="18"/>
        </w:rPr>
        <w:t>-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3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8</w:t>
      </w:r>
      <w:r>
        <w:rPr>
          <w:rFonts w:ascii="Arial" w:cs="Arial" w:eastAsia="Arial" w:hAnsi="Arial"/>
          <w:color w:val="959595"/>
          <w:spacing w:val="-1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8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6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4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.</w:t>
      </w:r>
      <w:r>
        <w:rPr>
          <w:rFonts w:ascii="Arial" w:cs="Arial" w:eastAsia="Arial" w:hAnsi="Arial"/>
          <w:color w:val="808080"/>
          <w:spacing w:val="-3"/>
          <w:w w:val="75"/>
          <w:sz w:val="18"/>
          <w:szCs w:val="18"/>
        </w:rPr>
        <w:t>1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7</w:t>
      </w:r>
      <w:r>
        <w:rPr>
          <w:rFonts w:ascii="Arial" w:cs="Arial" w:eastAsia="Arial" w:hAnsi="Arial"/>
          <w:color w:val="707070"/>
          <w:spacing w:val="0"/>
          <w:w w:val="90"/>
          <w:sz w:val="18"/>
          <w:szCs w:val="18"/>
        </w:rPr>
        <w:t>9</w:t>
      </w:r>
      <w:r>
        <w:rPr>
          <w:rFonts w:ascii="Arial" w:cs="Arial" w:eastAsia="Arial" w:hAnsi="Arial"/>
          <w:color w:val="707070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-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8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26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959595"/>
          <w:spacing w:val="0"/>
          <w:w w:val="100"/>
          <w:sz w:val="18"/>
          <w:szCs w:val="18"/>
        </w:rPr>
        <w:t>il</w:t>
      </w:r>
      <w:r>
        <w:rPr>
          <w:rFonts w:ascii="Arial" w:cs="Arial" w:eastAsia="Arial" w:hAnsi="Arial"/>
          <w:color w:val="959595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08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8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5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97"/>
          <w:sz w:val="18"/>
          <w:szCs w:val="18"/>
        </w:rPr>
        <w:t>za</w:t>
      </w:r>
      <w:r>
        <w:rPr>
          <w:rFonts w:ascii="Arial" w:cs="Arial" w:eastAsia="Arial" w:hAnsi="Arial"/>
          <w:color w:val="707070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81"/>
          <w:sz w:val="18"/>
          <w:szCs w:val="18"/>
        </w:rPr>
        <w:t>H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180" w:lineRule="exact"/>
        <w:ind w:left="551" w:right="5844"/>
      </w:pPr>
      <w:r>
        <w:rPr>
          <w:rFonts w:ascii="Arial" w:cs="Arial" w:eastAsia="Arial" w:hAnsi="Arial"/>
          <w:color w:val="707070"/>
          <w:spacing w:val="-2"/>
          <w:w w:val="50"/>
          <w:sz w:val="18"/>
          <w:szCs w:val="18"/>
        </w:rPr>
        <w:t>1</w:t>
      </w:r>
      <w:r>
        <w:rPr>
          <w:rFonts w:ascii="Arial" w:cs="Arial" w:eastAsia="Arial" w:hAnsi="Arial"/>
          <w:color w:val="959595"/>
          <w:spacing w:val="0"/>
          <w:w w:val="90"/>
          <w:sz w:val="18"/>
          <w:szCs w:val="18"/>
        </w:rPr>
        <w:t>,</w:t>
      </w:r>
      <w:r>
        <w:rPr>
          <w:rFonts w:ascii="Arial" w:cs="Arial" w:eastAsia="Arial" w:hAnsi="Arial"/>
          <w:color w:val="95959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85"/>
          <w:sz w:val="18"/>
          <w:szCs w:val="18"/>
        </w:rPr>
        <w:t>3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8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4</w:t>
      </w:r>
      <w:r>
        <w:rPr>
          <w:rFonts w:ascii="Arial" w:cs="Arial" w:eastAsia="Arial" w:hAnsi="Arial"/>
          <w:color w:val="707070"/>
          <w:spacing w:val="-8"/>
          <w:w w:val="95"/>
          <w:sz w:val="18"/>
          <w:szCs w:val="18"/>
        </w:rPr>
        <w:t>3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0</w:t>
      </w:r>
      <w:r>
        <w:rPr>
          <w:rFonts w:ascii="Arial" w:cs="Arial" w:eastAsia="Arial" w:hAnsi="Arial"/>
          <w:color w:val="959595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59595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V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959595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59595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5D5D"/>
          <w:spacing w:val="-3"/>
          <w:w w:val="68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6" w:lineRule="auto"/>
        <w:ind w:left="522" w:right="674"/>
      </w:pPr>
      <w:r>
        <w:rPr>
          <w:rFonts w:ascii="Arial" w:cs="Arial" w:eastAsia="Arial" w:hAnsi="Arial"/>
          <w:color w:val="707070"/>
          <w:spacing w:val="-2"/>
          <w:w w:val="6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6"/>
          <w:w w:val="113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6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-2"/>
          <w:w w:val="113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13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3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23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5D5D5D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5D5D5D"/>
          <w:spacing w:val="2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5D5D5D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5D5D5D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5D5D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5D5D5D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5D5D5D"/>
          <w:spacing w:val="2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78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78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08080"/>
          <w:spacing w:val="27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7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4"/>
          <w:w w:val="106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5D5D5D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5D5D5D"/>
          <w:spacing w:val="1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7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2"/>
          <w:sz w:val="18"/>
          <w:szCs w:val="18"/>
        </w:rPr>
        <w:t>V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3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7"/>
          <w:sz w:val="18"/>
          <w:szCs w:val="18"/>
        </w:rPr>
        <w:t>(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59595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59595"/>
          <w:spacing w:val="23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7"/>
          <w:sz w:val="18"/>
          <w:szCs w:val="18"/>
        </w:rPr>
        <w:t>)</w:t>
      </w:r>
      <w:r>
        <w:rPr>
          <w:rFonts w:ascii="Arial" w:cs="Arial" w:eastAsia="Arial" w:hAnsi="Arial"/>
          <w:color w:val="70707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3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0" w:lineRule="auto"/>
        <w:ind w:firstLine="264" w:left="618" w:right="746"/>
      </w:pPr>
      <w:r>
        <w:rPr>
          <w:rFonts w:ascii="Arial" w:cs="Arial" w:eastAsia="Arial" w:hAnsi="Arial"/>
          <w:color w:val="808080"/>
          <w:spacing w:val="0"/>
          <w:w w:val="83"/>
          <w:sz w:val="18"/>
          <w:szCs w:val="18"/>
        </w:rPr>
        <w:t>-</w:t>
      </w:r>
      <w:r>
        <w:rPr>
          <w:rFonts w:ascii="Arial" w:cs="Arial" w:eastAsia="Arial" w:hAnsi="Arial"/>
          <w:color w:val="808080"/>
          <w:spacing w:val="0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28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95959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8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v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6"/>
          <w:w w:val="72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6"/>
          <w:w w:val="111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2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7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95959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5959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1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5959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59595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959595"/>
          <w:spacing w:val="0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959595"/>
          <w:spacing w:val="38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5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5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59595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959595"/>
          <w:spacing w:val="33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95959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1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A8A8AA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A8A8AA"/>
          <w:spacing w:val="0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A8A8AA"/>
          <w:spacing w:val="38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5959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59595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959595"/>
          <w:spacing w:val="3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3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q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ñ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95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5D5D5D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8"/>
          <w:w w:val="113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8"/>
          <w:sz w:val="18"/>
          <w:szCs w:val="18"/>
        </w:rPr>
        <w:t>l.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firstLine="264" w:left="614" w:right="749"/>
      </w:pPr>
      <w:r>
        <w:rPr>
          <w:rFonts w:ascii="Arial" w:cs="Arial" w:eastAsia="Arial" w:hAnsi="Arial"/>
          <w:color w:val="707070"/>
          <w:spacing w:val="0"/>
          <w:w w:val="83"/>
          <w:sz w:val="18"/>
          <w:szCs w:val="18"/>
        </w:rPr>
        <w:t>-</w:t>
      </w:r>
      <w:r>
        <w:rPr>
          <w:rFonts w:ascii="Arial" w:cs="Arial" w:eastAsia="Arial" w:hAnsi="Arial"/>
          <w:color w:val="707070"/>
          <w:spacing w:val="0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1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46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41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41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5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59595"/>
          <w:spacing w:val="49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46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4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2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4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08080"/>
          <w:spacing w:val="49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v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5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59595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5959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59595"/>
          <w:spacing w:val="0"/>
          <w:w w:val="8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4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1602"/>
      </w:pPr>
      <w:r>
        <w:rPr>
          <w:rFonts w:ascii="Arial" w:cs="Arial" w:eastAsia="Arial" w:hAnsi="Arial"/>
          <w:color w:val="A8A8AA"/>
          <w:spacing w:val="0"/>
          <w:w w:val="67"/>
          <w:sz w:val="18"/>
          <w:szCs w:val="18"/>
        </w:rPr>
        <w:t>-</w:t>
      </w:r>
      <w:r>
        <w:rPr>
          <w:rFonts w:ascii="Arial" w:cs="Arial" w:eastAsia="Arial" w:hAnsi="Arial"/>
          <w:color w:val="A8A8AA"/>
          <w:spacing w:val="32"/>
          <w:w w:val="67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5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5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602"/>
      </w:pPr>
      <w:r>
        <w:rPr>
          <w:rFonts w:ascii="Arial" w:cs="Arial" w:eastAsia="Arial" w:hAnsi="Arial"/>
          <w:color w:val="A8A8AA"/>
          <w:spacing w:val="0"/>
          <w:w w:val="67"/>
          <w:sz w:val="18"/>
          <w:szCs w:val="18"/>
        </w:rPr>
        <w:t>-</w:t>
      </w:r>
      <w:r>
        <w:rPr>
          <w:rFonts w:ascii="Arial" w:cs="Arial" w:eastAsia="Arial" w:hAnsi="Arial"/>
          <w:color w:val="A8A8AA"/>
          <w:spacing w:val="32"/>
          <w:w w:val="67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6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q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8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602"/>
      </w:pPr>
      <w:r>
        <w:rPr>
          <w:rFonts w:ascii="Arial" w:cs="Arial" w:eastAsia="Arial" w:hAnsi="Arial"/>
          <w:color w:val="808080"/>
          <w:spacing w:val="0"/>
          <w:w w:val="67"/>
          <w:sz w:val="18"/>
          <w:szCs w:val="18"/>
        </w:rPr>
        <w:t>-</w:t>
      </w:r>
      <w:r>
        <w:rPr>
          <w:rFonts w:ascii="Arial" w:cs="Arial" w:eastAsia="Arial" w:hAnsi="Arial"/>
          <w:color w:val="808080"/>
          <w:spacing w:val="27"/>
          <w:w w:val="67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4"/>
          <w:sz w:val="18"/>
          <w:szCs w:val="18"/>
        </w:rPr>
        <w:t>C</w:t>
      </w:r>
      <w:r>
        <w:rPr>
          <w:rFonts w:ascii="Arial" w:cs="Arial" w:eastAsia="Arial" w:hAnsi="Arial"/>
          <w:color w:val="5D5D5D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598"/>
      </w:pP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-</w:t>
      </w:r>
      <w:r>
        <w:rPr>
          <w:rFonts w:ascii="Arial" w:cs="Arial" w:eastAsia="Arial" w:hAnsi="Arial"/>
          <w:color w:val="808080"/>
          <w:spacing w:val="23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7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4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598"/>
      </w:pPr>
      <w:r>
        <w:rPr>
          <w:rFonts w:ascii="Arial" w:cs="Arial" w:eastAsia="Arial" w:hAnsi="Arial"/>
          <w:color w:val="A8A8AA"/>
          <w:spacing w:val="0"/>
          <w:w w:val="75"/>
          <w:sz w:val="18"/>
          <w:szCs w:val="18"/>
        </w:rPr>
        <w:t>-</w:t>
      </w:r>
      <w:r>
        <w:rPr>
          <w:rFonts w:ascii="Arial" w:cs="Arial" w:eastAsia="Arial" w:hAnsi="Arial"/>
          <w:color w:val="A8A8AA"/>
          <w:spacing w:val="18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75"/>
          <w:sz w:val="18"/>
          <w:szCs w:val="18"/>
        </w:rPr>
        <w:t>O</w:t>
      </w:r>
      <w:r>
        <w:rPr>
          <w:rFonts w:ascii="Arial" w:cs="Arial" w:eastAsia="Arial" w:hAnsi="Arial"/>
          <w:color w:val="95959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5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1" w:lineRule="auto"/>
        <w:ind w:firstLine="269" w:left="604" w:right="753"/>
      </w:pPr>
      <w:r>
        <w:rPr>
          <w:rFonts w:ascii="Arial" w:cs="Arial" w:eastAsia="Arial" w:hAnsi="Arial"/>
          <w:color w:val="808080"/>
          <w:spacing w:val="0"/>
          <w:w w:val="67"/>
          <w:sz w:val="18"/>
          <w:szCs w:val="18"/>
        </w:rPr>
        <w:t>-</w:t>
      </w:r>
      <w:r>
        <w:rPr>
          <w:rFonts w:ascii="Arial" w:cs="Arial" w:eastAsia="Arial" w:hAnsi="Arial"/>
          <w:color w:val="808080"/>
          <w:spacing w:val="0"/>
          <w:w w:val="67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30"/>
          <w:w w:val="67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8"/>
          <w:w w:val="108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4"/>
          <w:w w:val="108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30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4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95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4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4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3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5"/>
          <w:w w:val="96"/>
          <w:sz w:val="18"/>
          <w:szCs w:val="18"/>
        </w:rPr>
        <w:t>V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4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4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959595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59595"/>
          <w:spacing w:val="43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42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á</w:t>
      </w:r>
      <w:r>
        <w:rPr>
          <w:rFonts w:ascii="Arial" w:cs="Arial" w:eastAsia="Arial" w:hAnsi="Arial"/>
          <w:color w:val="808080"/>
          <w:spacing w:val="-6"/>
          <w:w w:val="113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A8A8AA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A8A8AA"/>
          <w:spacing w:val="48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95959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5D5D5D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81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81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0"/>
          <w:w w:val="81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14"/>
          <w:w w:val="8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2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3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36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5D5D5D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43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5D5D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808080"/>
          <w:spacing w:val="0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45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A8A8AA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8A8AA"/>
          <w:spacing w:val="5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5959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49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4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ú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2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4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A8A8AA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8A8AA"/>
          <w:spacing w:val="5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9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959595"/>
          <w:spacing w:val="-1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95959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83"/>
          <w:sz w:val="18"/>
          <w:szCs w:val="18"/>
        </w:rPr>
        <w:t>f</w:t>
      </w:r>
      <w:r>
        <w:rPr>
          <w:rFonts w:ascii="Arial" w:cs="Arial" w:eastAsia="Arial" w:hAnsi="Arial"/>
          <w:color w:val="808080"/>
          <w:spacing w:val="-3"/>
          <w:w w:val="83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5D5D5D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12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180" w:lineRule="exact"/>
        <w:ind w:firstLine="269" w:left="594" w:right="768"/>
      </w:pP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-</w:t>
      </w:r>
      <w:r>
        <w:rPr>
          <w:rFonts w:ascii="Arial" w:cs="Arial" w:eastAsia="Arial" w:hAnsi="Arial"/>
          <w:color w:val="707070"/>
          <w:spacing w:val="32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71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23"/>
          <w:w w:val="7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8"/>
          <w:w w:val="129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6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8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1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7"/>
          <w:w w:val="111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12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1"/>
          <w:w w:val="70"/>
          <w:sz w:val="18"/>
          <w:szCs w:val="18"/>
        </w:rPr>
        <w:t>í</w:t>
      </w:r>
      <w:r>
        <w:rPr>
          <w:rFonts w:ascii="Arial" w:cs="Arial" w:eastAsia="Arial" w:hAnsi="Arial"/>
          <w:color w:val="80808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A8A8AA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858"/>
      </w:pPr>
      <w:r>
        <w:rPr>
          <w:rFonts w:ascii="Arial" w:cs="Arial" w:eastAsia="Arial" w:hAnsi="Arial"/>
          <w:color w:val="959595"/>
          <w:spacing w:val="0"/>
          <w:w w:val="81"/>
          <w:sz w:val="18"/>
          <w:szCs w:val="18"/>
        </w:rPr>
        <w:t>-</w:t>
      </w:r>
      <w:r>
        <w:rPr>
          <w:rFonts w:ascii="Arial" w:cs="Arial" w:eastAsia="Arial" w:hAnsi="Arial"/>
          <w:color w:val="959595"/>
          <w:spacing w:val="17"/>
          <w:w w:val="8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8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5"/>
          <w:w w:val="8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5959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3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firstLine="307" w:left="594" w:right="773"/>
      </w:pPr>
      <w:r>
        <w:rPr>
          <w:rFonts w:ascii="Arial" w:cs="Arial" w:eastAsia="Arial" w:hAnsi="Arial"/>
          <w:color w:val="959595"/>
          <w:spacing w:val="0"/>
          <w:w w:val="83"/>
          <w:sz w:val="18"/>
          <w:szCs w:val="18"/>
        </w:rPr>
        <w:t>-</w:t>
      </w:r>
      <w:r>
        <w:rPr>
          <w:rFonts w:ascii="Arial" w:cs="Arial" w:eastAsia="Arial" w:hAnsi="Arial"/>
          <w:color w:val="959595"/>
          <w:spacing w:val="21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83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7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o</w:t>
      </w:r>
      <w:r>
        <w:rPr>
          <w:rFonts w:ascii="Arial" w:cs="Arial" w:eastAsia="Arial" w:hAnsi="Arial"/>
          <w:color w:val="5D5D5D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0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13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á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8"/>
          <w:w w:val="111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ar</w:t>
      </w:r>
      <w:r>
        <w:rPr>
          <w:rFonts w:ascii="Arial" w:cs="Arial" w:eastAsia="Arial" w:hAnsi="Arial"/>
          <w:color w:val="707070"/>
          <w:spacing w:val="1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1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1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95959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59595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959595"/>
          <w:spacing w:val="18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97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6"/>
          <w:w w:val="97"/>
          <w:sz w:val="18"/>
          <w:szCs w:val="18"/>
        </w:rPr>
        <w:t>v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5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7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7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959595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á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6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5D5D5D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95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59595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959595"/>
          <w:spacing w:val="19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6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5D5D"/>
          <w:spacing w:val="-4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89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8"/>
          <w:w w:val="129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5D5D5D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5D5D5D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5D5D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8A8A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6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á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5959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J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4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6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78"/>
          <w:sz w:val="18"/>
          <w:szCs w:val="18"/>
        </w:rPr>
        <w:t>l.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28" w:lineRule="auto"/>
        <w:ind w:firstLine="5" w:left="590" w:right="777"/>
      </w:pPr>
      <w:r>
        <w:rPr>
          <w:rFonts w:ascii="Arial" w:cs="Arial" w:eastAsia="Arial" w:hAnsi="Arial"/>
          <w:color w:val="707070"/>
          <w:spacing w:val="-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59595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5959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59595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ú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95959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2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95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8"/>
          <w:w w:val="95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95959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95959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8</w:t>
      </w:r>
      <w:r>
        <w:rPr>
          <w:rFonts w:ascii="Arial" w:cs="Arial" w:eastAsia="Arial" w:hAnsi="Arial"/>
          <w:color w:val="707070"/>
          <w:spacing w:val="-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808080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95959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6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46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4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6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45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4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4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94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808080"/>
          <w:spacing w:val="0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9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95959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46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959595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q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64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4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4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88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5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16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180" w:lineRule="exact"/>
        <w:ind w:firstLine="10" w:left="585" w:right="2701"/>
      </w:pPr>
      <w:r>
        <w:rPr>
          <w:rFonts w:ascii="Arial" w:cs="Arial" w:eastAsia="Arial" w:hAnsi="Arial"/>
          <w:color w:val="707070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8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3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95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5D5D5D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5D5D5D"/>
          <w:spacing w:val="-2"/>
          <w:w w:val="12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2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0"/>
          <w:w w:val="60"/>
          <w:sz w:val="18"/>
          <w:szCs w:val="18"/>
        </w:rPr>
        <w:t>í</w:t>
      </w:r>
      <w:r>
        <w:rPr>
          <w:rFonts w:ascii="Arial" w:cs="Arial" w:eastAsia="Arial" w:hAnsi="Arial"/>
          <w:color w:val="808080"/>
          <w:spacing w:val="0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7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78"/>
          <w:szCs w:val="78"/>
        </w:rPr>
        <w:jc w:val="left"/>
        <w:ind w:left="119"/>
        <w:sectPr>
          <w:type w:val="continuous"/>
          <w:pgSz w:h="16500" w:w="11680"/>
          <w:pgMar w:bottom="280" w:left="1100" w:right="120" w:top="1180"/>
        </w:sectPr>
      </w:pPr>
      <w:r>
        <w:rPr>
          <w:rFonts w:ascii="Arial" w:cs="Arial" w:eastAsia="Arial" w:hAnsi="Arial"/>
          <w:i/>
          <w:color w:val="4B54A0"/>
          <w:spacing w:val="0"/>
          <w:w w:val="113"/>
          <w:sz w:val="78"/>
          <w:szCs w:val="78"/>
        </w:rPr>
        <w:t>J</w:t>
      </w:r>
      <w:r>
        <w:rPr>
          <w:rFonts w:ascii="Arial" w:cs="Arial" w:eastAsia="Arial" w:hAnsi="Arial"/>
          <w:color w:val="000000"/>
          <w:spacing w:val="0"/>
          <w:w w:val="100"/>
          <w:sz w:val="78"/>
          <w:szCs w:val="78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before="75"/>
        <w:ind w:right="334"/>
      </w:pPr>
      <w:r>
        <w:rPr>
          <w:rFonts w:ascii="Arial" w:cs="Arial" w:eastAsia="Arial" w:hAnsi="Arial"/>
          <w:color w:val="3B70B1"/>
          <w:spacing w:val="-138"/>
          <w:w w:val="600"/>
          <w:sz w:val="20"/>
          <w:szCs w:val="20"/>
        </w:rPr>
        <w:t>~</w:t>
      </w:r>
      <w:r>
        <w:rPr>
          <w:rFonts w:ascii="Arial" w:cs="Arial" w:eastAsia="Arial" w:hAnsi="Arial"/>
          <w:color w:val="3B70B1"/>
          <w:spacing w:val="0"/>
          <w:w w:val="600"/>
          <w:sz w:val="20"/>
          <w:szCs w:val="20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before="34" w:line="220" w:lineRule="exact"/>
        <w:ind w:right="242"/>
        <w:sectPr>
          <w:pgSz w:h="16420" w:w="11560"/>
          <w:pgMar w:bottom="280" w:left="0" w:right="100" w:top="740"/>
        </w:sectPr>
      </w:pPr>
      <w:r>
        <w:rPr>
          <w:rFonts w:ascii="Arial" w:cs="Arial" w:eastAsia="Arial" w:hAnsi="Arial"/>
          <w:color w:val="3B70B1"/>
          <w:spacing w:val="-76"/>
          <w:w w:val="135"/>
          <w:position w:val="-1"/>
          <w:sz w:val="20"/>
          <w:szCs w:val="20"/>
        </w:rPr>
        <w:t>~</w:t>
      </w:r>
      <w:r>
        <w:rPr>
          <w:rFonts w:ascii="Arial" w:cs="Arial" w:eastAsia="Arial" w:hAnsi="Arial"/>
          <w:color w:val="3B70B1"/>
          <w:spacing w:val="0"/>
          <w:w w:val="135"/>
          <w:position w:val="-1"/>
          <w:sz w:val="20"/>
          <w:szCs w:val="20"/>
        </w:rPr>
        <w:t>~</w:t>
      </w:r>
      <w:r>
        <w:rPr>
          <w:rFonts w:ascii="Arial" w:cs="Arial" w:eastAsia="Arial" w:hAnsi="Arial"/>
          <w:color w:val="3B70B1"/>
          <w:spacing w:val="0"/>
          <w:w w:val="135"/>
          <w:position w:val="-1"/>
          <w:sz w:val="20"/>
          <w:szCs w:val="20"/>
        </w:rPr>
        <w:t>       </w:t>
      </w:r>
      <w:r>
        <w:rPr>
          <w:rFonts w:ascii="Arial" w:cs="Arial" w:eastAsia="Arial" w:hAnsi="Arial"/>
          <w:color w:val="3B70B1"/>
          <w:spacing w:val="32"/>
          <w:w w:val="135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507EB5"/>
          <w:spacing w:val="0"/>
          <w:w w:val="226"/>
          <w:position w:val="-1"/>
          <w:sz w:val="20"/>
          <w:szCs w:val="20"/>
        </w:rPr>
        <w:t>~</w:t>
      </w:r>
      <w:r>
        <w:rPr>
          <w:rFonts w:ascii="Arial" w:cs="Arial" w:eastAsia="Arial" w:hAnsi="Arial"/>
          <w:color w:val="507EB5"/>
          <w:spacing w:val="-82"/>
          <w:w w:val="214"/>
          <w:position w:val="-1"/>
          <w:sz w:val="20"/>
          <w:szCs w:val="20"/>
        </w:rPr>
        <w:t>~</w:t>
      </w:r>
      <w:r>
        <w:rPr>
          <w:rFonts w:ascii="Arial" w:cs="Arial" w:eastAsia="Arial" w:hAnsi="Arial"/>
          <w:color w:val="507EB5"/>
          <w:spacing w:val="0"/>
          <w:w w:val="214"/>
          <w:position w:val="-1"/>
          <w:sz w:val="20"/>
          <w:szCs w:val="20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Arial" w:cs="Arial" w:eastAsia="Arial" w:hAnsi="Arial"/>
          <w:sz w:val="144"/>
          <w:szCs w:val="144"/>
        </w:rPr>
        <w:jc w:val="right"/>
        <w:spacing w:line="340" w:lineRule="exact"/>
      </w:pPr>
      <w:r>
        <w:rPr>
          <w:rFonts w:ascii="Arial" w:cs="Arial" w:eastAsia="Arial" w:hAnsi="Arial"/>
          <w:b/>
          <w:color w:val="2A5BBA"/>
          <w:w w:val="47"/>
          <w:position w:val="-14"/>
          <w:sz w:val="32"/>
          <w:szCs w:val="32"/>
        </w:rPr>
        <w:t>/</w:t>
      </w:r>
      <w:r>
        <w:rPr>
          <w:rFonts w:ascii="Arial" w:cs="Arial" w:eastAsia="Arial" w:hAnsi="Arial"/>
          <w:b/>
          <w:color w:val="2A5BBA"/>
          <w:spacing w:val="-26"/>
          <w:w w:val="47"/>
          <w:position w:val="-14"/>
          <w:sz w:val="32"/>
          <w:szCs w:val="32"/>
        </w:rPr>
        <w:t>i</w:t>
      </w:r>
      <w:r>
        <w:rPr>
          <w:rFonts w:ascii="Arial" w:cs="Arial" w:eastAsia="Arial" w:hAnsi="Arial"/>
          <w:color w:val="3B70B1"/>
          <w:spacing w:val="0"/>
          <w:w w:val="171"/>
          <w:position w:val="-92"/>
          <w:sz w:val="144"/>
          <w:szCs w:val="144"/>
        </w:rPr>
        <w:t>'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4"/>
          <w:szCs w:val="144"/>
        </w:rPr>
      </w:r>
    </w:p>
    <w:p>
      <w:pPr>
        <w:rPr>
          <w:sz w:val="18"/>
          <w:szCs w:val="18"/>
        </w:rPr>
        <w:jc w:val="left"/>
        <w:spacing w:before="9" w:line="180" w:lineRule="exact"/>
      </w:pPr>
      <w:r>
        <w:br w:type="column"/>
      </w: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line="160" w:lineRule="exact"/>
        <w:sectPr>
          <w:type w:val="continuous"/>
          <w:pgSz w:h="16420" w:w="11560"/>
          <w:pgMar w:bottom="280" w:left="0" w:right="100" w:top="1180"/>
          <w:cols w:equalWidth="off" w:num="2">
            <w:col w:space="1216" w:w="9752"/>
            <w:col w:w="492"/>
          </w:cols>
        </w:sectPr>
      </w:pPr>
      <w:r>
        <w:rPr>
          <w:rFonts w:ascii="Arial" w:cs="Arial" w:eastAsia="Arial" w:hAnsi="Arial"/>
          <w:color w:val="507EB5"/>
          <w:w w:val="105"/>
          <w:position w:val="-11"/>
          <w:sz w:val="26"/>
          <w:szCs w:val="26"/>
        </w:rPr>
        <w:t>'</w:t>
      </w:r>
      <w:r>
        <w:rPr>
          <w:rFonts w:ascii="Arial" w:cs="Arial" w:eastAsia="Arial" w:hAnsi="Arial"/>
          <w:color w:val="507EB5"/>
          <w:spacing w:val="-156"/>
          <w:w w:val="105"/>
          <w:position w:val="-11"/>
          <w:sz w:val="26"/>
          <w:szCs w:val="26"/>
        </w:rPr>
        <w:t>¿</w:t>
      </w:r>
      <w:r>
        <w:rPr>
          <w:rFonts w:ascii="Arial" w:cs="Arial" w:eastAsia="Arial" w:hAnsi="Arial"/>
          <w:b/>
          <w:color w:val="507EB5"/>
          <w:spacing w:val="0"/>
          <w:w w:val="76"/>
          <w:position w:val="-10"/>
          <w:sz w:val="22"/>
          <w:szCs w:val="22"/>
        </w:rPr>
        <w:t>r</w:t>
      </w:r>
      <w:r>
        <w:rPr>
          <w:rFonts w:ascii="Arial" w:cs="Arial" w:eastAsia="Arial" w:hAnsi="Arial"/>
          <w:b/>
          <w:color w:val="507EB5"/>
          <w:spacing w:val="-9"/>
          <w:w w:val="76"/>
          <w:position w:val="-10"/>
          <w:sz w:val="22"/>
          <w:szCs w:val="22"/>
        </w:rPr>
        <w:t>n</w:t>
      </w:r>
      <w:r>
        <w:rPr>
          <w:rFonts w:ascii="Arial" w:cs="Arial" w:eastAsia="Arial" w:hAnsi="Arial"/>
          <w:color w:val="507EB5"/>
          <w:spacing w:val="0"/>
          <w:w w:val="62"/>
          <w:position w:val="-11"/>
          <w:sz w:val="26"/>
          <w:szCs w:val="26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line="200" w:lineRule="exact"/>
        <w:ind w:right="107"/>
      </w:pPr>
      <w:r>
        <w:pict>
          <v:shape style="position:absolute;margin-left:0pt;margin-top:0pt;width:578pt;height:821pt;mso-position-horizontal-relative:page;mso-position-vertical-relative:page;z-index:-4229" type="#_x0000_t75">
            <v:imagedata o:title="" r:id="rId16"/>
          </v:shape>
        </w:pict>
      </w:r>
      <w:r>
        <w:rPr>
          <w:rFonts w:ascii="Times New Roman" w:cs="Times New Roman" w:eastAsia="Times New Roman" w:hAnsi="Times New Roman"/>
          <w:i/>
          <w:color w:val="507EB5"/>
          <w:spacing w:val="0"/>
          <w:w w:val="127"/>
          <w:position w:val="-1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i/>
          <w:color w:val="507EB5"/>
          <w:spacing w:val="32"/>
          <w:w w:val="127"/>
          <w:position w:val="-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507EB5"/>
          <w:spacing w:val="0"/>
          <w:w w:val="47"/>
          <w:position w:val="-1"/>
          <w:sz w:val="20"/>
          <w:szCs w:val="20"/>
        </w:rPr>
        <w:t>c..:</w:t>
      </w:r>
      <w:r>
        <w:rPr>
          <w:rFonts w:ascii="Times New Roman" w:cs="Times New Roman" w:eastAsia="Times New Roman" w:hAnsi="Times New Roman"/>
          <w:b/>
          <w:color w:val="507EB5"/>
          <w:spacing w:val="0"/>
          <w:w w:val="47"/>
          <w:position w:val="-1"/>
          <w:sz w:val="20"/>
          <w:szCs w:val="20"/>
        </w:rPr>
        <w:t>                                                                 </w:t>
      </w:r>
      <w:r>
        <w:rPr>
          <w:rFonts w:ascii="Times New Roman" w:cs="Times New Roman" w:eastAsia="Times New Roman" w:hAnsi="Times New Roman"/>
          <w:b/>
          <w:color w:val="507EB5"/>
          <w:spacing w:val="23"/>
          <w:w w:val="47"/>
          <w:position w:val="-1"/>
          <w:sz w:val="20"/>
          <w:szCs w:val="20"/>
        </w:rPr>
        <w:t> </w:t>
      </w:r>
      <w:r>
        <w:rPr>
          <w:rFonts w:ascii="Arial" w:cs="Arial" w:eastAsia="Arial" w:hAnsi="Arial"/>
          <w:b/>
          <w:i/>
          <w:color w:val="507EB5"/>
          <w:spacing w:val="-3"/>
          <w:w w:val="208"/>
          <w:position w:val="-1"/>
          <w:sz w:val="22"/>
          <w:szCs w:val="22"/>
        </w:rPr>
        <w:t>z</w:t>
      </w:r>
      <w:r>
        <w:rPr>
          <w:rFonts w:ascii="Arial" w:cs="Arial" w:eastAsia="Arial" w:hAnsi="Arial"/>
          <w:b/>
          <w:i/>
          <w:color w:val="6B85AE"/>
          <w:spacing w:val="0"/>
          <w:w w:val="128"/>
          <w:position w:val="-1"/>
          <w:sz w:val="22"/>
          <w:szCs w:val="22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right"/>
        <w:spacing w:line="120" w:lineRule="exact"/>
        <w:ind w:right="107"/>
      </w:pPr>
      <w:r>
        <w:rPr>
          <w:rFonts w:ascii="Times New Roman" w:cs="Times New Roman" w:eastAsia="Times New Roman" w:hAnsi="Times New Roman"/>
          <w:b/>
          <w:color w:val="6B85AE"/>
          <w:spacing w:val="-1"/>
          <w:w w:val="79"/>
          <w:sz w:val="14"/>
          <w:szCs w:val="14"/>
        </w:rPr>
        <w:t>~</w:t>
      </w:r>
      <w:r>
        <w:rPr>
          <w:rFonts w:ascii="Times New Roman" w:cs="Times New Roman" w:eastAsia="Times New Roman" w:hAnsi="Times New Roman"/>
          <w:b/>
          <w:color w:val="507EB5"/>
          <w:spacing w:val="0"/>
          <w:w w:val="79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b/>
          <w:color w:val="507EB5"/>
          <w:spacing w:val="22"/>
          <w:w w:val="79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507EB5"/>
          <w:spacing w:val="-1"/>
          <w:w w:val="79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b/>
          <w:color w:val="507EB5"/>
          <w:spacing w:val="0"/>
          <w:w w:val="79"/>
          <w:sz w:val="14"/>
          <w:szCs w:val="14"/>
        </w:rPr>
        <w:t>J.I</w:t>
      </w:r>
      <w:r>
        <w:rPr>
          <w:rFonts w:ascii="Times New Roman" w:cs="Times New Roman" w:eastAsia="Times New Roman" w:hAnsi="Times New Roman"/>
          <w:b/>
          <w:color w:val="507EB5"/>
          <w:spacing w:val="0"/>
          <w:w w:val="79"/>
          <w:sz w:val="14"/>
          <w:szCs w:val="14"/>
        </w:rPr>
        <w:t>                                                      </w:t>
      </w:r>
      <w:r>
        <w:rPr>
          <w:rFonts w:ascii="Times New Roman" w:cs="Times New Roman" w:eastAsia="Times New Roman" w:hAnsi="Times New Roman"/>
          <w:b/>
          <w:color w:val="507EB5"/>
          <w:spacing w:val="20"/>
          <w:w w:val="79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507EB5"/>
          <w:spacing w:val="0"/>
          <w:w w:val="230"/>
          <w:sz w:val="14"/>
          <w:szCs w:val="14"/>
        </w:rPr>
        <w:t>~</w:t>
      </w:r>
      <w:r>
        <w:rPr>
          <w:rFonts w:ascii="Times New Roman" w:cs="Times New Roman" w:eastAsia="Times New Roman" w:hAnsi="Times New Roman"/>
          <w:b/>
          <w:color w:val="507EB5"/>
          <w:spacing w:val="6"/>
          <w:w w:val="23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899ABC"/>
          <w:spacing w:val="0"/>
          <w:w w:val="61"/>
          <w:sz w:val="14"/>
          <w:szCs w:val="14"/>
        </w:rPr>
        <w:t>~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line="260" w:lineRule="exact"/>
        <w:ind w:right="162"/>
      </w:pPr>
      <w:r>
        <w:pict>
          <v:shape filled="f" stroked="f" style="position:absolute;margin-left:564.24pt;margin-top:2.34323pt;width:2.1312pt;height:10pt;mso-position-horizontal-relative:page;mso-position-vertical-relative:paragraph;z-index:-4228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20"/>
                      <w:szCs w:val="20"/>
                    </w:rPr>
                    <w:jc w:val="left"/>
                    <w:spacing w:line="200" w:lineRule="exact"/>
                    <w:ind w:right="-50"/>
                  </w:pPr>
                  <w:r>
                    <w:rPr>
                      <w:rFonts w:ascii="Times New Roman" w:cs="Times New Roman" w:eastAsia="Times New Roman" w:hAnsi="Times New Roman"/>
                      <w:i/>
                      <w:color w:val="6B85AE"/>
                      <w:spacing w:val="0"/>
                      <w:w w:val="64"/>
                      <w:sz w:val="20"/>
                      <w:szCs w:val="20"/>
                    </w:rPr>
                    <w:t>;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b/>
          <w:color w:val="6B85AE"/>
          <w:w w:val="35"/>
          <w:sz w:val="22"/>
          <w:szCs w:val="22"/>
        </w:rPr>
        <w:t>'</w:t>
      </w:r>
      <w:r>
        <w:rPr>
          <w:rFonts w:ascii="Times New Roman" w:cs="Times New Roman" w:eastAsia="Times New Roman" w:hAnsi="Times New Roman"/>
          <w:b/>
          <w:color w:val="6B85AE"/>
          <w:spacing w:val="3"/>
          <w:w w:val="35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b/>
          <w:color w:val="AFB6C1"/>
          <w:spacing w:val="1"/>
          <w:w w:val="21"/>
          <w:sz w:val="22"/>
          <w:szCs w:val="22"/>
        </w:rPr>
        <w:t>_</w:t>
      </w:r>
      <w:r>
        <w:rPr>
          <w:rFonts w:ascii="Times New Roman" w:cs="Times New Roman" w:eastAsia="Times New Roman" w:hAnsi="Times New Roman"/>
          <w:b/>
          <w:color w:val="6B85AE"/>
          <w:spacing w:val="0"/>
          <w:w w:val="76"/>
          <w:sz w:val="22"/>
          <w:szCs w:val="22"/>
        </w:rPr>
        <w:t>\</w:t>
      </w:r>
      <w:r>
        <w:rPr>
          <w:rFonts w:ascii="Times New Roman" w:cs="Times New Roman" w:eastAsia="Times New Roman" w:hAnsi="Times New Roman"/>
          <w:b/>
          <w:color w:val="6B85AE"/>
          <w:spacing w:val="-3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507EB5"/>
          <w:spacing w:val="0"/>
          <w:w w:val="100"/>
          <w:sz w:val="22"/>
          <w:szCs w:val="22"/>
        </w:rPr>
        <w:t>';</w:t>
      </w:r>
      <w:r>
        <w:rPr>
          <w:rFonts w:ascii="Times New Roman" w:cs="Times New Roman" w:eastAsia="Times New Roman" w:hAnsi="Times New Roman"/>
          <w:b/>
          <w:color w:val="507EB5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507EB5"/>
          <w:spacing w:val="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507EB5"/>
          <w:spacing w:val="0"/>
          <w:w w:val="62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b/>
          <w:color w:val="507EB5"/>
          <w:spacing w:val="4"/>
          <w:w w:val="62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b/>
          <w:color w:val="507EB5"/>
          <w:spacing w:val="2"/>
          <w:w w:val="62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507EB5"/>
          <w:spacing w:val="3"/>
          <w:w w:val="62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b/>
          <w:color w:val="507EB5"/>
          <w:spacing w:val="0"/>
          <w:w w:val="62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507EB5"/>
          <w:spacing w:val="5"/>
          <w:w w:val="6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3B70B1"/>
          <w:spacing w:val="2"/>
          <w:w w:val="62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b/>
          <w:color w:val="3B70B1"/>
          <w:spacing w:val="3"/>
          <w:w w:val="62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3B70B1"/>
          <w:spacing w:val="2"/>
          <w:w w:val="62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b/>
          <w:color w:val="3B70B1"/>
          <w:spacing w:val="2"/>
          <w:w w:val="62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b/>
          <w:color w:val="507EB5"/>
          <w:spacing w:val="2"/>
          <w:w w:val="62"/>
          <w:sz w:val="22"/>
          <w:szCs w:val="22"/>
        </w:rPr>
        <w:t>Á</w:t>
      </w:r>
      <w:r>
        <w:rPr>
          <w:rFonts w:ascii="Times New Roman" w:cs="Times New Roman" w:eastAsia="Times New Roman" w:hAnsi="Times New Roman"/>
          <w:b/>
          <w:color w:val="507EB5"/>
          <w:spacing w:val="0"/>
          <w:w w:val="62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507EB5"/>
          <w:spacing w:val="2"/>
          <w:w w:val="62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b/>
          <w:color w:val="3B70B1"/>
          <w:spacing w:val="2"/>
          <w:w w:val="62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507EB5"/>
          <w:spacing w:val="0"/>
          <w:w w:val="62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b/>
          <w:color w:val="507EB5"/>
          <w:spacing w:val="0"/>
          <w:w w:val="62"/>
          <w:sz w:val="22"/>
          <w:szCs w:val="22"/>
        </w:rPr>
        <w:t>  </w:t>
      </w:r>
      <w:r>
        <w:rPr>
          <w:rFonts w:ascii="Times New Roman" w:cs="Times New Roman" w:eastAsia="Times New Roman" w:hAnsi="Times New Roman"/>
          <w:b/>
          <w:color w:val="507EB5"/>
          <w:spacing w:val="28"/>
          <w:w w:val="62"/>
          <w:sz w:val="22"/>
          <w:szCs w:val="22"/>
        </w:rPr>
        <w:t> </w:t>
      </w:r>
      <w:r>
        <w:rPr>
          <w:rFonts w:ascii="Arial" w:cs="Arial" w:eastAsia="Arial" w:hAnsi="Arial"/>
          <w:b/>
          <w:i/>
          <w:color w:val="507EB5"/>
          <w:spacing w:val="0"/>
          <w:w w:val="73"/>
          <w:sz w:val="26"/>
          <w:szCs w:val="26"/>
        </w:rPr>
        <w:t>l;</w:t>
      </w:r>
      <w:r>
        <w:rPr>
          <w:rFonts w:ascii="Arial" w:cs="Arial" w:eastAsia="Arial" w:hAnsi="Arial"/>
          <w:b/>
          <w:i/>
          <w:color w:val="507EB5"/>
          <w:spacing w:val="-6"/>
          <w:w w:val="73"/>
          <w:sz w:val="26"/>
          <w:szCs w:val="26"/>
        </w:rPr>
        <w:t>;</w:t>
      </w:r>
      <w:r>
        <w:rPr>
          <w:rFonts w:ascii="Arial" w:cs="Arial" w:eastAsia="Arial" w:hAnsi="Arial"/>
          <w:b/>
          <w:i/>
          <w:color w:val="6B85AE"/>
          <w:spacing w:val="-28"/>
          <w:w w:val="105"/>
          <w:sz w:val="26"/>
          <w:szCs w:val="26"/>
        </w:rPr>
        <w:t>/</w:t>
      </w:r>
      <w:r>
        <w:rPr>
          <w:rFonts w:ascii="Times New Roman" w:cs="Times New Roman" w:eastAsia="Times New Roman" w:hAnsi="Times New Roman"/>
          <w:i/>
          <w:color w:val="507EB5"/>
          <w:spacing w:val="0"/>
          <w:w w:val="47"/>
          <w:position w:val="-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both"/>
        <w:spacing w:line="180" w:lineRule="exact"/>
        <w:ind w:left="1546" w:right="159"/>
      </w:pP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100"/>
          <w:position w:val="-4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PR</w:t>
      </w:r>
      <w:r>
        <w:rPr>
          <w:rFonts w:ascii="Arial" w:cs="Arial" w:eastAsia="Arial" w:hAnsi="Arial"/>
          <w:b/>
          <w:color w:val="3D3F3F"/>
          <w:spacing w:val="1"/>
          <w:w w:val="100"/>
          <w:position w:val="-4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100"/>
          <w:position w:val="-4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36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position w:val="-4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1"/>
          <w:w w:val="100"/>
          <w:position w:val="-4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1"/>
          <w:w w:val="100"/>
          <w:position w:val="-4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1"/>
          <w:w w:val="100"/>
          <w:position w:val="-4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IPA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37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position w:val="-4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6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SA</w:t>
      </w:r>
      <w:r>
        <w:rPr>
          <w:rFonts w:ascii="Arial" w:cs="Arial" w:eastAsia="Arial" w:hAnsi="Arial"/>
          <w:b/>
          <w:color w:val="3D3F3F"/>
          <w:spacing w:val="1"/>
          <w:w w:val="100"/>
          <w:position w:val="-4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1"/>
          <w:w w:val="100"/>
          <w:position w:val="-4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90"/>
          <w:position w:val="-4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103"/>
          <w:position w:val="-4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104"/>
          <w:position w:val="-4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1"/>
          <w:w w:val="103"/>
          <w:position w:val="-4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"/>
          <w:w w:val="111"/>
          <w:position w:val="-4"/>
          <w:sz w:val="16"/>
          <w:szCs w:val="16"/>
        </w:rPr>
        <w:t>Ó</w:t>
      </w:r>
      <w:r>
        <w:rPr>
          <w:rFonts w:ascii="Arial" w:cs="Arial" w:eastAsia="Arial" w:hAnsi="Arial"/>
          <w:b/>
          <w:color w:val="3D3F3F"/>
          <w:spacing w:val="1"/>
          <w:w w:val="100"/>
          <w:position w:val="-4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108"/>
          <w:position w:val="-4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1"/>
          <w:w w:val="103"/>
          <w:position w:val="-4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104"/>
          <w:position w:val="-4"/>
          <w:sz w:val="16"/>
          <w:szCs w:val="16"/>
        </w:rPr>
        <w:t>O</w:t>
      </w:r>
      <w:r>
        <w:rPr>
          <w:rFonts w:ascii="Arial" w:cs="Arial" w:eastAsia="Arial" w:hAnsi="Arial"/>
          <w:b/>
          <w:color w:val="757575"/>
          <w:spacing w:val="0"/>
          <w:w w:val="75"/>
          <w:position w:val="-4"/>
          <w:sz w:val="16"/>
          <w:szCs w:val="16"/>
        </w:rPr>
        <w:t>,</w:t>
      </w:r>
      <w:r>
        <w:rPr>
          <w:rFonts w:ascii="Arial" w:cs="Arial" w:eastAsia="Arial" w:hAnsi="Arial"/>
          <w:b/>
          <w:color w:val="757575"/>
          <w:spacing w:val="0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b/>
          <w:color w:val="757575"/>
          <w:spacing w:val="-11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90"/>
          <w:position w:val="-4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104"/>
          <w:position w:val="-4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108"/>
          <w:position w:val="-4"/>
          <w:sz w:val="16"/>
          <w:szCs w:val="16"/>
        </w:rPr>
        <w:t>PL</w:t>
      </w:r>
      <w:r>
        <w:rPr>
          <w:rFonts w:ascii="Arial" w:cs="Arial" w:eastAsia="Arial" w:hAnsi="Arial"/>
          <w:b/>
          <w:color w:val="3D3F3F"/>
          <w:spacing w:val="0"/>
          <w:w w:val="99"/>
          <w:position w:val="-4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08"/>
          <w:position w:val="-4"/>
          <w:sz w:val="16"/>
          <w:szCs w:val="16"/>
        </w:rPr>
        <w:t>O</w:t>
      </w:r>
      <w:r>
        <w:rPr>
          <w:rFonts w:ascii="Arial" w:cs="Arial" w:eastAsia="Arial" w:hAnsi="Arial"/>
          <w:b/>
          <w:color w:val="757575"/>
          <w:spacing w:val="0"/>
          <w:w w:val="75"/>
          <w:position w:val="-4"/>
          <w:sz w:val="16"/>
          <w:szCs w:val="16"/>
        </w:rPr>
        <w:t>,</w:t>
      </w:r>
      <w:r>
        <w:rPr>
          <w:rFonts w:ascii="Arial" w:cs="Arial" w:eastAsia="Arial" w:hAnsi="Arial"/>
          <w:b/>
          <w:color w:val="757575"/>
          <w:spacing w:val="14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1"/>
          <w:w w:val="100"/>
          <w:position w:val="-4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RI</w:t>
      </w:r>
      <w:r>
        <w:rPr>
          <w:rFonts w:ascii="Arial" w:cs="Arial" w:eastAsia="Arial" w:hAnsi="Arial"/>
          <w:b/>
          <w:color w:val="3D3F3F"/>
          <w:spacing w:val="1"/>
          <w:w w:val="100"/>
          <w:position w:val="-4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1"/>
          <w:w w:val="100"/>
          <w:position w:val="-4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42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Y</w:t>
      </w:r>
      <w:r>
        <w:rPr>
          <w:rFonts w:ascii="Arial" w:cs="Arial" w:eastAsia="Arial" w:hAnsi="Arial"/>
          <w:b/>
          <w:color w:val="3D3F3F"/>
          <w:spacing w:val="12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position w:val="-4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1"/>
          <w:w w:val="100"/>
          <w:position w:val="-4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0"/>
          <w:position w:val="-4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20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64"/>
          <w:position w:val="-4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8"/>
          <w:position w:val="-4"/>
          <w:sz w:val="16"/>
          <w:szCs w:val="16"/>
        </w:rPr>
        <w:t>CO</w:t>
      </w:r>
      <w:r>
        <w:rPr>
          <w:rFonts w:ascii="Arial" w:cs="Arial" w:eastAsia="Arial" w:hAnsi="Arial"/>
          <w:b/>
          <w:color w:val="3D3F3F"/>
          <w:spacing w:val="1"/>
          <w:w w:val="99"/>
          <w:position w:val="-4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8"/>
          <w:position w:val="-4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1"/>
          <w:w w:val="103"/>
          <w:position w:val="-4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103"/>
          <w:position w:val="-4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99"/>
          <w:position w:val="-4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9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99"/>
          <w:position w:val="-4"/>
          <w:sz w:val="16"/>
          <w:szCs w:val="16"/>
        </w:rPr>
        <w:t>S</w:t>
      </w:r>
      <w:r>
        <w:rPr>
          <w:rFonts w:ascii="Arial" w:cs="Arial" w:eastAsia="Arial" w:hAnsi="Arial"/>
          <w:b/>
          <w:color w:val="898A8A"/>
          <w:spacing w:val="0"/>
          <w:w w:val="99"/>
          <w:position w:val="-4"/>
          <w:sz w:val="16"/>
          <w:szCs w:val="16"/>
        </w:rPr>
        <w:t>:</w:t>
      </w:r>
      <w:r>
        <w:rPr>
          <w:rFonts w:ascii="Arial" w:cs="Arial" w:eastAsia="Arial" w:hAnsi="Arial"/>
          <w:b/>
          <w:color w:val="46546E"/>
          <w:spacing w:val="-16"/>
          <w:w w:val="99"/>
          <w:position w:val="-4"/>
          <w:sz w:val="16"/>
          <w:szCs w:val="16"/>
        </w:rPr>
        <w:t>A</w:t>
      </w:r>
      <w:r>
        <w:rPr>
          <w:rFonts w:ascii="Arial" w:cs="Arial" w:eastAsia="Arial" w:hAnsi="Arial"/>
          <w:b/>
          <w:color w:val="46546E"/>
          <w:spacing w:val="-74"/>
          <w:w w:val="99"/>
          <w:position w:val="-4"/>
          <w:sz w:val="16"/>
          <w:szCs w:val="16"/>
        </w:rPr>
        <w:t>1</w:t>
      </w:r>
      <w:r>
        <w:rPr>
          <w:rFonts w:ascii="Arial" w:cs="Arial" w:eastAsia="Arial" w:hAnsi="Arial"/>
          <w:b/>
          <w:color w:val="46546E"/>
          <w:spacing w:val="0"/>
          <w:w w:val="99"/>
          <w:position w:val="-4"/>
          <w:sz w:val="16"/>
          <w:szCs w:val="16"/>
        </w:rPr>
        <w:t>,</w:t>
      </w:r>
      <w:r>
        <w:rPr>
          <w:rFonts w:ascii="Arial" w:cs="Arial" w:eastAsia="Arial" w:hAnsi="Arial"/>
          <w:b/>
          <w:color w:val="46546E"/>
          <w:spacing w:val="-14"/>
          <w:w w:val="99"/>
          <w:position w:val="-4"/>
          <w:sz w:val="16"/>
          <w:szCs w:val="16"/>
        </w:rPr>
        <w:t> </w:t>
      </w:r>
      <w:r>
        <w:rPr>
          <w:rFonts w:ascii="Arial" w:cs="Arial" w:eastAsia="Arial" w:hAnsi="Arial"/>
          <w:b/>
          <w:color w:val="46546E"/>
          <w:spacing w:val="1"/>
          <w:w w:val="100"/>
          <w:position w:val="-4"/>
          <w:sz w:val="16"/>
          <w:szCs w:val="16"/>
        </w:rPr>
        <w:t>J</w:t>
      </w:r>
      <w:r>
        <w:rPr>
          <w:rFonts w:ascii="Arial" w:cs="Arial" w:eastAsia="Arial" w:hAnsi="Arial"/>
          <w:b/>
          <w:color w:val="646464"/>
          <w:spacing w:val="0"/>
          <w:w w:val="100"/>
          <w:position w:val="-4"/>
          <w:sz w:val="16"/>
          <w:szCs w:val="16"/>
        </w:rPr>
        <w:t>.</w:t>
      </w:r>
      <w:r>
        <w:rPr>
          <w:rFonts w:ascii="Arial" w:cs="Arial" w:eastAsia="Arial" w:hAnsi="Arial"/>
          <w:b/>
          <w:color w:val="646464"/>
          <w:spacing w:val="0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b/>
          <w:color w:val="646464"/>
          <w:spacing w:val="13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b/>
          <w:color w:val="507EB5"/>
          <w:spacing w:val="-1"/>
          <w:w w:val="65"/>
          <w:position w:val="-4"/>
          <w:sz w:val="22"/>
          <w:szCs w:val="22"/>
        </w:rPr>
        <w:t>A</w:t>
      </w:r>
      <w:r>
        <w:rPr>
          <w:rFonts w:ascii="Arial" w:cs="Arial" w:eastAsia="Arial" w:hAnsi="Arial"/>
          <w:b/>
          <w:color w:val="3B70B1"/>
          <w:spacing w:val="-45"/>
          <w:w w:val="65"/>
          <w:position w:val="-4"/>
          <w:sz w:val="22"/>
          <w:szCs w:val="22"/>
        </w:rPr>
        <w:t>S</w:t>
      </w:r>
      <w:r>
        <w:rPr>
          <w:rFonts w:ascii="Arial" w:cs="Arial" w:eastAsia="Arial" w:hAnsi="Arial"/>
          <w:b/>
          <w:color w:val="3B70B1"/>
          <w:spacing w:val="-11"/>
          <w:w w:val="65"/>
          <w:position w:val="-4"/>
          <w:sz w:val="22"/>
          <w:szCs w:val="22"/>
        </w:rPr>
        <w:t>U</w:t>
      </w:r>
      <w:r>
        <w:rPr>
          <w:rFonts w:ascii="Arial" w:cs="Arial" w:eastAsia="Arial" w:hAnsi="Arial"/>
          <w:b/>
          <w:color w:val="3B70B1"/>
          <w:spacing w:val="-49"/>
          <w:w w:val="65"/>
          <w:position w:val="-4"/>
          <w:sz w:val="22"/>
          <w:szCs w:val="22"/>
        </w:rPr>
        <w:t>O</w:t>
      </w:r>
      <w:r>
        <w:rPr>
          <w:rFonts w:ascii="Arial" w:cs="Arial" w:eastAsia="Arial" w:hAnsi="Arial"/>
          <w:b/>
          <w:color w:val="507EB5"/>
          <w:spacing w:val="-1"/>
          <w:w w:val="65"/>
          <w:position w:val="-4"/>
          <w:sz w:val="22"/>
          <w:szCs w:val="22"/>
        </w:rPr>
        <w:t>D</w:t>
      </w:r>
      <w:r>
        <w:rPr>
          <w:rFonts w:ascii="Arial" w:cs="Arial" w:eastAsia="Arial" w:hAnsi="Arial"/>
          <w:b/>
          <w:color w:val="3B70B1"/>
          <w:spacing w:val="-1"/>
          <w:w w:val="65"/>
          <w:position w:val="-4"/>
          <w:sz w:val="22"/>
          <w:szCs w:val="22"/>
        </w:rPr>
        <w:t>I</w:t>
      </w:r>
      <w:r>
        <w:rPr>
          <w:rFonts w:ascii="Arial" w:cs="Arial" w:eastAsia="Arial" w:hAnsi="Arial"/>
          <w:b/>
          <w:color w:val="507EB5"/>
          <w:spacing w:val="-2"/>
          <w:w w:val="65"/>
          <w:position w:val="-4"/>
          <w:sz w:val="22"/>
          <w:szCs w:val="22"/>
        </w:rPr>
        <w:t>T</w:t>
      </w:r>
      <w:r>
        <w:rPr>
          <w:rFonts w:ascii="Arial" w:cs="Arial" w:eastAsia="Arial" w:hAnsi="Arial"/>
          <w:b/>
          <w:color w:val="507EB5"/>
          <w:spacing w:val="-2"/>
          <w:w w:val="65"/>
          <w:position w:val="-4"/>
          <w:sz w:val="22"/>
          <w:szCs w:val="22"/>
        </w:rPr>
        <w:t>O</w:t>
      </w:r>
      <w:r>
        <w:rPr>
          <w:rFonts w:ascii="Arial" w:cs="Arial" w:eastAsia="Arial" w:hAnsi="Arial"/>
          <w:b/>
          <w:color w:val="507EB5"/>
          <w:spacing w:val="-3"/>
          <w:w w:val="65"/>
          <w:position w:val="-4"/>
          <w:sz w:val="22"/>
          <w:szCs w:val="22"/>
        </w:rPr>
        <w:t>R</w:t>
      </w:r>
      <w:r>
        <w:rPr>
          <w:rFonts w:ascii="Arial" w:cs="Arial" w:eastAsia="Arial" w:hAnsi="Arial"/>
          <w:b/>
          <w:color w:val="3B70B1"/>
          <w:spacing w:val="-3"/>
          <w:w w:val="65"/>
          <w:position w:val="-4"/>
          <w:sz w:val="22"/>
          <w:szCs w:val="22"/>
        </w:rPr>
        <w:t>E</w:t>
      </w:r>
      <w:r>
        <w:rPr>
          <w:rFonts w:ascii="Arial" w:cs="Arial" w:eastAsia="Arial" w:hAnsi="Arial"/>
          <w:b/>
          <w:color w:val="507EB5"/>
          <w:spacing w:val="0"/>
          <w:w w:val="65"/>
          <w:position w:val="-4"/>
          <w:sz w:val="22"/>
          <w:szCs w:val="22"/>
        </w:rPr>
        <w:t>S</w:t>
      </w:r>
      <w:r>
        <w:rPr>
          <w:rFonts w:ascii="Arial" w:cs="Arial" w:eastAsia="Arial" w:hAnsi="Arial"/>
          <w:b/>
          <w:color w:val="507EB5"/>
          <w:spacing w:val="0"/>
          <w:w w:val="65"/>
          <w:position w:val="-4"/>
          <w:sz w:val="22"/>
          <w:szCs w:val="22"/>
        </w:rPr>
        <w:t>    </w:t>
      </w:r>
      <w:r>
        <w:rPr>
          <w:rFonts w:ascii="Arial" w:cs="Arial" w:eastAsia="Arial" w:hAnsi="Arial"/>
          <w:b/>
          <w:color w:val="507EB5"/>
          <w:spacing w:val="20"/>
          <w:w w:val="65"/>
          <w:position w:val="-4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507EB5"/>
          <w:spacing w:val="-26"/>
          <w:w w:val="168"/>
          <w:position w:val="-4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color w:val="6B85AE"/>
          <w:spacing w:val="0"/>
          <w:w w:val="77"/>
          <w:position w:val="-4"/>
          <w:sz w:val="24"/>
          <w:szCs w:val="24"/>
        </w:rPr>
        <w:t>/,t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Arial" w:cs="Arial" w:eastAsia="Arial" w:hAnsi="Arial"/>
          <w:sz w:val="28"/>
          <w:szCs w:val="28"/>
        </w:rPr>
        <w:jc w:val="right"/>
        <w:spacing w:line="220" w:lineRule="exact"/>
        <w:ind w:right="247"/>
      </w:pPr>
      <w:r>
        <w:rPr>
          <w:rFonts w:ascii="Arial" w:cs="Arial" w:eastAsia="Arial" w:hAnsi="Arial"/>
          <w:color w:val="AFB6C1"/>
          <w:spacing w:val="-4"/>
          <w:w w:val="37"/>
          <w:position w:val="1"/>
          <w:sz w:val="18"/>
          <w:szCs w:val="18"/>
        </w:rPr>
        <w:t>.</w:t>
      </w:r>
      <w:r>
        <w:rPr>
          <w:rFonts w:ascii="Arial" w:cs="Arial" w:eastAsia="Arial" w:hAnsi="Arial"/>
          <w:color w:val="AFB6C1"/>
          <w:spacing w:val="1"/>
          <w:w w:val="46"/>
          <w:position w:val="1"/>
          <w:sz w:val="18"/>
          <w:szCs w:val="18"/>
        </w:rPr>
        <w:t>,</w:t>
      </w:r>
      <w:r>
        <w:rPr>
          <w:rFonts w:ascii="Arial" w:cs="Arial" w:eastAsia="Arial" w:hAnsi="Arial"/>
          <w:color w:val="9CAABD"/>
          <w:spacing w:val="0"/>
          <w:w w:val="93"/>
          <w:position w:val="1"/>
          <w:sz w:val="18"/>
          <w:szCs w:val="18"/>
        </w:rPr>
        <w:t>,</w:t>
      </w:r>
      <w:r>
        <w:rPr>
          <w:rFonts w:ascii="Arial" w:cs="Arial" w:eastAsia="Arial" w:hAnsi="Arial"/>
          <w:color w:val="9CAABD"/>
          <w:spacing w:val="-29"/>
          <w:w w:val="100"/>
          <w:position w:val="1"/>
          <w:sz w:val="18"/>
          <w:szCs w:val="18"/>
        </w:rPr>
        <w:t> </w:t>
      </w:r>
      <w:r>
        <w:rPr>
          <w:rFonts w:ascii="Arial" w:cs="Arial" w:eastAsia="Arial" w:hAnsi="Arial"/>
          <w:color w:val="6B85AE"/>
          <w:spacing w:val="0"/>
          <w:w w:val="100"/>
          <w:position w:val="1"/>
          <w:sz w:val="18"/>
          <w:szCs w:val="18"/>
        </w:rPr>
        <w:t>-?</w:t>
      </w:r>
      <w:r>
        <w:rPr>
          <w:rFonts w:ascii="Arial" w:cs="Arial" w:eastAsia="Arial" w:hAnsi="Arial"/>
          <w:color w:val="6B85AE"/>
          <w:spacing w:val="0"/>
          <w:w w:val="100"/>
          <w:position w:val="1"/>
          <w:sz w:val="18"/>
          <w:szCs w:val="18"/>
        </w:rPr>
        <w:t>        </w:t>
      </w:r>
      <w:r>
        <w:rPr>
          <w:rFonts w:ascii="Arial" w:cs="Arial" w:eastAsia="Arial" w:hAnsi="Arial"/>
          <w:color w:val="6B85AE"/>
          <w:spacing w:val="29"/>
          <w:w w:val="100"/>
          <w:position w:val="1"/>
          <w:sz w:val="18"/>
          <w:szCs w:val="18"/>
        </w:rPr>
        <w:t> </w:t>
      </w:r>
      <w:r>
        <w:rPr>
          <w:rFonts w:ascii="Arial" w:cs="Arial" w:eastAsia="Arial" w:hAnsi="Arial"/>
          <w:b/>
          <w:i/>
          <w:color w:val="3B70B1"/>
          <w:spacing w:val="-1"/>
          <w:w w:val="70"/>
          <w:position w:val="1"/>
          <w:sz w:val="22"/>
          <w:szCs w:val="22"/>
        </w:rPr>
        <w:t>C</w:t>
      </w:r>
      <w:r>
        <w:rPr>
          <w:rFonts w:ascii="Arial" w:cs="Arial" w:eastAsia="Arial" w:hAnsi="Arial"/>
          <w:b/>
          <w:i/>
          <w:color w:val="3B70B1"/>
          <w:spacing w:val="-1"/>
          <w:w w:val="70"/>
          <w:position w:val="1"/>
          <w:sz w:val="22"/>
          <w:szCs w:val="22"/>
        </w:rPr>
        <w:t>I</w:t>
      </w:r>
      <w:r>
        <w:rPr>
          <w:rFonts w:ascii="Arial" w:cs="Arial" w:eastAsia="Arial" w:hAnsi="Arial"/>
          <w:b/>
          <w:i/>
          <w:color w:val="3B70B1"/>
          <w:spacing w:val="-1"/>
          <w:w w:val="70"/>
          <w:position w:val="1"/>
          <w:sz w:val="22"/>
          <w:szCs w:val="22"/>
        </w:rPr>
        <w:t>A</w:t>
      </w:r>
      <w:r>
        <w:rPr>
          <w:rFonts w:ascii="Arial" w:cs="Arial" w:eastAsia="Arial" w:hAnsi="Arial"/>
          <w:b/>
          <w:i/>
          <w:color w:val="507EB5"/>
          <w:spacing w:val="-1"/>
          <w:w w:val="70"/>
          <w:position w:val="1"/>
          <w:sz w:val="22"/>
          <w:szCs w:val="22"/>
        </w:rPr>
        <w:t>D</w:t>
      </w:r>
      <w:r>
        <w:rPr>
          <w:rFonts w:ascii="Arial" w:cs="Arial" w:eastAsia="Arial" w:hAnsi="Arial"/>
          <w:b/>
          <w:i/>
          <w:color w:val="3B70B1"/>
          <w:spacing w:val="-2"/>
          <w:w w:val="70"/>
          <w:position w:val="1"/>
          <w:sz w:val="22"/>
          <w:szCs w:val="22"/>
        </w:rPr>
        <w:t>O</w:t>
      </w:r>
      <w:r>
        <w:rPr>
          <w:rFonts w:ascii="Arial" w:cs="Arial" w:eastAsia="Arial" w:hAnsi="Arial"/>
          <w:b/>
          <w:i/>
          <w:color w:val="507EB5"/>
          <w:spacing w:val="0"/>
          <w:w w:val="70"/>
          <w:position w:val="1"/>
          <w:sz w:val="22"/>
          <w:szCs w:val="22"/>
        </w:rPr>
        <w:t>S</w:t>
      </w:r>
      <w:r>
        <w:rPr>
          <w:rFonts w:ascii="Arial" w:cs="Arial" w:eastAsia="Arial" w:hAnsi="Arial"/>
          <w:b/>
          <w:i/>
          <w:color w:val="507EB5"/>
          <w:spacing w:val="0"/>
          <w:w w:val="70"/>
          <w:position w:val="1"/>
          <w:sz w:val="22"/>
          <w:szCs w:val="22"/>
        </w:rPr>
        <w:t>  </w:t>
      </w:r>
      <w:r>
        <w:rPr>
          <w:rFonts w:ascii="Arial" w:cs="Arial" w:eastAsia="Arial" w:hAnsi="Arial"/>
          <w:b/>
          <w:i/>
          <w:color w:val="507EB5"/>
          <w:spacing w:val="21"/>
          <w:w w:val="70"/>
          <w:position w:val="1"/>
          <w:sz w:val="22"/>
          <w:szCs w:val="22"/>
        </w:rPr>
        <w:t> </w:t>
      </w:r>
      <w:r>
        <w:rPr>
          <w:rFonts w:ascii="Arial" w:cs="Arial" w:eastAsia="Arial" w:hAnsi="Arial"/>
          <w:i/>
          <w:color w:val="6B85AE"/>
          <w:spacing w:val="0"/>
          <w:w w:val="67"/>
          <w:position w:val="1"/>
          <w:sz w:val="28"/>
          <w:szCs w:val="28"/>
        </w:rPr>
        <w:t>f</w:t>
      </w:r>
      <w:r>
        <w:rPr>
          <w:rFonts w:ascii="Arial" w:cs="Arial" w:eastAsia="Arial" w:hAnsi="Arial"/>
          <w:i/>
          <w:color w:val="6B85AE"/>
          <w:spacing w:val="-3"/>
          <w:w w:val="67"/>
          <w:position w:val="1"/>
          <w:sz w:val="28"/>
          <w:szCs w:val="28"/>
        </w:rPr>
        <w:t>h</w:t>
      </w:r>
      <w:r>
        <w:rPr>
          <w:rFonts w:ascii="Arial" w:cs="Arial" w:eastAsia="Arial" w:hAnsi="Arial"/>
          <w:i/>
          <w:color w:val="6B85AE"/>
          <w:spacing w:val="0"/>
          <w:w w:val="130"/>
          <w:position w:val="1"/>
          <w:sz w:val="28"/>
          <w:szCs w:val="28"/>
        </w:rPr>
        <w:t>¡</w:t>
      </w:r>
      <w:r>
        <w:rPr>
          <w:rFonts w:ascii="Arial" w:cs="Arial" w:eastAsia="Arial" w:hAnsi="Arial"/>
          <w:i/>
          <w:color w:val="6B85AE"/>
          <w:spacing w:val="-72"/>
          <w:w w:val="130"/>
          <w:position w:val="1"/>
          <w:sz w:val="28"/>
          <w:szCs w:val="28"/>
        </w:rPr>
        <w:t>j</w:t>
      </w:r>
      <w:r>
        <w:rPr>
          <w:rFonts w:ascii="Times New Roman" w:cs="Times New Roman" w:eastAsia="Times New Roman" w:hAnsi="Times New Roman"/>
          <w:color w:val="6B85AE"/>
          <w:spacing w:val="0"/>
          <w:w w:val="63"/>
          <w:position w:val="1"/>
          <w:sz w:val="8"/>
          <w:szCs w:val="8"/>
        </w:rPr>
        <w:t>1</w:t>
      </w:r>
      <w:r>
        <w:rPr>
          <w:rFonts w:ascii="Times New Roman" w:cs="Times New Roman" w:eastAsia="Times New Roman" w:hAnsi="Times New Roman"/>
          <w:color w:val="6B85AE"/>
          <w:spacing w:val="0"/>
          <w:w w:val="100"/>
          <w:position w:val="1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6B85AE"/>
          <w:spacing w:val="2"/>
          <w:w w:val="100"/>
          <w:position w:val="1"/>
          <w:sz w:val="8"/>
          <w:szCs w:val="8"/>
        </w:rPr>
        <w:t> </w:t>
      </w:r>
      <w:r>
        <w:rPr>
          <w:rFonts w:ascii="Arial" w:cs="Arial" w:eastAsia="Arial" w:hAnsi="Arial"/>
          <w:i/>
          <w:color w:val="AFB6C1"/>
          <w:spacing w:val="0"/>
          <w:w w:val="46"/>
          <w:position w:val="1"/>
          <w:sz w:val="28"/>
          <w:szCs w:val="28"/>
        </w:rPr>
        <w:t>'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both"/>
        <w:spacing w:line="200" w:lineRule="exact"/>
        <w:ind w:left="1546" w:right="255"/>
      </w:pP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H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j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f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or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ó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3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nu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3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93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1"/>
          <w:w w:val="107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75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j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2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97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3"/>
          <w:sz w:val="16"/>
          <w:szCs w:val="16"/>
        </w:rPr>
        <w:t>nu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64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3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80"/>
          <w:sz w:val="16"/>
          <w:szCs w:val="16"/>
        </w:rPr>
        <w:t>3</w:t>
      </w:r>
      <w:r>
        <w:rPr>
          <w:rFonts w:ascii="Arial" w:cs="Arial" w:eastAsia="Arial" w:hAnsi="Arial"/>
          <w:b/>
          <w:color w:val="3D3F3F"/>
          <w:spacing w:val="0"/>
          <w:w w:val="80"/>
          <w:sz w:val="16"/>
          <w:szCs w:val="16"/>
        </w:rPr>
        <w:t>1</w:t>
      </w:r>
      <w:r>
        <w:rPr>
          <w:rFonts w:ascii="Arial" w:cs="Arial" w:eastAsia="Arial" w:hAnsi="Arial"/>
          <w:b/>
          <w:color w:val="3D3F3F"/>
          <w:spacing w:val="0"/>
          <w:w w:val="8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7"/>
          <w:w w:val="8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646464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b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02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       </w:t>
      </w:r>
      <w:r>
        <w:rPr>
          <w:rFonts w:ascii="Arial" w:cs="Arial" w:eastAsia="Arial" w:hAnsi="Arial"/>
          <w:b/>
          <w:color w:val="3D3F3F"/>
          <w:spacing w:val="4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6B85AE"/>
          <w:spacing w:val="-24"/>
          <w:w w:val="238"/>
          <w:sz w:val="16"/>
          <w:szCs w:val="16"/>
        </w:rPr>
        <w:t>\</w:t>
      </w:r>
      <w:r>
        <w:rPr>
          <w:rFonts w:ascii="Arial" w:cs="Arial" w:eastAsia="Arial" w:hAnsi="Arial"/>
          <w:b/>
          <w:color w:val="507EB5"/>
          <w:spacing w:val="1"/>
          <w:w w:val="236"/>
          <w:sz w:val="16"/>
          <w:szCs w:val="16"/>
        </w:rPr>
        <w:t>~</w:t>
      </w:r>
      <w:r>
        <w:rPr>
          <w:rFonts w:ascii="Arial" w:cs="Arial" w:eastAsia="Arial" w:hAnsi="Arial"/>
          <w:b/>
          <w:color w:val="6B85AE"/>
          <w:spacing w:val="0"/>
          <w:w w:val="129"/>
          <w:sz w:val="16"/>
          <w:szCs w:val="16"/>
        </w:rPr>
        <w:t>.</w:t>
      </w:r>
      <w:r>
        <w:rPr>
          <w:rFonts w:ascii="Arial" w:cs="Arial" w:eastAsia="Arial" w:hAnsi="Arial"/>
          <w:b/>
          <w:color w:val="6B85AE"/>
          <w:spacing w:val="0"/>
          <w:w w:val="100"/>
          <w:sz w:val="16"/>
          <w:szCs w:val="16"/>
        </w:rPr>
        <w:t>     </w:t>
      </w:r>
      <w:r>
        <w:rPr>
          <w:rFonts w:ascii="Arial" w:cs="Arial" w:eastAsia="Arial" w:hAnsi="Arial"/>
          <w:b/>
          <w:color w:val="6B85AE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70B1"/>
          <w:spacing w:val="1"/>
          <w:w w:val="67"/>
          <w:sz w:val="22"/>
          <w:szCs w:val="22"/>
        </w:rPr>
        <w:t>S</w:t>
      </w:r>
      <w:r>
        <w:rPr>
          <w:rFonts w:ascii="Arial" w:cs="Arial" w:eastAsia="Arial" w:hAnsi="Arial"/>
          <w:b/>
          <w:color w:val="31668C"/>
          <w:spacing w:val="0"/>
          <w:w w:val="67"/>
          <w:sz w:val="22"/>
          <w:szCs w:val="22"/>
        </w:rPr>
        <w:t>.</w:t>
      </w:r>
      <w:r>
        <w:rPr>
          <w:rFonts w:ascii="Arial" w:cs="Arial" w:eastAsia="Arial" w:hAnsi="Arial"/>
          <w:b/>
          <w:color w:val="3B70B1"/>
          <w:spacing w:val="0"/>
          <w:w w:val="67"/>
          <w:sz w:val="22"/>
          <w:szCs w:val="22"/>
        </w:rPr>
        <w:t>L.</w:t>
      </w:r>
      <w:r>
        <w:rPr>
          <w:rFonts w:ascii="Arial" w:cs="Arial" w:eastAsia="Arial" w:hAnsi="Arial"/>
          <w:b/>
          <w:color w:val="3B70B1"/>
          <w:spacing w:val="0"/>
          <w:w w:val="67"/>
          <w:sz w:val="22"/>
          <w:szCs w:val="22"/>
        </w:rPr>
        <w:t>         </w:t>
      </w:r>
      <w:r>
        <w:rPr>
          <w:rFonts w:ascii="Arial" w:cs="Arial" w:eastAsia="Arial" w:hAnsi="Arial"/>
          <w:b/>
          <w:color w:val="3B70B1"/>
          <w:spacing w:val="21"/>
          <w:w w:val="67"/>
          <w:sz w:val="22"/>
          <w:szCs w:val="22"/>
        </w:rPr>
        <w:t> </w:t>
      </w:r>
      <w:r>
        <w:rPr>
          <w:rFonts w:ascii="Arial" w:cs="Arial" w:eastAsia="Arial" w:hAnsi="Arial"/>
          <w:b/>
          <w:color w:val="6B85AE"/>
          <w:spacing w:val="0"/>
          <w:w w:val="127"/>
          <w:sz w:val="22"/>
          <w:szCs w:val="22"/>
        </w:rPr>
        <w:t>;</w:t>
      </w:r>
      <w:r>
        <w:rPr>
          <w:rFonts w:ascii="Arial" w:cs="Arial" w:eastAsia="Arial" w:hAnsi="Arial"/>
          <w:b/>
          <w:color w:val="6B85AE"/>
          <w:spacing w:val="2"/>
          <w:w w:val="127"/>
          <w:sz w:val="22"/>
          <w:szCs w:val="22"/>
        </w:rPr>
        <w:t>.</w:t>
      </w:r>
      <w:r>
        <w:rPr>
          <w:rFonts w:ascii="Arial" w:cs="Arial" w:eastAsia="Arial" w:hAnsi="Arial"/>
          <w:b/>
          <w:color w:val="6B85AE"/>
          <w:spacing w:val="2"/>
          <w:w w:val="281"/>
          <w:sz w:val="22"/>
          <w:szCs w:val="22"/>
        </w:rPr>
        <w:t>/</w:t>
      </w:r>
      <w:r>
        <w:rPr>
          <w:rFonts w:ascii="Times New Roman" w:cs="Times New Roman" w:eastAsia="Times New Roman" w:hAnsi="Times New Roman"/>
          <w:color w:val="9CAABD"/>
          <w:spacing w:val="0"/>
          <w:w w:val="350"/>
          <w:sz w:val="8"/>
          <w:szCs w:val="8"/>
        </w:rPr>
        <w:t>'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before="2"/>
        <w:ind w:left="1872"/>
      </w:pPr>
      <w:r>
        <w:rPr>
          <w:rFonts w:ascii="Arial" w:cs="Arial" w:eastAsia="Arial" w:hAnsi="Arial"/>
          <w:b/>
          <w:color w:val="3D3F3F"/>
          <w:w w:val="102"/>
          <w:sz w:val="16"/>
          <w:szCs w:val="16"/>
        </w:rPr>
        <w:t>2</w:t>
      </w:r>
      <w:r>
        <w:rPr>
          <w:rFonts w:ascii="Arial" w:cs="Arial" w:eastAsia="Arial" w:hAnsi="Arial"/>
          <w:b/>
          <w:color w:val="898A8A"/>
          <w:w w:val="75"/>
          <w:sz w:val="16"/>
          <w:szCs w:val="16"/>
        </w:rPr>
        <w:t>.</w:t>
      </w:r>
      <w:r>
        <w:rPr>
          <w:rFonts w:ascii="Arial" w:cs="Arial" w:eastAsia="Arial" w:hAnsi="Arial"/>
          <w:b/>
          <w:color w:val="898A8A"/>
          <w:w w:val="100"/>
          <w:sz w:val="16"/>
          <w:szCs w:val="16"/>
        </w:rPr>
        <w:t>    </w:t>
      </w:r>
      <w:r>
        <w:rPr>
          <w:rFonts w:ascii="Arial" w:cs="Arial" w:eastAsia="Arial" w:hAnsi="Arial"/>
          <w:b/>
          <w:color w:val="898A8A"/>
          <w:spacing w:val="-1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70"/>
          <w:sz w:val="16"/>
          <w:szCs w:val="16"/>
        </w:rPr>
        <w:t>B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"/>
          <w:w w:val="85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8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72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81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8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3"/>
          <w:w w:val="8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72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0"/>
          <w:w w:val="87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0"/>
          <w:w w:val="8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85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8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95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"/>
          <w:w w:val="88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1"/>
          <w:w w:val="99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16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97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1"/>
          <w:w w:val="115"/>
          <w:sz w:val="16"/>
          <w:szCs w:val="16"/>
        </w:rPr>
        <w:t>Ó</w:t>
      </w:r>
      <w:r>
        <w:rPr>
          <w:rFonts w:ascii="Arial" w:cs="Arial" w:eastAsia="Arial" w:hAnsi="Arial"/>
          <w:b/>
          <w:color w:val="3D3F3F"/>
          <w:spacing w:val="0"/>
          <w:w w:val="95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81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8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4"/>
          <w:w w:val="8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63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1"/>
          <w:w w:val="103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72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91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1"/>
          <w:w w:val="85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95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"/>
          <w:w w:val="78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72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9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"/>
          <w:w w:val="91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91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0"/>
          <w:w w:val="9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"/>
          <w:w w:val="91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1"/>
          <w:w w:val="9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91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91"/>
          <w:sz w:val="16"/>
          <w:szCs w:val="16"/>
        </w:rPr>
        <w:t>                                                                                  </w:t>
      </w:r>
      <w:r>
        <w:rPr>
          <w:rFonts w:ascii="Arial" w:cs="Arial" w:eastAsia="Arial" w:hAnsi="Arial"/>
          <w:b/>
          <w:color w:val="3D3F3F"/>
          <w:spacing w:val="16"/>
          <w:w w:val="91"/>
          <w:sz w:val="16"/>
          <w:szCs w:val="16"/>
        </w:rPr>
        <w:t> </w:t>
      </w:r>
      <w:r>
        <w:rPr>
          <w:rFonts w:ascii="Arial" w:cs="Arial" w:eastAsia="Arial" w:hAnsi="Arial"/>
          <w:b/>
          <w:color w:val="9CAABD"/>
          <w:spacing w:val="0"/>
          <w:w w:val="100"/>
          <w:sz w:val="16"/>
          <w:szCs w:val="16"/>
        </w:rPr>
        <w:t>,</w:t>
      </w:r>
      <w:r>
        <w:rPr>
          <w:rFonts w:ascii="Arial" w:cs="Arial" w:eastAsia="Arial" w:hAnsi="Arial"/>
          <w:b/>
          <w:color w:val="9CAABD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b/>
          <w:color w:val="9CAABD"/>
          <w:spacing w:val="3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i/>
          <w:color w:val="507EB5"/>
          <w:spacing w:val="0"/>
          <w:w w:val="100"/>
          <w:sz w:val="18"/>
          <w:szCs w:val="18"/>
        </w:rPr>
        <w:t>.J</w:t>
      </w:r>
      <w:r>
        <w:rPr>
          <w:rFonts w:ascii="Arial" w:cs="Arial" w:eastAsia="Arial" w:hAnsi="Arial"/>
          <w:b/>
          <w:i/>
          <w:color w:val="507EB5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i/>
          <w:color w:val="6B85AE"/>
          <w:spacing w:val="0"/>
          <w:w w:val="75"/>
          <w:sz w:val="20"/>
          <w:szCs w:val="20"/>
        </w:rPr>
        <w:t>t:-</w:t>
      </w:r>
      <w:r>
        <w:rPr>
          <w:rFonts w:ascii="Arial" w:cs="Arial" w:eastAsia="Arial" w:hAnsi="Arial"/>
          <w:b/>
          <w:i/>
          <w:color w:val="6B85AE"/>
          <w:spacing w:val="0"/>
          <w:w w:val="75"/>
          <w:sz w:val="20"/>
          <w:szCs w:val="20"/>
        </w:rPr>
        <w:t> </w:t>
      </w:r>
      <w:r>
        <w:rPr>
          <w:rFonts w:ascii="Arial" w:cs="Arial" w:eastAsia="Arial" w:hAnsi="Arial"/>
          <w:b/>
          <w:i/>
          <w:color w:val="6B85AE"/>
          <w:spacing w:val="17"/>
          <w:w w:val="75"/>
          <w:sz w:val="20"/>
          <w:szCs w:val="20"/>
        </w:rPr>
        <w:t> </w:t>
      </w:r>
      <w:r>
        <w:rPr>
          <w:rFonts w:ascii="Arial" w:cs="Arial" w:eastAsia="Arial" w:hAnsi="Arial"/>
          <w:b/>
          <w:color w:val="507EB5"/>
          <w:spacing w:val="0"/>
          <w:w w:val="57"/>
          <w:sz w:val="24"/>
          <w:szCs w:val="24"/>
        </w:rPr>
        <w:t>'\</w:t>
      </w:r>
      <w:r>
        <w:rPr>
          <w:rFonts w:ascii="Arial" w:cs="Arial" w:eastAsia="Arial" w:hAnsi="Arial"/>
          <w:b/>
          <w:color w:val="507EB5"/>
          <w:spacing w:val="2"/>
          <w:w w:val="57"/>
          <w:sz w:val="24"/>
          <w:szCs w:val="24"/>
        </w:rPr>
        <w:t>l</w:t>
      </w:r>
      <w:r>
        <w:rPr>
          <w:rFonts w:ascii="Arial" w:cs="Arial" w:eastAsia="Arial" w:hAnsi="Arial"/>
          <w:b/>
          <w:color w:val="A5A5A5"/>
          <w:spacing w:val="0"/>
          <w:w w:val="21"/>
          <w:sz w:val="24"/>
          <w:szCs w:val="24"/>
        </w:rPr>
        <w:t>.</w:t>
      </w:r>
      <w:r>
        <w:rPr>
          <w:rFonts w:ascii="Arial" w:cs="Arial" w:eastAsia="Arial" w:hAnsi="Arial"/>
          <w:b/>
          <w:color w:val="A5A5A5"/>
          <w:spacing w:val="0"/>
          <w:w w:val="100"/>
          <w:sz w:val="24"/>
          <w:szCs w:val="24"/>
        </w:rPr>
        <w:t>  </w:t>
      </w:r>
      <w:r>
        <w:rPr>
          <w:rFonts w:ascii="Arial" w:cs="Arial" w:eastAsia="Arial" w:hAnsi="Arial"/>
          <w:b/>
          <w:color w:val="A5A5A5"/>
          <w:spacing w:val="31"/>
          <w:w w:val="100"/>
          <w:sz w:val="24"/>
          <w:szCs w:val="24"/>
        </w:rPr>
        <w:t> </w:t>
      </w:r>
      <w:r>
        <w:rPr>
          <w:rFonts w:ascii="Arial" w:cs="Arial" w:eastAsia="Arial" w:hAnsi="Arial"/>
          <w:b/>
          <w:color w:val="AFB6C1"/>
          <w:spacing w:val="1"/>
          <w:w w:val="47"/>
          <w:sz w:val="24"/>
          <w:szCs w:val="24"/>
        </w:rPr>
        <w:t>-</w:t>
      </w:r>
      <w:r>
        <w:rPr>
          <w:rFonts w:ascii="Arial" w:cs="Arial" w:eastAsia="Arial" w:hAnsi="Arial"/>
          <w:b/>
          <w:color w:val="9CAABD"/>
          <w:spacing w:val="3"/>
          <w:w w:val="53"/>
          <w:sz w:val="24"/>
          <w:szCs w:val="24"/>
        </w:rPr>
        <w:t>~</w:t>
      </w:r>
      <w:r>
        <w:rPr>
          <w:rFonts w:ascii="Arial" w:cs="Arial" w:eastAsia="Arial" w:hAnsi="Arial"/>
          <w:b/>
          <w:color w:val="AFB6C1"/>
          <w:spacing w:val="0"/>
          <w:w w:val="47"/>
          <w:sz w:val="24"/>
          <w:szCs w:val="24"/>
        </w:rPr>
        <w:t>-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sz w:val="19"/>
          <w:szCs w:val="19"/>
        </w:rPr>
        <w:jc w:val="left"/>
        <w:spacing w:before="3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546" w:right="730"/>
      </w:pPr>
      <w:r>
        <w:rPr>
          <w:rFonts w:ascii="Arial" w:cs="Arial" w:eastAsia="Arial" w:hAnsi="Arial"/>
          <w:color w:val="898A8A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6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8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7"/>
          <w:w w:val="85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7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7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A5A5A5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A5A5A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5A5A5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.</w:t>
      </w:r>
      <w:r>
        <w:rPr>
          <w:rFonts w:ascii="Arial" w:cs="Arial" w:eastAsia="Arial" w:hAnsi="Arial"/>
          <w:color w:val="757575"/>
          <w:spacing w:val="-5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-2"/>
          <w:w w:val="100"/>
          <w:sz w:val="18"/>
          <w:szCs w:val="18"/>
        </w:rPr>
        <w:t>.</w:t>
      </w:r>
      <w:r>
        <w:rPr>
          <w:rFonts w:ascii="Arial" w:cs="Arial" w:eastAsia="Arial" w:hAnsi="Arial"/>
          <w:color w:val="898A8A"/>
          <w:spacing w:val="-4"/>
          <w:w w:val="88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898A8A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4"/>
          <w:w w:val="106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6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06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6"/>
          <w:sz w:val="18"/>
          <w:szCs w:val="18"/>
        </w:rPr>
        <w:t>os</w:t>
      </w:r>
      <w:r>
        <w:rPr>
          <w:rFonts w:ascii="Arial" w:cs="Arial" w:eastAsia="Arial" w:hAnsi="Arial"/>
          <w:color w:val="757575"/>
          <w:spacing w:val="44"/>
          <w:w w:val="10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4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A8A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898A8A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before="4"/>
        <w:ind w:left="1546" w:right="734"/>
      </w:pPr>
      <w:r>
        <w:rPr>
          <w:rFonts w:ascii="Arial" w:cs="Arial" w:eastAsia="Arial" w:hAnsi="Arial"/>
          <w:color w:val="757575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ñ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A5A5A5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5A5A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64646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ro</w:t>
      </w:r>
      <w:r>
        <w:rPr>
          <w:rFonts w:ascii="Arial" w:cs="Arial" w:eastAsia="Arial" w:hAnsi="Arial"/>
          <w:color w:val="757575"/>
          <w:spacing w:val="4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-2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898A8A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898A8A"/>
          <w:spacing w:val="-2"/>
          <w:w w:val="100"/>
          <w:sz w:val="18"/>
          <w:szCs w:val="18"/>
        </w:rPr>
        <w:t>í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646464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6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64646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2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left="1565" w:right="721"/>
      </w:pPr>
      <w:r>
        <w:rPr>
          <w:rFonts w:ascii="Times New Roman" w:cs="Times New Roman" w:eastAsia="Times New Roman" w:hAnsi="Times New Roman"/>
          <w:color w:val="757575"/>
          <w:w w:val="53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757575"/>
          <w:spacing w:val="1"/>
          <w:w w:val="127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757575"/>
          <w:spacing w:val="1"/>
          <w:w w:val="7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757575"/>
          <w:spacing w:val="1"/>
          <w:w w:val="122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757575"/>
          <w:spacing w:val="0"/>
          <w:w w:val="144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757575"/>
          <w:spacing w:val="0"/>
          <w:w w:val="101"/>
          <w:sz w:val="18"/>
          <w:szCs w:val="18"/>
        </w:rPr>
        <w:t>20</w:t>
      </w:r>
      <w:r>
        <w:rPr>
          <w:rFonts w:ascii="Times New Roman" w:cs="Times New Roman" w:eastAsia="Times New Roman" w:hAnsi="Times New Roman"/>
          <w:color w:val="757575"/>
          <w:spacing w:val="0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757575"/>
          <w:spacing w:val="0"/>
          <w:w w:val="101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898A8A"/>
          <w:spacing w:val="0"/>
          <w:w w:val="74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898A8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98A8A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7575"/>
          <w:spacing w:val="0"/>
          <w:w w:val="53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646464"/>
          <w:spacing w:val="0"/>
          <w:w w:val="112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64646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46464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A5A5A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A5A5A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5A5A5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0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7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46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2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898A8A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ñ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0"/>
          <w:w w:val="71"/>
          <w:sz w:val="18"/>
          <w:szCs w:val="18"/>
        </w:rPr>
        <w:t>Y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before="3"/>
        <w:ind w:left="1546" w:right="2960"/>
      </w:pPr>
      <w:r>
        <w:rPr>
          <w:rFonts w:ascii="Arial" w:cs="Arial" w:eastAsia="Arial" w:hAnsi="Arial"/>
          <w:color w:val="757575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71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75"/>
          <w:sz w:val="18"/>
          <w:szCs w:val="18"/>
        </w:rPr>
        <w:t>(</w:t>
      </w:r>
      <w:r>
        <w:rPr>
          <w:rFonts w:ascii="Arial" w:cs="Arial" w:eastAsia="Arial" w:hAnsi="Arial"/>
          <w:color w:val="757575"/>
          <w:spacing w:val="-4"/>
          <w:w w:val="83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67"/>
          <w:sz w:val="18"/>
          <w:szCs w:val="18"/>
        </w:rPr>
        <w:t>)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898A8A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í</w:t>
      </w:r>
      <w:r>
        <w:rPr>
          <w:rFonts w:ascii="Arial" w:cs="Arial" w:eastAsia="Arial" w:hAnsi="Arial"/>
          <w:color w:val="757575"/>
          <w:spacing w:val="0"/>
          <w:w w:val="89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3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ro</w:t>
      </w:r>
      <w:r>
        <w:rPr>
          <w:rFonts w:ascii="Arial" w:cs="Arial" w:eastAsia="Arial" w:hAnsi="Arial"/>
          <w:color w:val="757575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64646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3"/>
          <w:w w:val="89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1872"/>
      </w:pPr>
      <w:r>
        <w:rPr>
          <w:rFonts w:ascii="Arial" w:cs="Arial" w:eastAsia="Arial" w:hAnsi="Arial"/>
          <w:b/>
          <w:color w:val="3D3F3F"/>
          <w:spacing w:val="1"/>
          <w:w w:val="64"/>
          <w:sz w:val="16"/>
          <w:szCs w:val="16"/>
        </w:rPr>
        <w:t>1</w:t>
      </w:r>
      <w:r>
        <w:rPr>
          <w:rFonts w:ascii="Arial" w:cs="Arial" w:eastAsia="Arial" w:hAnsi="Arial"/>
          <w:b/>
          <w:color w:val="757575"/>
          <w:spacing w:val="0"/>
          <w:w w:val="108"/>
          <w:sz w:val="16"/>
          <w:szCs w:val="16"/>
        </w:rPr>
        <w:t>.</w:t>
      </w:r>
      <w:r>
        <w:rPr>
          <w:rFonts w:ascii="Arial" w:cs="Arial" w:eastAsia="Arial" w:hAnsi="Arial"/>
          <w:b/>
          <w:color w:val="757575"/>
          <w:spacing w:val="0"/>
          <w:w w:val="100"/>
          <w:sz w:val="16"/>
          <w:szCs w:val="16"/>
        </w:rPr>
        <w:t>    </w:t>
      </w:r>
      <w:r>
        <w:rPr>
          <w:rFonts w:ascii="Arial" w:cs="Arial" w:eastAsia="Arial" w:hAnsi="Arial"/>
          <w:b/>
          <w:color w:val="757575"/>
          <w:spacing w:val="-1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v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75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93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f</w:t>
      </w:r>
      <w:r>
        <w:rPr>
          <w:rFonts w:ascii="Arial" w:cs="Arial" w:eastAsia="Arial" w:hAnsi="Arial"/>
          <w:b/>
          <w:color w:val="3D3F3F"/>
          <w:spacing w:val="0"/>
          <w:w w:val="103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92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1"/>
          <w:w w:val="107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124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11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11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ó</w:t>
      </w:r>
      <w:r>
        <w:rPr>
          <w:rFonts w:ascii="Arial" w:cs="Arial" w:eastAsia="Arial" w:hAnsi="Arial"/>
          <w:b/>
          <w:color w:val="3D3F3F"/>
          <w:spacing w:val="0"/>
          <w:w w:val="88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f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ap</w:t>
      </w:r>
      <w:r>
        <w:rPr>
          <w:rFonts w:ascii="Arial" w:cs="Arial" w:eastAsia="Arial" w:hAnsi="Arial"/>
          <w:b/>
          <w:color w:val="3D3F3F"/>
          <w:spacing w:val="0"/>
          <w:w w:val="92"/>
          <w:sz w:val="16"/>
          <w:szCs w:val="16"/>
        </w:rPr>
        <w:t>li</w:t>
      </w:r>
      <w:r>
        <w:rPr>
          <w:rFonts w:ascii="Arial" w:cs="Arial" w:eastAsia="Arial" w:hAnsi="Arial"/>
          <w:b/>
          <w:color w:val="3D3F3F"/>
          <w:spacing w:val="1"/>
          <w:w w:val="118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124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18"/>
          <w:sz w:val="16"/>
          <w:szCs w:val="16"/>
        </w:rPr>
        <w:t>b</w:t>
      </w:r>
      <w:r>
        <w:rPr>
          <w:rFonts w:ascii="Arial" w:cs="Arial" w:eastAsia="Arial" w:hAnsi="Arial"/>
          <w:b/>
          <w:color w:val="3D3F3F"/>
          <w:spacing w:val="0"/>
          <w:w w:val="86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2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64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72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ci</w:t>
      </w:r>
      <w:r>
        <w:rPr>
          <w:rFonts w:ascii="Arial" w:cs="Arial" w:eastAsia="Arial" w:hAnsi="Arial"/>
          <w:b/>
          <w:color w:val="3D3F3F"/>
          <w:spacing w:val="0"/>
          <w:w w:val="124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24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d</w:t>
      </w:r>
      <w:r>
        <w:rPr>
          <w:rFonts w:ascii="Arial" w:cs="Arial" w:eastAsia="Arial" w:hAnsi="Arial"/>
          <w:b/>
          <w:color w:val="757575"/>
          <w:spacing w:val="0"/>
          <w:w w:val="72"/>
          <w:sz w:val="16"/>
          <w:szCs w:val="16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6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44" w:lineRule="auto"/>
        <w:ind w:firstLine="5" w:left="1546" w:right="663"/>
      </w:pPr>
      <w:r>
        <w:rPr>
          <w:rFonts w:ascii="Arial" w:cs="Arial" w:eastAsia="Arial" w:hAnsi="Arial"/>
          <w:color w:val="757575"/>
          <w:w w:val="69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6"/>
          <w:w w:val="69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898A8A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9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98A8A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3"/>
          <w:sz w:val="18"/>
          <w:szCs w:val="18"/>
        </w:rPr>
        <w:t>ra</w:t>
      </w:r>
      <w:r>
        <w:rPr>
          <w:rFonts w:ascii="Arial" w:cs="Arial" w:eastAsia="Arial" w:hAnsi="Arial"/>
          <w:color w:val="757575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898A8A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898A8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98A8A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8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8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98A8A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7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2203"/>
      </w:pP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67"/>
          <w:sz w:val="18"/>
          <w:szCs w:val="18"/>
        </w:rPr>
        <w:t>)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  </w:t>
      </w:r>
      <w:r>
        <w:rPr>
          <w:rFonts w:ascii="Arial" w:cs="Arial" w:eastAsia="Arial" w:hAnsi="Arial"/>
          <w:color w:val="757575"/>
          <w:spacing w:val="-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46464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64646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98A8A"/>
          <w:spacing w:val="0"/>
          <w:w w:val="78"/>
          <w:sz w:val="18"/>
          <w:szCs w:val="18"/>
        </w:rPr>
        <w:t>l.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200" w:lineRule="exact"/>
        <w:ind w:left="2208"/>
      </w:pP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0"/>
          <w:w w:val="67"/>
          <w:sz w:val="18"/>
          <w:szCs w:val="18"/>
        </w:rPr>
        <w:t>)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  </w:t>
      </w:r>
      <w:r>
        <w:rPr>
          <w:rFonts w:ascii="Arial" w:cs="Arial" w:eastAsia="Arial" w:hAnsi="Arial"/>
          <w:color w:val="757575"/>
          <w:spacing w:val="-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7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6"/>
          <w:w w:val="104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98A8A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13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1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6"/>
          <w:w w:val="113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7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6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88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7575"/>
          <w:spacing w:val="0"/>
          <w:w w:val="53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757575"/>
          <w:spacing w:val="0"/>
          <w:w w:val="133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757575"/>
          <w:spacing w:val="1"/>
          <w:w w:val="7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646464"/>
          <w:spacing w:val="0"/>
          <w:w w:val="117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757575"/>
          <w:spacing w:val="0"/>
          <w:w w:val="144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757575"/>
          <w:spacing w:val="0"/>
          <w:w w:val="101"/>
          <w:sz w:val="18"/>
          <w:szCs w:val="18"/>
        </w:rPr>
        <w:t>20</w:t>
      </w:r>
      <w:r>
        <w:rPr>
          <w:rFonts w:ascii="Times New Roman" w:cs="Times New Roman" w:eastAsia="Times New Roman" w:hAnsi="Times New Roman"/>
          <w:color w:val="757575"/>
          <w:spacing w:val="1"/>
          <w:w w:val="10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898A8A"/>
          <w:spacing w:val="1"/>
          <w:w w:val="106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898A8A"/>
          <w:spacing w:val="0"/>
          <w:w w:val="74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180" w:lineRule="exact"/>
        <w:ind w:left="2203"/>
      </w:pP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98A8A"/>
          <w:spacing w:val="0"/>
          <w:w w:val="67"/>
          <w:sz w:val="18"/>
          <w:szCs w:val="18"/>
        </w:rPr>
        <w:t>)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   </w:t>
      </w:r>
      <w:r>
        <w:rPr>
          <w:rFonts w:ascii="Arial" w:cs="Arial" w:eastAsia="Arial" w:hAnsi="Arial"/>
          <w:color w:val="898A8A"/>
          <w:spacing w:val="-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8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3"/>
          <w:w w:val="8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85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0"/>
          <w:w w:val="8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898A8A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A8A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898A8A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98A8A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line="200" w:lineRule="exact"/>
        <w:ind w:left="2506" w:right="1542"/>
      </w:pP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os</w:t>
      </w:r>
      <w:r>
        <w:rPr>
          <w:rFonts w:ascii="Arial" w:cs="Arial" w:eastAsia="Arial" w:hAnsi="Arial"/>
          <w:color w:val="757575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2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7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4"/>
        <w:ind w:left="2208"/>
      </w:pP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75"/>
          <w:sz w:val="18"/>
          <w:szCs w:val="18"/>
        </w:rPr>
        <w:t>)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  </w:t>
      </w:r>
      <w:r>
        <w:rPr>
          <w:rFonts w:ascii="Arial" w:cs="Arial" w:eastAsia="Arial" w:hAnsi="Arial"/>
          <w:color w:val="757575"/>
          <w:spacing w:val="-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64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64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31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ñ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0"/>
          <w:w w:val="94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3"/>
          <w:w w:val="94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A8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9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1949"/>
      </w:pPr>
      <w:r>
        <w:rPr>
          <w:rFonts w:ascii="Arial" w:cs="Arial" w:eastAsia="Arial" w:hAnsi="Arial"/>
          <w:b/>
          <w:color w:val="3D3F3F"/>
          <w:spacing w:val="0"/>
          <w:w w:val="89"/>
          <w:sz w:val="16"/>
          <w:szCs w:val="16"/>
        </w:rPr>
        <w:t>2</w:t>
      </w:r>
      <w:r>
        <w:rPr>
          <w:rFonts w:ascii="Arial" w:cs="Arial" w:eastAsia="Arial" w:hAnsi="Arial"/>
          <w:b/>
          <w:color w:val="757575"/>
          <w:spacing w:val="0"/>
          <w:w w:val="89"/>
          <w:sz w:val="16"/>
          <w:szCs w:val="16"/>
        </w:rPr>
        <w:t>.</w:t>
      </w:r>
      <w:r>
        <w:rPr>
          <w:rFonts w:ascii="Arial" w:cs="Arial" w:eastAsia="Arial" w:hAnsi="Arial"/>
          <w:b/>
          <w:color w:val="757575"/>
          <w:spacing w:val="0"/>
          <w:w w:val="89"/>
          <w:sz w:val="16"/>
          <w:szCs w:val="16"/>
        </w:rPr>
        <w:t>    </w:t>
      </w:r>
      <w:r>
        <w:rPr>
          <w:rFonts w:ascii="Arial" w:cs="Arial" w:eastAsia="Arial" w:hAnsi="Arial"/>
          <w:b/>
          <w:color w:val="757575"/>
          <w:spacing w:val="29"/>
          <w:w w:val="89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64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1"/>
          <w:w w:val="114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124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g</w:t>
      </w:r>
      <w:r>
        <w:rPr>
          <w:rFonts w:ascii="Arial" w:cs="Arial" w:eastAsia="Arial" w:hAnsi="Arial"/>
          <w:b/>
          <w:color w:val="3D3F3F"/>
          <w:spacing w:val="0"/>
          <w:w w:val="124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88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63"/>
          <w:sz w:val="16"/>
          <w:szCs w:val="16"/>
        </w:rPr>
        <w:t>F</w:t>
      </w:r>
      <w:r>
        <w:rPr>
          <w:rFonts w:ascii="Arial" w:cs="Arial" w:eastAsia="Arial" w:hAnsi="Arial"/>
          <w:b/>
          <w:color w:val="3D3F3F"/>
          <w:spacing w:val="0"/>
          <w:w w:val="86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24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86"/>
          <w:sz w:val="16"/>
          <w:szCs w:val="16"/>
        </w:rPr>
        <w:t>l.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6" w:line="180" w:lineRule="exact"/>
      </w:pP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44" w:lineRule="auto"/>
        <w:ind w:firstLine="5" w:left="1555" w:right="655"/>
      </w:pPr>
      <w:r>
        <w:rPr>
          <w:rFonts w:ascii="Arial" w:cs="Arial" w:eastAsia="Arial" w:hAnsi="Arial"/>
          <w:color w:val="757575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4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42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p</w:t>
      </w:r>
      <w:r>
        <w:rPr>
          <w:rFonts w:ascii="Arial" w:cs="Arial" w:eastAsia="Arial" w:hAnsi="Arial"/>
          <w:color w:val="646464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-4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7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43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43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4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4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07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3"/>
          <w:w w:val="73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7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71"/>
          <w:sz w:val="18"/>
          <w:szCs w:val="18"/>
        </w:rPr>
        <w:t>S</w:t>
      </w:r>
      <w:r>
        <w:rPr>
          <w:rFonts w:ascii="Arial" w:cs="Arial" w:eastAsia="Arial" w:hAnsi="Arial"/>
          <w:color w:val="646464"/>
          <w:spacing w:val="-5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A5A5A5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A5A5A5"/>
          <w:spacing w:val="49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A5A5A5"/>
          <w:spacing w:val="-2"/>
          <w:w w:val="100"/>
          <w:sz w:val="18"/>
          <w:szCs w:val="18"/>
        </w:rPr>
        <w:t>.</w:t>
      </w:r>
      <w:r>
        <w:rPr>
          <w:rFonts w:ascii="Arial" w:cs="Arial" w:eastAsia="Arial" w:hAnsi="Arial"/>
          <w:color w:val="757575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.</w:t>
      </w:r>
      <w:r>
        <w:rPr>
          <w:rFonts w:ascii="Arial" w:cs="Arial" w:eastAsia="Arial" w:hAnsi="Arial"/>
          <w:color w:val="757575"/>
          <w:spacing w:val="-4"/>
          <w:w w:val="88"/>
          <w:sz w:val="18"/>
          <w:szCs w:val="18"/>
        </w:rPr>
        <w:t>U</w:t>
      </w:r>
      <w:r>
        <w:rPr>
          <w:rFonts w:ascii="Arial" w:cs="Arial" w:eastAsia="Arial" w:hAnsi="Arial"/>
          <w:color w:val="898A8A"/>
          <w:spacing w:val="-2"/>
          <w:w w:val="100"/>
          <w:sz w:val="18"/>
          <w:szCs w:val="18"/>
        </w:rPr>
        <w:t>.</w:t>
      </w:r>
      <w:r>
        <w:rPr>
          <w:rFonts w:ascii="Arial" w:cs="Arial" w:eastAsia="Arial" w:hAnsi="Arial"/>
          <w:color w:val="A5A5A5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5A5A5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A5A5A5"/>
          <w:spacing w:val="8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é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646464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64646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64646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898A8A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48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1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83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898A8A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4646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AFB6C1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AFB6C1"/>
          <w:spacing w:val="27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64646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64646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757575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4646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2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6"/>
          <w:w w:val="113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A5A5A5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5A5A5"/>
          <w:spacing w:val="27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A8A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1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os</w:t>
      </w:r>
      <w:r>
        <w:rPr>
          <w:rFonts w:ascii="Arial" w:cs="Arial" w:eastAsia="Arial" w:hAnsi="Arial"/>
          <w:color w:val="757575"/>
          <w:spacing w:val="11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98A8A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3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560" w:right="3024"/>
      </w:pPr>
      <w:r>
        <w:rPr>
          <w:rFonts w:ascii="Arial" w:cs="Arial" w:eastAsia="Arial" w:hAnsi="Arial"/>
          <w:color w:val="757575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92"/>
          <w:sz w:val="18"/>
          <w:szCs w:val="18"/>
        </w:rPr>
        <w:t>os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4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898A8A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os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98A8A"/>
          <w:spacing w:val="-4"/>
          <w:w w:val="11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7575"/>
          <w:spacing w:val="0"/>
          <w:w w:val="53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98A8A"/>
          <w:spacing w:val="0"/>
          <w:w w:val="106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898A8A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0"/>
          <w:w w:val="110"/>
          <w:sz w:val="18"/>
          <w:szCs w:val="18"/>
        </w:rPr>
        <w:t>c</w:t>
      </w:r>
      <w:r>
        <w:rPr>
          <w:rFonts w:ascii="Arial" w:cs="Arial" w:eastAsia="Arial" w:hAnsi="Arial"/>
          <w:color w:val="898A8A"/>
          <w:spacing w:val="-9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6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7575"/>
          <w:spacing w:val="1"/>
          <w:w w:val="9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757575"/>
          <w:spacing w:val="0"/>
          <w:w w:val="10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757575"/>
          <w:spacing w:val="1"/>
          <w:w w:val="10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757575"/>
          <w:spacing w:val="1"/>
          <w:w w:val="106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898A8A"/>
          <w:spacing w:val="0"/>
          <w:w w:val="63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200" w:lineRule="exact"/>
        <w:ind w:firstLine="10" w:left="1546" w:right="653"/>
      </w:pPr>
      <w:r>
        <w:rPr>
          <w:rFonts w:ascii="Arial" w:cs="Arial" w:eastAsia="Arial" w:hAnsi="Arial"/>
          <w:color w:val="898A8A"/>
          <w:spacing w:val="-3"/>
          <w:w w:val="84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84"/>
          <w:sz w:val="18"/>
          <w:szCs w:val="18"/>
        </w:rPr>
        <w:t>as</w:t>
      </w:r>
      <w:r>
        <w:rPr>
          <w:rFonts w:ascii="Arial" w:cs="Arial" w:eastAsia="Arial" w:hAnsi="Arial"/>
          <w:color w:val="757575"/>
          <w:spacing w:val="11"/>
          <w:w w:val="84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84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72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8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98A8A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898A8A"/>
          <w:spacing w:val="-6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898A8A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7575"/>
          <w:spacing w:val="1"/>
          <w:w w:val="9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757575"/>
          <w:spacing w:val="1"/>
          <w:w w:val="10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757575"/>
          <w:spacing w:val="1"/>
          <w:w w:val="10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757575"/>
          <w:spacing w:val="1"/>
          <w:w w:val="10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898A8A"/>
          <w:spacing w:val="0"/>
          <w:w w:val="74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98A8A"/>
          <w:spacing w:val="19"/>
          <w:w w:val="74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898A8A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8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7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75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898A8A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13"/>
          <w:w w:val="7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7575"/>
          <w:spacing w:val="0"/>
          <w:w w:val="8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757575"/>
          <w:spacing w:val="18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7575"/>
          <w:spacing w:val="1"/>
          <w:w w:val="9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757575"/>
          <w:spacing w:val="0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757575"/>
          <w:spacing w:val="0"/>
          <w:w w:val="10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757575"/>
          <w:spacing w:val="1"/>
          <w:w w:val="106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A5A5A5"/>
          <w:spacing w:val="0"/>
          <w:w w:val="74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8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1949"/>
      </w:pPr>
      <w:r>
        <w:rPr>
          <w:rFonts w:ascii="Arial" w:cs="Arial" w:eastAsia="Arial" w:hAnsi="Arial"/>
          <w:b/>
          <w:color w:val="3D3F3F"/>
          <w:spacing w:val="0"/>
          <w:w w:val="89"/>
          <w:sz w:val="16"/>
          <w:szCs w:val="16"/>
        </w:rPr>
        <w:t>3</w:t>
      </w:r>
      <w:r>
        <w:rPr>
          <w:rFonts w:ascii="Arial" w:cs="Arial" w:eastAsia="Arial" w:hAnsi="Arial"/>
          <w:b/>
          <w:color w:val="757575"/>
          <w:spacing w:val="0"/>
          <w:w w:val="89"/>
          <w:sz w:val="16"/>
          <w:szCs w:val="16"/>
        </w:rPr>
        <w:t>.</w:t>
      </w:r>
      <w:r>
        <w:rPr>
          <w:rFonts w:ascii="Arial" w:cs="Arial" w:eastAsia="Arial" w:hAnsi="Arial"/>
          <w:b/>
          <w:color w:val="757575"/>
          <w:spacing w:val="0"/>
          <w:w w:val="89"/>
          <w:sz w:val="16"/>
          <w:szCs w:val="16"/>
        </w:rPr>
        <w:t>  </w:t>
      </w:r>
      <w:r>
        <w:rPr>
          <w:rFonts w:ascii="Arial" w:cs="Arial" w:eastAsia="Arial" w:hAnsi="Arial"/>
          <w:b/>
          <w:color w:val="757575"/>
          <w:spacing w:val="32"/>
          <w:w w:val="89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67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0"/>
          <w:w w:val="86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98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"/>
          <w:w w:val="118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ip</w:t>
      </w:r>
      <w:r>
        <w:rPr>
          <w:rFonts w:ascii="Arial" w:cs="Arial" w:eastAsia="Arial" w:hAnsi="Arial"/>
          <w:b/>
          <w:color w:val="3D3F3F"/>
          <w:spacing w:val="0"/>
          <w:w w:val="86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75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7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98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1"/>
          <w:w w:val="118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18"/>
          <w:sz w:val="16"/>
          <w:szCs w:val="16"/>
        </w:rPr>
        <w:t>b</w:t>
      </w:r>
      <w:r>
        <w:rPr>
          <w:rFonts w:ascii="Arial" w:cs="Arial" w:eastAsia="Arial" w:hAnsi="Arial"/>
          <w:b/>
          <w:color w:val="3D3F3F"/>
          <w:spacing w:val="0"/>
          <w:w w:val="86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1"/>
          <w:w w:val="118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86"/>
          <w:sz w:val="16"/>
          <w:szCs w:val="16"/>
        </w:rPr>
        <w:t>s</w:t>
      </w:r>
      <w:r>
        <w:rPr>
          <w:rFonts w:ascii="Arial" w:cs="Arial" w:eastAsia="Arial" w:hAnsi="Arial"/>
          <w:b/>
          <w:color w:val="757575"/>
          <w:spacing w:val="0"/>
          <w:w w:val="75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6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firstLine="5" w:left="1550" w:right="646"/>
      </w:pPr>
      <w:r>
        <w:rPr>
          <w:rFonts w:ascii="Arial" w:cs="Arial" w:eastAsia="Arial" w:hAnsi="Arial"/>
          <w:color w:val="898A8A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46464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4646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8"/>
          <w:sz w:val="16"/>
          <w:szCs w:val="16"/>
        </w:rPr>
        <w:t>y</w:t>
      </w:r>
      <w:r>
        <w:rPr>
          <w:rFonts w:ascii="Arial" w:cs="Arial" w:eastAsia="Arial" w:hAnsi="Arial"/>
          <w:color w:val="A5A5A5"/>
          <w:spacing w:val="0"/>
          <w:w w:val="75"/>
          <w:sz w:val="16"/>
          <w:szCs w:val="16"/>
        </w:rPr>
        <w:t>,</w:t>
      </w:r>
      <w:r>
        <w:rPr>
          <w:rFonts w:ascii="Arial" w:cs="Arial" w:eastAsia="Arial" w:hAnsi="Arial"/>
          <w:color w:val="A5A5A5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A5A5A5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4646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898A8A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98A8A"/>
          <w:spacing w:val="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98A8A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646464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2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98A8A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8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x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646464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98A8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98A8A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3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A8A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898A8A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1877"/>
      </w:pPr>
      <w:r>
        <w:rPr>
          <w:rFonts w:ascii="Arial" w:cs="Arial" w:eastAsia="Arial" w:hAnsi="Arial"/>
          <w:b/>
          <w:color w:val="3D3F3F"/>
          <w:spacing w:val="1"/>
          <w:w w:val="107"/>
          <w:sz w:val="16"/>
          <w:szCs w:val="16"/>
        </w:rPr>
        <w:t>4</w:t>
      </w:r>
      <w:r>
        <w:rPr>
          <w:rFonts w:ascii="Arial" w:cs="Arial" w:eastAsia="Arial" w:hAnsi="Arial"/>
          <w:b/>
          <w:color w:val="757575"/>
          <w:spacing w:val="0"/>
          <w:w w:val="75"/>
          <w:sz w:val="16"/>
          <w:szCs w:val="16"/>
        </w:rPr>
        <w:t>.</w:t>
      </w:r>
      <w:r>
        <w:rPr>
          <w:rFonts w:ascii="Arial" w:cs="Arial" w:eastAsia="Arial" w:hAnsi="Arial"/>
          <w:b/>
          <w:color w:val="757575"/>
          <w:spacing w:val="0"/>
          <w:w w:val="100"/>
          <w:sz w:val="16"/>
          <w:szCs w:val="16"/>
        </w:rPr>
        <w:t>    </w:t>
      </w:r>
      <w:r>
        <w:rPr>
          <w:rFonts w:ascii="Arial" w:cs="Arial" w:eastAsia="Arial" w:hAnsi="Arial"/>
          <w:b/>
          <w:color w:val="757575"/>
          <w:spacing w:val="-1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72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0"/>
          <w:w w:val="86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98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"/>
          <w:w w:val="118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ip</w:t>
      </w:r>
      <w:r>
        <w:rPr>
          <w:rFonts w:ascii="Arial" w:cs="Arial" w:eastAsia="Arial" w:hAnsi="Arial"/>
          <w:b/>
          <w:color w:val="3D3F3F"/>
          <w:spacing w:val="0"/>
          <w:w w:val="86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107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0"/>
          <w:w w:val="92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1"/>
          <w:w w:val="118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80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90"/>
          <w:sz w:val="16"/>
          <w:szCs w:val="16"/>
        </w:rPr>
        <w:t>f</w:t>
      </w:r>
      <w:r>
        <w:rPr>
          <w:rFonts w:ascii="Arial" w:cs="Arial" w:eastAsia="Arial" w:hAnsi="Arial"/>
          <w:b/>
          <w:color w:val="3D3F3F"/>
          <w:spacing w:val="0"/>
          <w:w w:val="98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0"/>
          <w:w w:val="103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11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11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98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29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"/>
          <w:w w:val="111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86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24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98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0"/>
          <w:w w:val="98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7" w:lineRule="auto"/>
        <w:ind w:firstLine="5" w:left="1550" w:right="655"/>
      </w:pPr>
      <w:r>
        <w:rPr>
          <w:rFonts w:ascii="Arial" w:cs="Arial" w:eastAsia="Arial" w:hAnsi="Arial"/>
          <w:color w:val="757575"/>
          <w:spacing w:val="-3"/>
          <w:w w:val="64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64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0"/>
          <w:w w:val="64"/>
          <w:sz w:val="18"/>
          <w:szCs w:val="18"/>
        </w:rPr>
        <w:t>  </w:t>
      </w:r>
      <w:r>
        <w:rPr>
          <w:rFonts w:ascii="Arial" w:cs="Arial" w:eastAsia="Arial" w:hAnsi="Arial"/>
          <w:color w:val="898A8A"/>
          <w:spacing w:val="0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64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64646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4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4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98A8A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4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8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4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3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4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4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4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4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898A8A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4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0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898A8A"/>
          <w:spacing w:val="38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38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09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31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5A5A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37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42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898A8A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98A8A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4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3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98A8A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AFB6C1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FB6C1"/>
          <w:spacing w:val="43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898A8A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83"/>
          <w:sz w:val="18"/>
          <w:szCs w:val="18"/>
        </w:rPr>
        <w:t>z</w:t>
      </w:r>
      <w:r>
        <w:rPr>
          <w:rFonts w:ascii="Arial" w:cs="Arial" w:eastAsia="Arial" w:hAnsi="Arial"/>
          <w:color w:val="898A8A"/>
          <w:spacing w:val="0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8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57575"/>
          <w:spacing w:val="47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4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4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98A8A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98A8A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8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898A8A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898A8A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á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898A8A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4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4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757575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4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98A8A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98A8A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A5A5A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98A8A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98A8A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4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898A8A"/>
          <w:spacing w:val="-3"/>
          <w:w w:val="94"/>
          <w:sz w:val="18"/>
          <w:szCs w:val="18"/>
        </w:rPr>
        <w:t>x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9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898A8A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á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98A8A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5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1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98A8A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98A8A"/>
          <w:spacing w:val="0"/>
          <w:w w:val="85"/>
          <w:sz w:val="18"/>
          <w:szCs w:val="18"/>
        </w:rPr>
        <w:t>r</w:t>
      </w:r>
      <w:r>
        <w:rPr>
          <w:rFonts w:ascii="Arial" w:cs="Arial" w:eastAsia="Arial" w:hAnsi="Arial"/>
          <w:color w:val="898A8A"/>
          <w:spacing w:val="-3"/>
          <w:w w:val="8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7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1949"/>
      </w:pPr>
      <w:r>
        <w:rPr>
          <w:rFonts w:ascii="Arial" w:cs="Arial" w:eastAsia="Arial" w:hAnsi="Arial"/>
          <w:b/>
          <w:color w:val="3D3F3F"/>
          <w:spacing w:val="0"/>
          <w:w w:val="89"/>
          <w:sz w:val="16"/>
          <w:szCs w:val="16"/>
        </w:rPr>
        <w:t>5</w:t>
      </w:r>
      <w:r>
        <w:rPr>
          <w:rFonts w:ascii="Arial" w:cs="Arial" w:eastAsia="Arial" w:hAnsi="Arial"/>
          <w:b/>
          <w:color w:val="646464"/>
          <w:spacing w:val="0"/>
          <w:w w:val="89"/>
          <w:sz w:val="16"/>
          <w:szCs w:val="16"/>
        </w:rPr>
        <w:t>.</w:t>
      </w:r>
      <w:r>
        <w:rPr>
          <w:rFonts w:ascii="Arial" w:cs="Arial" w:eastAsia="Arial" w:hAnsi="Arial"/>
          <w:b/>
          <w:color w:val="646464"/>
          <w:spacing w:val="0"/>
          <w:w w:val="89"/>
          <w:sz w:val="16"/>
          <w:szCs w:val="16"/>
        </w:rPr>
        <w:t>  </w:t>
      </w:r>
      <w:r>
        <w:rPr>
          <w:rFonts w:ascii="Arial" w:cs="Arial" w:eastAsia="Arial" w:hAnsi="Arial"/>
          <w:b/>
          <w:color w:val="646464"/>
          <w:spacing w:val="27"/>
          <w:w w:val="89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99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86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0"/>
          <w:w w:val="124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0"/>
          <w:w w:val="103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80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7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92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5"/>
          <w:w w:val="97"/>
          <w:sz w:val="16"/>
          <w:szCs w:val="16"/>
        </w:rPr>
        <w:t>í</w:t>
      </w:r>
      <w:r>
        <w:rPr>
          <w:rFonts w:ascii="Arial" w:cs="Arial" w:eastAsia="Arial" w:hAnsi="Arial"/>
          <w:b/>
          <w:color w:val="3D3F3F"/>
          <w:spacing w:val="0"/>
          <w:w w:val="90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0"/>
          <w:w w:val="97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1"/>
          <w:w w:val="118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70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64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v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ó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3D3F3F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b/>
          <w:color w:val="3D3F3F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3D3F3F"/>
          <w:spacing w:val="1"/>
          <w:w w:val="107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80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99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0"/>
          <w:w w:val="97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1"/>
          <w:w w:val="107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124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"/>
          <w:w w:val="118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97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ó</w:t>
      </w:r>
      <w:r>
        <w:rPr>
          <w:rFonts w:ascii="Arial" w:cs="Arial" w:eastAsia="Arial" w:hAnsi="Arial"/>
          <w:b/>
          <w:color w:val="3D3F3F"/>
          <w:spacing w:val="0"/>
          <w:w w:val="88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64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13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75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98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24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18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95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1"/>
          <w:w w:val="95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0"/>
          <w:w w:val="86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du</w:t>
      </w:r>
      <w:r>
        <w:rPr>
          <w:rFonts w:ascii="Arial" w:cs="Arial" w:eastAsia="Arial" w:hAnsi="Arial"/>
          <w:b/>
          <w:color w:val="3D3F3F"/>
          <w:spacing w:val="1"/>
          <w:w w:val="111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b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1"/>
          <w:w w:val="118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75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6" w:lineRule="auto"/>
        <w:ind w:firstLine="5" w:left="1555" w:right="646"/>
      </w:pPr>
      <w:r>
        <w:rPr>
          <w:rFonts w:ascii="Arial" w:cs="Arial" w:eastAsia="Arial" w:hAnsi="Arial"/>
          <w:color w:val="646464"/>
          <w:spacing w:val="-3"/>
          <w:w w:val="77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7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0"/>
          <w:w w:val="77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8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3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64646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A8A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16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646464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7575"/>
          <w:spacing w:val="0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757575"/>
          <w:spacing w:val="1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757575"/>
          <w:spacing w:val="0"/>
          <w:w w:val="100"/>
          <w:sz w:val="18"/>
          <w:szCs w:val="18"/>
        </w:rPr>
        <w:t>23</w:t>
      </w:r>
      <w:r>
        <w:rPr>
          <w:rFonts w:ascii="Times New Roman" w:cs="Times New Roman" w:eastAsia="Times New Roman" w:hAnsi="Times New Roman"/>
          <w:color w:val="757575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3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64646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1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898A8A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0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98A8A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7575"/>
          <w:spacing w:val="0"/>
          <w:w w:val="117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898A8A"/>
          <w:spacing w:val="0"/>
          <w:w w:val="69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98A8A"/>
          <w:spacing w:val="0"/>
          <w:w w:val="202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757575"/>
          <w:spacing w:val="1"/>
          <w:w w:val="7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757575"/>
          <w:spacing w:val="1"/>
          <w:w w:val="12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646464"/>
          <w:spacing w:val="0"/>
          <w:w w:val="134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757575"/>
          <w:spacing w:val="0"/>
          <w:w w:val="10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757575"/>
          <w:spacing w:val="0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757575"/>
          <w:spacing w:val="0"/>
          <w:w w:val="101"/>
          <w:sz w:val="18"/>
          <w:szCs w:val="18"/>
        </w:rPr>
        <w:t>23</w:t>
      </w:r>
      <w:r>
        <w:rPr>
          <w:rFonts w:ascii="Times New Roman" w:cs="Times New Roman" w:eastAsia="Times New Roman" w:hAnsi="Times New Roman"/>
          <w:color w:val="757575"/>
          <w:spacing w:val="19"/>
          <w:w w:val="101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898A8A"/>
          <w:spacing w:val="28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5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6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4"/>
          <w:w w:val="6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6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646464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7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64646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3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A5A5A5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3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7"/>
          <w:sz w:val="18"/>
          <w:szCs w:val="18"/>
        </w:rPr>
        <w:t>(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2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3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2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67"/>
          <w:sz w:val="18"/>
          <w:szCs w:val="18"/>
        </w:rPr>
        <w:t>)</w:t>
      </w:r>
      <w:r>
        <w:rPr>
          <w:rFonts w:ascii="Arial" w:cs="Arial" w:eastAsia="Arial" w:hAnsi="Arial"/>
          <w:color w:val="757575"/>
          <w:spacing w:val="42"/>
          <w:w w:val="67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898A8A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37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4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70"/>
          <w:sz w:val="18"/>
          <w:szCs w:val="18"/>
        </w:rPr>
        <w:t>í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8"/>
          <w:w w:val="129"/>
          <w:sz w:val="18"/>
          <w:szCs w:val="18"/>
        </w:rPr>
        <w:t>t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98A8A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98A8A"/>
          <w:spacing w:val="38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3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3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4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98A8A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6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98A8A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A5A5A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7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43" w:line="230" w:lineRule="auto"/>
        <w:ind w:left="1560" w:right="2847"/>
      </w:pPr>
      <w:r>
        <w:rPr>
          <w:rFonts w:ascii="Arial" w:cs="Arial" w:eastAsia="Arial" w:hAnsi="Arial"/>
          <w:color w:val="757575"/>
          <w:spacing w:val="-3"/>
          <w:w w:val="64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4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8"/>
          <w:w w:val="6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7575"/>
          <w:spacing w:val="1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757575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757575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ñ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4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7575"/>
          <w:spacing w:val="1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757575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757575"/>
          <w:spacing w:val="2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757575"/>
          <w:spacing w:val="0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757575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64646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898A8A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898A8A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98A8A"/>
          <w:spacing w:val="-4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7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7"/>
          <w:w w:val="111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8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0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87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A5A5A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A5A5A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5A5A5"/>
          <w:spacing w:val="-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98A8A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98A8A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98A8A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898A8A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2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ú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898A8A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98A8A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98A8A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898A8A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898A8A"/>
          <w:spacing w:val="-1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98A8A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7575"/>
          <w:spacing w:val="0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757575"/>
          <w:spacing w:val="0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757575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98A8A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98A8A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80"/>
          <w:sz w:val="18"/>
          <w:szCs w:val="18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1560"/>
      </w:pPr>
      <w:r>
        <w:rPr>
          <w:rFonts w:ascii="Arial" w:cs="Arial" w:eastAsia="Arial" w:hAnsi="Arial"/>
          <w:color w:val="757575"/>
          <w:spacing w:val="-3"/>
          <w:w w:val="6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é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65"/>
          <w:sz w:val="18"/>
          <w:szCs w:val="18"/>
        </w:rPr>
        <w:t>                                                                                  </w:t>
      </w:r>
      <w:r>
        <w:rPr>
          <w:rFonts w:ascii="Arial" w:cs="Arial" w:eastAsia="Arial" w:hAnsi="Arial"/>
          <w:color w:val="757575"/>
          <w:spacing w:val="5"/>
          <w:w w:val="65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98A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7575"/>
          <w:spacing w:val="1"/>
          <w:w w:val="9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757575"/>
          <w:spacing w:val="0"/>
          <w:w w:val="11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757575"/>
          <w:spacing w:val="1"/>
          <w:w w:val="7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757575"/>
          <w:spacing w:val="0"/>
          <w:w w:val="202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757575"/>
          <w:spacing w:val="0"/>
          <w:w w:val="69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757575"/>
          <w:spacing w:val="0"/>
          <w:w w:val="11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757575"/>
          <w:spacing w:val="0"/>
          <w:w w:val="11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757575"/>
          <w:spacing w:val="1"/>
          <w:w w:val="106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898A8A"/>
          <w:spacing w:val="0"/>
          <w:w w:val="63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98A8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98A8A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98A8A"/>
          <w:spacing w:val="0"/>
          <w:w w:val="48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757575"/>
          <w:spacing w:val="0"/>
          <w:w w:val="11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757575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7575"/>
          <w:spacing w:val="-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75"/>
          <w:sz w:val="18"/>
          <w:szCs w:val="18"/>
        </w:rPr>
        <w:t>il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180" w:lineRule="exact"/>
        <w:ind w:left="1560"/>
      </w:pPr>
      <w:r>
        <w:rPr>
          <w:rFonts w:ascii="Arial" w:cs="Arial" w:eastAsia="Arial" w:hAnsi="Arial"/>
          <w:color w:val="757575"/>
          <w:spacing w:val="-5"/>
          <w:w w:val="92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64646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                                                      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0"/>
          <w:w w:val="70"/>
          <w:sz w:val="18"/>
          <w:szCs w:val="18"/>
        </w:rPr>
        <w:t>í</w:t>
      </w:r>
      <w:r>
        <w:rPr>
          <w:rFonts w:ascii="Arial" w:cs="Arial" w:eastAsia="Arial" w:hAnsi="Arial"/>
          <w:color w:val="898A8A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1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i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i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i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i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i/>
          <w:color w:val="757575"/>
          <w:spacing w:val="0"/>
          <w:w w:val="142"/>
          <w:sz w:val="18"/>
          <w:szCs w:val="18"/>
        </w:rPr>
        <w:t>(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140" w:lineRule="exact"/>
        <w:ind w:left="1560"/>
      </w:pPr>
      <w:r>
        <w:rPr>
          <w:rFonts w:ascii="Arial" w:cs="Arial" w:eastAsia="Arial" w:hAnsi="Arial"/>
          <w:color w:val="757575"/>
          <w:spacing w:val="-4"/>
          <w:w w:val="100"/>
          <w:position w:val="-4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position w:val="-4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position w:val="-4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position w:val="-4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position w:val="-4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41"/>
          <w:w w:val="100"/>
          <w:position w:val="-4"/>
          <w:sz w:val="18"/>
          <w:szCs w:val="18"/>
        </w:rPr>
        <w:t> </w:t>
      </w:r>
      <w:r>
        <w:rPr>
          <w:rFonts w:ascii="Arial" w:cs="Arial" w:eastAsia="Arial" w:hAnsi="Arial"/>
          <w:color w:val="898A8A"/>
          <w:spacing w:val="-1"/>
          <w:w w:val="62"/>
          <w:position w:val="-4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position w:val="-4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position w:val="-4"/>
          <w:sz w:val="18"/>
          <w:szCs w:val="18"/>
        </w:rPr>
        <w:t>                                                           </w:t>
      </w:r>
      <w:r>
        <w:rPr>
          <w:rFonts w:ascii="Arial" w:cs="Arial" w:eastAsia="Arial" w:hAnsi="Arial"/>
          <w:color w:val="757575"/>
          <w:spacing w:val="-20"/>
          <w:w w:val="100"/>
          <w:position w:val="-4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position w:val="-4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position w:val="-4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position w:val="-4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position w:val="-4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4"/>
          <w:w w:val="100"/>
          <w:position w:val="-4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position w:val="-4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87"/>
          <w:position w:val="-4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position w:val="-4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4"/>
          <w:w w:val="105"/>
          <w:position w:val="-4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1"/>
          <w:w w:val="87"/>
          <w:position w:val="-4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position w:val="-4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position w:val="-4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position w:val="-4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position w:val="-4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position w:val="-4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position w:val="-4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8"/>
          <w:w w:val="100"/>
          <w:position w:val="-4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72"/>
          <w:position w:val="-4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position w:val="-4"/>
          <w:sz w:val="18"/>
          <w:szCs w:val="1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48"/>
          <w:szCs w:val="48"/>
        </w:rPr>
        <w:jc w:val="left"/>
        <w:spacing w:line="440" w:lineRule="exact"/>
        <w:ind w:left="72"/>
        <w:sectPr>
          <w:type w:val="continuous"/>
          <w:pgSz w:h="16420" w:w="11560"/>
          <w:pgMar w:bottom="280" w:left="0" w:right="100" w:top="1180"/>
        </w:sectPr>
      </w:pPr>
      <w:r>
        <w:rPr>
          <w:rFonts w:ascii="Times New Roman" w:cs="Times New Roman" w:eastAsia="Times New Roman" w:hAnsi="Times New Roman"/>
          <w:color w:val="AFB6C1"/>
          <w:spacing w:val="0"/>
          <w:w w:val="126"/>
          <w:position w:val="1"/>
          <w:sz w:val="48"/>
          <w:szCs w:val="48"/>
        </w:rPr>
        <w:t>\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581pt;height:823pt;mso-position-horizontal-relative:page;mso-position-vertical-relative:page;z-index:-4227" type="#_x0000_t75">
            <v:imagedata o:title="" r:id="rId17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before="39"/>
        <w:ind w:left="134" w:right="1177"/>
      </w:pP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2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2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93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2"/>
          <w:w w:val="98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2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3"/>
          <w:w w:val="106"/>
          <w:sz w:val="16"/>
          <w:szCs w:val="16"/>
        </w:rPr>
        <w:t>Ó</w:t>
      </w:r>
      <w:r>
        <w:rPr>
          <w:rFonts w:ascii="Arial" w:cs="Arial" w:eastAsia="Arial" w:hAnsi="Arial"/>
          <w:b/>
          <w:color w:val="3B3D3D"/>
          <w:spacing w:val="2"/>
          <w:w w:val="103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06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3"/>
          <w:w w:val="102"/>
          <w:sz w:val="16"/>
          <w:szCs w:val="16"/>
        </w:rPr>
        <w:t>O</w:t>
      </w:r>
      <w:r>
        <w:rPr>
          <w:rFonts w:ascii="Arial" w:cs="Arial" w:eastAsia="Arial" w:hAnsi="Arial"/>
          <w:b/>
          <w:color w:val="707070"/>
          <w:spacing w:val="0"/>
          <w:w w:val="74"/>
          <w:sz w:val="16"/>
          <w:szCs w:val="16"/>
        </w:rPr>
        <w:t>,</w:t>
      </w:r>
      <w:r>
        <w:rPr>
          <w:rFonts w:ascii="Arial" w:cs="Arial" w:eastAsia="Arial" w:hAnsi="Arial"/>
          <w:b/>
          <w:color w:val="707070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707070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93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2"/>
          <w:w w:val="103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2"/>
          <w:w w:val="106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1"/>
          <w:w w:val="102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2"/>
          <w:w w:val="102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3"/>
          <w:w w:val="102"/>
          <w:sz w:val="16"/>
          <w:szCs w:val="16"/>
        </w:rPr>
        <w:t>O</w:t>
      </w:r>
      <w:r>
        <w:rPr>
          <w:rFonts w:ascii="Arial" w:cs="Arial" w:eastAsia="Arial" w:hAnsi="Arial"/>
          <w:b/>
          <w:color w:val="707070"/>
          <w:spacing w:val="0"/>
          <w:w w:val="74"/>
          <w:sz w:val="16"/>
          <w:szCs w:val="16"/>
        </w:rPr>
        <w:t>,</w:t>
      </w:r>
      <w:r>
        <w:rPr>
          <w:rFonts w:ascii="Arial" w:cs="Arial" w:eastAsia="Arial" w:hAnsi="Arial"/>
          <w:b/>
          <w:color w:val="707070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707070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2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b/>
          <w:color w:val="3B3D3D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0"/>
          <w:w w:val="64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06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2"/>
          <w:w w:val="94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2"/>
          <w:w w:val="116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2"/>
          <w:w w:val="93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2"/>
          <w:w w:val="102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0"/>
          <w:w w:val="102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93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1"/>
          <w:w w:val="96"/>
          <w:sz w:val="16"/>
          <w:szCs w:val="16"/>
        </w:rPr>
        <w:t>.</w:t>
      </w:r>
      <w:r>
        <w:rPr>
          <w:rFonts w:ascii="Arial" w:cs="Arial" w:eastAsia="Arial" w:hAnsi="Arial"/>
          <w:b/>
          <w:color w:val="3B3D3D"/>
          <w:spacing w:val="3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1"/>
          <w:w w:val="96"/>
          <w:sz w:val="16"/>
          <w:szCs w:val="16"/>
        </w:rPr>
        <w:t>.</w:t>
      </w:r>
      <w:r>
        <w:rPr>
          <w:rFonts w:ascii="Arial" w:cs="Arial" w:eastAsia="Arial" w:hAnsi="Arial"/>
          <w:b/>
          <w:color w:val="3B3D3D"/>
          <w:spacing w:val="2"/>
          <w:w w:val="102"/>
          <w:sz w:val="16"/>
          <w:szCs w:val="16"/>
        </w:rPr>
        <w:t>U</w:t>
      </w:r>
      <w:r>
        <w:rPr>
          <w:rFonts w:ascii="Arial" w:cs="Arial" w:eastAsia="Arial" w:hAnsi="Arial"/>
          <w:b/>
          <w:color w:val="4B4D4D"/>
          <w:spacing w:val="0"/>
          <w:w w:val="74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ind w:left="129" w:right="1854"/>
      </w:pP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H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j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f</w:t>
      </w:r>
      <w:r>
        <w:rPr>
          <w:rFonts w:ascii="Arial" w:cs="Arial" w:eastAsia="Arial" w:hAnsi="Arial"/>
          <w:b/>
          <w:color w:val="3B3D3D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3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B4D4D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ó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3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2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"/>
          <w:w w:val="92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2"/>
          <w:w w:val="106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74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B4D4D"/>
          <w:spacing w:val="1"/>
          <w:w w:val="100"/>
          <w:sz w:val="16"/>
          <w:szCs w:val="16"/>
        </w:rPr>
        <w:t>j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3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3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82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82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0"/>
          <w:w w:val="82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8"/>
          <w:w w:val="82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82"/>
          <w:sz w:val="16"/>
          <w:szCs w:val="16"/>
        </w:rPr>
        <w:t>3</w:t>
      </w:r>
      <w:r>
        <w:rPr>
          <w:rFonts w:ascii="Arial" w:cs="Arial" w:eastAsia="Arial" w:hAnsi="Arial"/>
          <w:b/>
          <w:color w:val="4B4D4D"/>
          <w:spacing w:val="0"/>
          <w:w w:val="82"/>
          <w:sz w:val="16"/>
          <w:szCs w:val="16"/>
        </w:rPr>
        <w:t>1</w:t>
      </w:r>
      <w:r>
        <w:rPr>
          <w:rFonts w:ascii="Arial" w:cs="Arial" w:eastAsia="Arial" w:hAnsi="Arial"/>
          <w:b/>
          <w:color w:val="4B4D4D"/>
          <w:spacing w:val="0"/>
          <w:w w:val="82"/>
          <w:sz w:val="16"/>
          <w:szCs w:val="16"/>
        </w:rPr>
        <w:t> </w:t>
      </w:r>
      <w:r>
        <w:rPr>
          <w:rFonts w:ascii="Arial" w:cs="Arial" w:eastAsia="Arial" w:hAnsi="Arial"/>
          <w:b/>
          <w:color w:val="4B4D4D"/>
          <w:spacing w:val="11"/>
          <w:w w:val="82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3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b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2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0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before="77" w:line="237" w:lineRule="auto"/>
        <w:ind w:left="124" w:right="80"/>
      </w:pP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9999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99999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9898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98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39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9898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39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39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9898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98989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45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88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9898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98989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4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45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6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4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4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9898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98989"/>
          <w:spacing w:val="22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7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2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8"/>
          <w:w w:val="108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0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4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5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89898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9999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9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7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9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2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1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4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89898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9898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98989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í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4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17"/>
          <w:sz w:val="18"/>
          <w:szCs w:val="18"/>
        </w:rPr>
        <w:t>'</w:t>
      </w:r>
      <w:r>
        <w:rPr>
          <w:rFonts w:ascii="Arial" w:cs="Arial" w:eastAsia="Arial" w:hAnsi="Arial"/>
          <w:color w:val="898989"/>
          <w:spacing w:val="0"/>
          <w:w w:val="88"/>
          <w:sz w:val="18"/>
          <w:szCs w:val="18"/>
        </w:rPr>
        <w:t>'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4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6" w:lineRule="auto"/>
        <w:ind w:firstLine="14" w:left="110" w:right="84"/>
      </w:pPr>
      <w:r>
        <w:rPr>
          <w:rFonts w:ascii="Arial" w:cs="Arial" w:eastAsia="Arial" w:hAnsi="Arial"/>
          <w:color w:val="707070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92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3"/>
          <w:w w:val="77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7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89898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4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é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4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44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79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9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5</w:t>
      </w:r>
      <w:r>
        <w:rPr>
          <w:rFonts w:ascii="Arial" w:cs="Arial" w:eastAsia="Arial" w:hAnsi="Arial"/>
          <w:color w:val="707070"/>
          <w:spacing w:val="46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44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9898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989"/>
          <w:spacing w:val="4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5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2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8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1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707070"/>
          <w:spacing w:val="0"/>
          <w:w w:val="8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0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ñ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999999"/>
          <w:spacing w:val="45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89898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98989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4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48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42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4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72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ú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41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y</w:t>
      </w:r>
      <w:r>
        <w:rPr>
          <w:rFonts w:ascii="Arial" w:cs="Arial" w:eastAsia="Arial" w:hAnsi="Arial"/>
          <w:color w:val="89898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98989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7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8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999999"/>
          <w:spacing w:val="7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9898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989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5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99999"/>
          <w:spacing w:val="13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7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6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99999"/>
          <w:spacing w:val="18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99999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999999"/>
          <w:spacing w:val="17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3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94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o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6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98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1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7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89898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9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97"/>
          <w:sz w:val="18"/>
          <w:szCs w:val="18"/>
        </w:rPr>
        <w:t>zo</w:t>
      </w:r>
      <w:r>
        <w:rPr>
          <w:rFonts w:ascii="Arial" w:cs="Arial" w:eastAsia="Arial" w:hAnsi="Arial"/>
          <w:color w:val="707070"/>
          <w:spacing w:val="11"/>
          <w:w w:val="97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9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9898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98989"/>
          <w:spacing w:val="17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7"/>
          <w:sz w:val="18"/>
          <w:szCs w:val="18"/>
        </w:rPr>
        <w:t>(</w:t>
      </w:r>
      <w:r>
        <w:rPr>
          <w:rFonts w:ascii="Arial" w:cs="Arial" w:eastAsia="Arial" w:hAnsi="Arial"/>
          <w:color w:val="707070"/>
          <w:spacing w:val="-3"/>
          <w:w w:val="87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4"/>
          <w:w w:val="7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9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)</w:t>
      </w:r>
      <w:r>
        <w:rPr>
          <w:rFonts w:ascii="Arial" w:cs="Arial" w:eastAsia="Arial" w:hAnsi="Arial"/>
          <w:color w:val="898989"/>
          <w:spacing w:val="0"/>
          <w:w w:val="90"/>
          <w:sz w:val="18"/>
          <w:szCs w:val="18"/>
        </w:rPr>
        <w:t>,</w:t>
      </w:r>
      <w:r>
        <w:rPr>
          <w:rFonts w:ascii="Arial" w:cs="Arial" w:eastAsia="Arial" w:hAnsi="Arial"/>
          <w:color w:val="898989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45"/>
          <w:sz w:val="18"/>
          <w:szCs w:val="18"/>
        </w:rPr>
        <w:t>1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6</w:t>
      </w:r>
      <w:r>
        <w:rPr>
          <w:rFonts w:ascii="Arial" w:cs="Arial" w:eastAsia="Arial" w:hAnsi="Arial"/>
          <w:color w:val="707070"/>
          <w:spacing w:val="0"/>
          <w:w w:val="90"/>
          <w:sz w:val="18"/>
          <w:szCs w:val="18"/>
        </w:rPr>
        <w:t>2</w:t>
      </w:r>
      <w:r>
        <w:rPr>
          <w:rFonts w:ascii="Arial" w:cs="Arial" w:eastAsia="Arial" w:hAnsi="Arial"/>
          <w:color w:val="707070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45"/>
          <w:sz w:val="18"/>
          <w:szCs w:val="18"/>
        </w:rPr>
        <w:t>1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6</w:t>
      </w:r>
      <w:r>
        <w:rPr>
          <w:rFonts w:ascii="Arial" w:cs="Arial" w:eastAsia="Arial" w:hAnsi="Arial"/>
          <w:color w:val="707070"/>
          <w:spacing w:val="0"/>
          <w:w w:val="85"/>
          <w:sz w:val="18"/>
          <w:szCs w:val="18"/>
        </w:rPr>
        <w:t>4</w:t>
      </w:r>
      <w:r>
        <w:rPr>
          <w:rFonts w:ascii="Arial" w:cs="Arial" w:eastAsia="Arial" w:hAnsi="Arial"/>
          <w:color w:val="707070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6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88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9898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/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4</w:t>
      </w:r>
      <w:r>
        <w:rPr>
          <w:rFonts w:ascii="Arial" w:cs="Arial" w:eastAsia="Arial" w:hAnsi="Arial"/>
          <w:color w:val="707070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5</w:t>
      </w:r>
      <w:r>
        <w:rPr>
          <w:rFonts w:ascii="Arial" w:cs="Arial" w:eastAsia="Arial" w:hAnsi="Arial"/>
          <w:color w:val="707070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5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2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64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6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3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6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26"/>
          <w:w w:val="10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6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2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7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3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7"/>
          <w:sz w:val="18"/>
          <w:szCs w:val="18"/>
        </w:rPr>
        <w:t>(</w:t>
      </w:r>
      <w:r>
        <w:rPr>
          <w:rFonts w:ascii="Arial" w:cs="Arial" w:eastAsia="Arial" w:hAnsi="Arial"/>
          <w:color w:val="707070"/>
          <w:spacing w:val="-3"/>
          <w:w w:val="77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77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3"/>
          <w:w w:val="8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77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92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-4"/>
          <w:w w:val="9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58"/>
          <w:sz w:val="18"/>
          <w:szCs w:val="18"/>
        </w:rPr>
        <w:t>)</w:t>
      </w:r>
      <w:r>
        <w:rPr>
          <w:rFonts w:ascii="Arial" w:cs="Arial" w:eastAsia="Arial" w:hAnsi="Arial"/>
          <w:color w:val="707070"/>
          <w:spacing w:val="43"/>
          <w:w w:val="5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7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9999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6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á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3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1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5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0"/>
          <w:sz w:val="18"/>
          <w:szCs w:val="18"/>
        </w:rPr>
        <w:t>á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28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3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98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á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89898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0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6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9898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989"/>
          <w:spacing w:val="2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23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70"/>
          <w:sz w:val="18"/>
          <w:szCs w:val="18"/>
        </w:rPr>
        <w:t>í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1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98989"/>
          <w:spacing w:val="0"/>
          <w:w w:val="78"/>
          <w:sz w:val="18"/>
          <w:szCs w:val="18"/>
        </w:rPr>
        <w:t>l.</w:t>
      </w:r>
      <w:r>
        <w:rPr>
          <w:rFonts w:ascii="Arial" w:cs="Arial" w:eastAsia="Arial" w:hAnsi="Arial"/>
          <w:color w:val="898989"/>
          <w:spacing w:val="15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9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2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9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99999"/>
          <w:spacing w:val="12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1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91"/>
          <w:sz w:val="18"/>
          <w:szCs w:val="18"/>
        </w:rPr>
        <w:t>s</w:t>
      </w:r>
      <w:r>
        <w:rPr>
          <w:rFonts w:ascii="Arial" w:cs="Arial" w:eastAsia="Arial" w:hAnsi="Arial"/>
          <w:color w:val="898989"/>
          <w:spacing w:val="0"/>
          <w:w w:val="91"/>
          <w:sz w:val="18"/>
          <w:szCs w:val="18"/>
        </w:rPr>
        <w:t>í</w:t>
      </w:r>
      <w:r>
        <w:rPr>
          <w:rFonts w:ascii="Arial" w:cs="Arial" w:eastAsia="Arial" w:hAnsi="Arial"/>
          <w:color w:val="898989"/>
          <w:spacing w:val="2"/>
          <w:w w:val="9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4B4D4D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1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9898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99999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99999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99999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89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3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9999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9898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98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9999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99999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999999"/>
          <w:spacing w:val="-2"/>
          <w:w w:val="100"/>
          <w:sz w:val="18"/>
          <w:szCs w:val="18"/>
        </w:rPr>
        <w:t>í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45"/>
          <w:sz w:val="18"/>
          <w:szCs w:val="18"/>
        </w:rPr>
        <w:t>1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5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6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9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ñ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7"/>
          <w:sz w:val="18"/>
          <w:szCs w:val="18"/>
        </w:rPr>
        <w:t>(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999999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9999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99999"/>
          <w:spacing w:val="-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55"/>
          <w:sz w:val="18"/>
          <w:szCs w:val="18"/>
        </w:rPr>
        <w:t>1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6</w:t>
      </w:r>
      <w:r>
        <w:rPr>
          <w:rFonts w:ascii="Arial" w:cs="Arial" w:eastAsia="Arial" w:hAnsi="Arial"/>
          <w:color w:val="707070"/>
          <w:spacing w:val="0"/>
          <w:w w:val="90"/>
          <w:sz w:val="18"/>
          <w:szCs w:val="18"/>
        </w:rPr>
        <w:t>8</w:t>
      </w:r>
      <w:r>
        <w:rPr>
          <w:rFonts w:ascii="Arial" w:cs="Arial" w:eastAsia="Arial" w:hAnsi="Arial"/>
          <w:color w:val="707070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68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77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3"/>
          <w:w w:val="8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88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-3"/>
          <w:w w:val="8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)</w:t>
      </w:r>
      <w:r>
        <w:rPr>
          <w:rFonts w:ascii="Arial" w:cs="Arial" w:eastAsia="Arial" w:hAnsi="Arial"/>
          <w:color w:val="999999"/>
          <w:spacing w:val="0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4" w:lineRule="auto"/>
        <w:ind w:firstLine="10" w:left="110" w:right="84"/>
      </w:pPr>
      <w:r>
        <w:rPr>
          <w:rFonts w:ascii="Arial" w:cs="Arial" w:eastAsia="Arial" w:hAnsi="Arial"/>
          <w:color w:val="707070"/>
          <w:spacing w:val="-3"/>
          <w:w w:val="77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7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77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6"/>
          <w:w w:val="77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ñ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85"/>
          <w:sz w:val="18"/>
          <w:szCs w:val="18"/>
        </w:rPr>
        <w:t>2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0</w:t>
      </w:r>
      <w:r>
        <w:rPr>
          <w:rFonts w:ascii="Arial" w:cs="Arial" w:eastAsia="Arial" w:hAnsi="Arial"/>
          <w:color w:val="707070"/>
          <w:spacing w:val="-3"/>
          <w:w w:val="70"/>
          <w:sz w:val="18"/>
          <w:szCs w:val="18"/>
        </w:rPr>
        <w:t>1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4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83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99999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4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4"/>
          <w:w w:val="79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8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6"/>
          <w:w w:val="104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81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04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83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104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4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87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-5"/>
          <w:w w:val="8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92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82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04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7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83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92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7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81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8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8"/>
          <w:w w:val="8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81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8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9"/>
          <w:w w:val="8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6"/>
          <w:w w:val="104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V</w:t>
      </w:r>
      <w:r>
        <w:rPr>
          <w:rFonts w:ascii="Arial" w:cs="Arial" w:eastAsia="Arial" w:hAnsi="Arial"/>
          <w:color w:val="898989"/>
          <w:spacing w:val="-1"/>
          <w:w w:val="7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50"/>
          <w:sz w:val="18"/>
          <w:szCs w:val="18"/>
        </w:rPr>
        <w:t>-</w:t>
      </w:r>
      <w:r>
        <w:rPr>
          <w:rFonts w:ascii="Arial" w:cs="Arial" w:eastAsia="Arial" w:hAnsi="Arial"/>
          <w:color w:val="707070"/>
          <w:spacing w:val="-11"/>
          <w:w w:val="15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898989"/>
          <w:spacing w:val="-1"/>
          <w:w w:val="8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83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3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8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87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83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7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75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8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47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8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7"/>
          <w:w w:val="85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7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75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89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89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8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89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89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89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89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9"/>
          <w:w w:val="89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89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89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89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29"/>
          <w:w w:val="89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2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81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6"/>
          <w:w w:val="107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0"/>
          <w:w w:val="104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9"/>
          <w:w w:val="104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1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1"/>
          <w:w w:val="7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88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8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898989"/>
          <w:spacing w:val="-1"/>
          <w:w w:val="8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87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47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898989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43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36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4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94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707070"/>
          <w:spacing w:val="43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8"/>
          <w:w w:val="108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7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4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3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9999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4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4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8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7"/>
          <w:w w:val="85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75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81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35"/>
          <w:w w:val="8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6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2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7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2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9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9999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99999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1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7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9999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99999"/>
          <w:spacing w:val="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8"/>
          <w:w w:val="95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1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v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707070"/>
          <w:spacing w:val="38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79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9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7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9"/>
          <w:sz w:val="18"/>
          <w:szCs w:val="18"/>
        </w:rPr>
        <w:t>e</w:t>
      </w:r>
      <w:r>
        <w:rPr>
          <w:rFonts w:ascii="Arial" w:cs="Arial" w:eastAsia="Arial" w:hAnsi="Arial"/>
          <w:color w:val="89898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989"/>
          <w:spacing w:val="3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ñ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85"/>
          <w:sz w:val="18"/>
          <w:szCs w:val="18"/>
        </w:rPr>
        <w:t>2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0</w:t>
      </w:r>
      <w:r>
        <w:rPr>
          <w:rFonts w:ascii="Arial" w:cs="Arial" w:eastAsia="Arial" w:hAnsi="Arial"/>
          <w:color w:val="707070"/>
          <w:spacing w:val="-3"/>
          <w:w w:val="65"/>
          <w:sz w:val="18"/>
          <w:szCs w:val="18"/>
        </w:rPr>
        <w:t>1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9</w:t>
      </w:r>
      <w:r>
        <w:rPr>
          <w:rFonts w:ascii="Arial" w:cs="Arial" w:eastAsia="Arial" w:hAnsi="Arial"/>
          <w:color w:val="707070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109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09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4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9898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989"/>
          <w:spacing w:val="3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898989"/>
          <w:spacing w:val="-6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90"/>
          <w:sz w:val="18"/>
          <w:szCs w:val="18"/>
        </w:rPr>
        <w:t>í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9999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22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22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8"/>
          <w:sz w:val="18"/>
          <w:szCs w:val="18"/>
        </w:rPr>
        <w:t>l.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0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9898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2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d</w:t>
      </w:r>
      <w:r>
        <w:rPr>
          <w:rFonts w:ascii="Arial" w:cs="Arial" w:eastAsia="Arial" w:hAnsi="Arial"/>
          <w:color w:val="4B4D4D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4B4D4D"/>
          <w:spacing w:val="0"/>
          <w:w w:val="100"/>
          <w:sz w:val="18"/>
          <w:szCs w:val="18"/>
        </w:rPr>
        <w:t>   </w:t>
      </w:r>
      <w:r>
        <w:rPr>
          <w:rFonts w:ascii="Arial" w:cs="Arial" w:eastAsia="Arial" w:hAnsi="Arial"/>
          <w:color w:val="4B4D4D"/>
          <w:spacing w:val="-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7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9898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98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98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999999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99999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99999"/>
          <w:spacing w:val="-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S</w:t>
      </w:r>
      <w:r>
        <w:rPr>
          <w:rFonts w:ascii="Arial" w:cs="Arial" w:eastAsia="Arial" w:hAnsi="Arial"/>
          <w:color w:val="999999"/>
          <w:spacing w:val="-2"/>
          <w:w w:val="90"/>
          <w:sz w:val="18"/>
          <w:szCs w:val="18"/>
        </w:rPr>
        <w:t>.</w:t>
      </w:r>
      <w:r>
        <w:rPr>
          <w:rFonts w:ascii="Arial" w:cs="Arial" w:eastAsia="Arial" w:hAnsi="Arial"/>
          <w:color w:val="707070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90"/>
          <w:sz w:val="18"/>
          <w:szCs w:val="18"/>
        </w:rPr>
        <w:t>.</w:t>
      </w:r>
      <w:r>
        <w:rPr>
          <w:rFonts w:ascii="Arial" w:cs="Arial" w:eastAsia="Arial" w:hAnsi="Arial"/>
          <w:color w:val="707070"/>
          <w:spacing w:val="0"/>
          <w:w w:val="77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77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75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1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4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42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9898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9898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989"/>
          <w:spacing w:val="4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99999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999999"/>
          <w:spacing w:val="49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8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9898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é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8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9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1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9898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989"/>
          <w:spacing w:val="1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7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89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3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89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0"/>
          <w:w w:val="89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1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22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0"/>
          <w:sz w:val="18"/>
          <w:szCs w:val="18"/>
        </w:rPr>
        <w:t>í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9898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3"/>
          <w:w w:val="111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9898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8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8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1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91"/>
          <w:sz w:val="18"/>
          <w:szCs w:val="18"/>
        </w:rPr>
        <w:t>s</w:t>
      </w:r>
      <w:r>
        <w:rPr>
          <w:rFonts w:ascii="Arial" w:cs="Arial" w:eastAsia="Arial" w:hAnsi="Arial"/>
          <w:color w:val="898989"/>
          <w:spacing w:val="0"/>
          <w:w w:val="91"/>
          <w:sz w:val="18"/>
          <w:szCs w:val="18"/>
        </w:rPr>
        <w:t>í</w:t>
      </w:r>
      <w:r>
        <w:rPr>
          <w:rFonts w:ascii="Arial" w:cs="Arial" w:eastAsia="Arial" w:hAnsi="Arial"/>
          <w:color w:val="898989"/>
          <w:spacing w:val="0"/>
          <w:w w:val="91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6"/>
          <w:w w:val="9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2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99999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99999"/>
          <w:spacing w:val="14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79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9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9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99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99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99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99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99999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707070"/>
          <w:spacing w:val="0"/>
          <w:w w:val="6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20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11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7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3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98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99999"/>
          <w:spacing w:val="1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7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7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9898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9898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7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ACACAC"/>
          <w:spacing w:val="0"/>
          <w:w w:val="40"/>
          <w:sz w:val="18"/>
          <w:szCs w:val="18"/>
        </w:rPr>
        <w:t>,</w:t>
      </w:r>
      <w:r>
        <w:rPr>
          <w:rFonts w:ascii="Arial" w:cs="Arial" w:eastAsia="Arial" w:hAnsi="Arial"/>
          <w:color w:val="ACACAC"/>
          <w:spacing w:val="0"/>
          <w:w w:val="40"/>
          <w:sz w:val="18"/>
          <w:szCs w:val="18"/>
        </w:rPr>
        <w:t>   </w:t>
      </w:r>
      <w:r>
        <w:rPr>
          <w:rFonts w:ascii="Arial" w:cs="Arial" w:eastAsia="Arial" w:hAnsi="Arial"/>
          <w:color w:val="ACACAC"/>
          <w:spacing w:val="0"/>
          <w:w w:val="4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4"/>
          <w:sz w:val="18"/>
          <w:szCs w:val="18"/>
        </w:rPr>
        <w:t>s</w:t>
      </w:r>
      <w:r>
        <w:rPr>
          <w:rFonts w:ascii="Arial" w:cs="Arial" w:eastAsia="Arial" w:hAnsi="Arial"/>
          <w:color w:val="898989"/>
          <w:spacing w:val="0"/>
          <w:w w:val="64"/>
          <w:sz w:val="18"/>
          <w:szCs w:val="18"/>
        </w:rPr>
        <w:t>i</w:t>
      </w:r>
      <w:r>
        <w:rPr>
          <w:rFonts w:ascii="Arial" w:cs="Arial" w:eastAsia="Arial" w:hAnsi="Arial"/>
          <w:color w:val="898989"/>
          <w:spacing w:val="0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7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0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á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2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95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89898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1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2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7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99999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99999"/>
          <w:spacing w:val="29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9898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99999"/>
          <w:spacing w:val="33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2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6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36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89898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999999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3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89898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98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9898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9898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98989"/>
          <w:spacing w:val="2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7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518"/>
      </w:pP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6</w:t>
      </w:r>
      <w:r>
        <w:rPr>
          <w:rFonts w:ascii="Arial" w:cs="Arial" w:eastAsia="Arial" w:hAnsi="Arial"/>
          <w:b/>
          <w:color w:val="4B4D4D"/>
          <w:spacing w:val="0"/>
          <w:w w:val="100"/>
          <w:sz w:val="16"/>
          <w:szCs w:val="16"/>
        </w:rPr>
        <w:t>.</w:t>
      </w:r>
      <w:r>
        <w:rPr>
          <w:rFonts w:ascii="Arial" w:cs="Arial" w:eastAsia="Arial" w:hAnsi="Arial"/>
          <w:b/>
          <w:color w:val="4B4D4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B4D4D"/>
          <w:spacing w:val="3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107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2"/>
          <w:w w:val="107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3"/>
          <w:w w:val="107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2"/>
          <w:w w:val="107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2"/>
          <w:w w:val="107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1"/>
          <w:w w:val="107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2"/>
          <w:w w:val="107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107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3"/>
          <w:w w:val="107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07"/>
          <w:sz w:val="16"/>
          <w:szCs w:val="16"/>
        </w:rPr>
        <w:t>ó</w:t>
      </w:r>
      <w:r>
        <w:rPr>
          <w:rFonts w:ascii="Arial" w:cs="Arial" w:eastAsia="Arial" w:hAnsi="Arial"/>
          <w:b/>
          <w:color w:val="3B3D3D"/>
          <w:spacing w:val="0"/>
          <w:w w:val="107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25"/>
          <w:w w:val="107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0"/>
          <w:w w:val="64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0"/>
          <w:w w:val="111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1"/>
          <w:w w:val="92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1"/>
          <w:w w:val="106"/>
          <w:sz w:val="16"/>
          <w:szCs w:val="16"/>
        </w:rPr>
        <w:t>f</w:t>
      </w:r>
      <w:r>
        <w:rPr>
          <w:rFonts w:ascii="Arial" w:cs="Arial" w:eastAsia="Arial" w:hAnsi="Arial"/>
          <w:b/>
          <w:color w:val="3B3D3D"/>
          <w:spacing w:val="1"/>
          <w:w w:val="10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1"/>
          <w:w w:val="99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2"/>
          <w:w w:val="103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2"/>
          <w:w w:val="122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2"/>
          <w:w w:val="117"/>
          <w:sz w:val="16"/>
          <w:szCs w:val="16"/>
        </w:rPr>
        <w:t>c</w:t>
      </w:r>
      <w:r>
        <w:rPr>
          <w:rFonts w:ascii="Arial" w:cs="Arial" w:eastAsia="Arial" w:hAnsi="Arial"/>
          <w:b/>
          <w:color w:val="4B4D4D"/>
          <w:spacing w:val="1"/>
          <w:w w:val="106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06"/>
          <w:sz w:val="16"/>
          <w:szCs w:val="16"/>
        </w:rPr>
        <w:t>ó</w:t>
      </w:r>
      <w:r>
        <w:rPr>
          <w:rFonts w:ascii="Arial" w:cs="Arial" w:eastAsia="Arial" w:hAnsi="Arial"/>
          <w:b/>
          <w:color w:val="3B3D3D"/>
          <w:spacing w:val="1"/>
          <w:w w:val="97"/>
          <w:sz w:val="16"/>
          <w:szCs w:val="16"/>
        </w:rPr>
        <w:t>n</w:t>
      </w:r>
      <w:r>
        <w:rPr>
          <w:rFonts w:ascii="Arial" w:cs="Arial" w:eastAsia="Arial" w:hAnsi="Arial"/>
          <w:b/>
          <w:color w:val="707070"/>
          <w:spacing w:val="0"/>
          <w:w w:val="85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7" w:lineRule="auto"/>
        <w:ind w:firstLine="5" w:left="119" w:right="83"/>
      </w:pPr>
      <w:r>
        <w:rPr>
          <w:rFonts w:ascii="Arial" w:cs="Arial" w:eastAsia="Arial" w:hAnsi="Arial"/>
          <w:color w:val="707070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4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9898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9898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99999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9898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98989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16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6"/>
          <w:w w:val="116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5"/>
          <w:w w:val="11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9898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98989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9898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12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2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12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5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é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8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6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62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99999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1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9898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989"/>
          <w:spacing w:val="21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89898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9898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99999"/>
          <w:spacing w:val="16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á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9898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98989"/>
          <w:spacing w:val="1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5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898989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898989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0"/>
          <w:sz w:val="18"/>
          <w:szCs w:val="18"/>
        </w:rPr>
        <w:t>2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3</w:t>
      </w:r>
      <w:r>
        <w:rPr>
          <w:rFonts w:ascii="Arial" w:cs="Arial" w:eastAsia="Arial" w:hAnsi="Arial"/>
          <w:color w:val="999999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999999"/>
          <w:spacing w:val="13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4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98989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8"/>
          <w:w w:val="113"/>
          <w:sz w:val="18"/>
          <w:szCs w:val="18"/>
        </w:rPr>
        <w:t>r</w:t>
      </w:r>
      <w:r>
        <w:rPr>
          <w:rFonts w:ascii="Arial" w:cs="Arial" w:eastAsia="Arial" w:hAnsi="Arial"/>
          <w:color w:val="898989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898989"/>
          <w:spacing w:val="8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9898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98989"/>
          <w:spacing w:val="8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9898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6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11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11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5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9898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9898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9898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6</w:t>
      </w:r>
      <w:r>
        <w:rPr>
          <w:rFonts w:ascii="Arial" w:cs="Arial" w:eastAsia="Arial" w:hAnsi="Arial"/>
          <w:color w:val="707070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98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99999"/>
          <w:spacing w:val="0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999999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3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9999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0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6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0"/>
          <w:sz w:val="18"/>
          <w:szCs w:val="18"/>
        </w:rPr>
        <w:t>2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2</w:t>
      </w:r>
      <w:r>
        <w:rPr>
          <w:rFonts w:ascii="Arial" w:cs="Arial" w:eastAsia="Arial" w:hAnsi="Arial"/>
          <w:color w:val="898989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5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494"/>
      </w:pPr>
      <w:r>
        <w:rPr>
          <w:rFonts w:ascii="Arial" w:cs="Arial" w:eastAsia="Arial" w:hAnsi="Arial"/>
          <w:b/>
          <w:color w:val="3B3D3D"/>
          <w:spacing w:val="2"/>
          <w:w w:val="88"/>
          <w:sz w:val="16"/>
          <w:szCs w:val="16"/>
        </w:rPr>
        <w:t>7</w:t>
      </w:r>
      <w:r>
        <w:rPr>
          <w:rFonts w:ascii="Arial" w:cs="Arial" w:eastAsia="Arial" w:hAnsi="Arial"/>
          <w:b/>
          <w:color w:val="707070"/>
          <w:spacing w:val="0"/>
          <w:w w:val="88"/>
          <w:sz w:val="16"/>
          <w:szCs w:val="16"/>
        </w:rPr>
        <w:t>.</w:t>
      </w:r>
      <w:r>
        <w:rPr>
          <w:rFonts w:ascii="Arial" w:cs="Arial" w:eastAsia="Arial" w:hAnsi="Arial"/>
          <w:b/>
          <w:color w:val="707070"/>
          <w:spacing w:val="0"/>
          <w:w w:val="88"/>
          <w:sz w:val="16"/>
          <w:szCs w:val="16"/>
        </w:rPr>
        <w:t>   </w:t>
      </w:r>
      <w:r>
        <w:rPr>
          <w:rFonts w:ascii="Arial" w:cs="Arial" w:eastAsia="Arial" w:hAnsi="Arial"/>
          <w:b/>
          <w:color w:val="707070"/>
          <w:spacing w:val="33"/>
          <w:w w:val="8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66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1"/>
          <w:w w:val="85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2"/>
          <w:w w:val="122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3"/>
          <w:w w:val="106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2"/>
          <w:w w:val="122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1"/>
          <w:w w:val="92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1"/>
          <w:w w:val="106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2"/>
          <w:w w:val="106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B4D4D"/>
          <w:spacing w:val="1"/>
          <w:w w:val="83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2"/>
          <w:w w:val="111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2"/>
          <w:w w:val="117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2"/>
          <w:w w:val="111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2"/>
          <w:w w:val="111"/>
          <w:sz w:val="16"/>
          <w:szCs w:val="16"/>
        </w:rPr>
        <w:t>g</w:t>
      </w:r>
      <w:r>
        <w:rPr>
          <w:rFonts w:ascii="Arial" w:cs="Arial" w:eastAsia="Arial" w:hAnsi="Arial"/>
          <w:b/>
          <w:color w:val="3B3D3D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06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2"/>
          <w:w w:val="111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"/>
          <w:w w:val="101"/>
          <w:sz w:val="16"/>
          <w:szCs w:val="16"/>
        </w:rPr>
        <w:t>v</w:t>
      </w:r>
      <w:r>
        <w:rPr>
          <w:rFonts w:ascii="Arial" w:cs="Arial" w:eastAsia="Arial" w:hAnsi="Arial"/>
          <w:b/>
          <w:color w:val="3B3D3D"/>
          <w:spacing w:val="2"/>
          <w:w w:val="117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1"/>
          <w:w w:val="99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22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79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"/>
          <w:w w:val="102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2"/>
          <w:w w:val="117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94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2"/>
          <w:w w:val="94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11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2"/>
          <w:w w:val="122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2"/>
          <w:w w:val="90"/>
          <w:sz w:val="16"/>
          <w:szCs w:val="16"/>
        </w:rPr>
        <w:t>s</w:t>
      </w:r>
      <w:r>
        <w:rPr>
          <w:rFonts w:ascii="Arial" w:cs="Arial" w:eastAsia="Arial" w:hAnsi="Arial"/>
          <w:b/>
          <w:color w:val="898989"/>
          <w:spacing w:val="0"/>
          <w:w w:val="74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9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29" w:right="1733"/>
      </w:pP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898989"/>
          <w:spacing w:val="-4"/>
          <w:w w:val="106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99999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9898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98989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é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99999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9898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9898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á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89898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999999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1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522"/>
      </w:pPr>
      <w:r>
        <w:rPr>
          <w:rFonts w:ascii="Arial" w:cs="Arial" w:eastAsia="Arial" w:hAnsi="Arial"/>
          <w:b/>
          <w:color w:val="3B3D3D"/>
          <w:spacing w:val="2"/>
          <w:w w:val="95"/>
          <w:sz w:val="16"/>
          <w:szCs w:val="16"/>
        </w:rPr>
        <w:t>8</w:t>
      </w:r>
      <w:r>
        <w:rPr>
          <w:rFonts w:ascii="Arial" w:cs="Arial" w:eastAsia="Arial" w:hAnsi="Arial"/>
          <w:b/>
          <w:color w:val="707070"/>
          <w:spacing w:val="0"/>
          <w:w w:val="64"/>
          <w:sz w:val="16"/>
          <w:szCs w:val="16"/>
        </w:rPr>
        <w:t>.</w:t>
      </w:r>
      <w:r>
        <w:rPr>
          <w:rFonts w:ascii="Arial" w:cs="Arial" w:eastAsia="Arial" w:hAnsi="Arial"/>
          <w:b/>
          <w:color w:val="707070"/>
          <w:spacing w:val="0"/>
          <w:w w:val="100"/>
          <w:sz w:val="16"/>
          <w:szCs w:val="16"/>
        </w:rPr>
        <w:t>   </w:t>
      </w:r>
      <w:r>
        <w:rPr>
          <w:rFonts w:ascii="Arial" w:cs="Arial" w:eastAsia="Arial" w:hAnsi="Arial"/>
          <w:b/>
          <w:color w:val="707070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106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2"/>
          <w:w w:val="117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3"/>
          <w:w w:val="109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2"/>
          <w:w w:val="111"/>
          <w:sz w:val="16"/>
          <w:szCs w:val="16"/>
        </w:rPr>
        <w:t>b</w:t>
      </w:r>
      <w:r>
        <w:rPr>
          <w:rFonts w:ascii="Arial" w:cs="Arial" w:eastAsia="Arial" w:hAnsi="Arial"/>
          <w:b/>
          <w:color w:val="4B4D4D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06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106"/>
          <w:sz w:val="16"/>
          <w:szCs w:val="16"/>
        </w:rPr>
        <w:t>c</w:t>
      </w:r>
      <w:r>
        <w:rPr>
          <w:rFonts w:ascii="Arial" w:cs="Arial" w:eastAsia="Arial" w:hAnsi="Arial"/>
          <w:b/>
          <w:color w:val="4B4D4D"/>
          <w:spacing w:val="1"/>
          <w:w w:val="99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1"/>
          <w:w w:val="97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2"/>
          <w:w w:val="117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1"/>
          <w:w w:val="91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11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106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2"/>
          <w:w w:val="111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1"/>
          <w:w w:val="97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1"/>
          <w:w w:val="106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2"/>
          <w:w w:val="117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2"/>
          <w:w w:val="116"/>
          <w:sz w:val="16"/>
          <w:szCs w:val="16"/>
        </w:rPr>
        <w:t>b</w:t>
      </w:r>
      <w:r>
        <w:rPr>
          <w:rFonts w:ascii="Arial" w:cs="Arial" w:eastAsia="Arial" w:hAnsi="Arial"/>
          <w:b/>
          <w:color w:val="4B4D4D"/>
          <w:spacing w:val="1"/>
          <w:w w:val="85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2"/>
          <w:w w:val="117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1"/>
          <w:w w:val="85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0"/>
          <w:w w:val="74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180" w:lineRule="exact"/>
        <w:ind w:left="129" w:right="1376"/>
      </w:pP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9898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9898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ACACAC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ACACA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CACAC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é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99999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99999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89898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89898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99999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9898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6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527"/>
        <w:sectPr>
          <w:pgSz w:h="16460" w:w="11620"/>
          <w:pgMar w:bottom="280" w:left="1460" w:right="700" w:top="1540"/>
        </w:sectPr>
      </w:pPr>
      <w:r>
        <w:rPr>
          <w:rFonts w:ascii="Arial" w:cs="Arial" w:eastAsia="Arial" w:hAnsi="Arial"/>
          <w:b/>
          <w:color w:val="3B3D3D"/>
          <w:spacing w:val="2"/>
          <w:w w:val="84"/>
          <w:sz w:val="16"/>
          <w:szCs w:val="16"/>
        </w:rPr>
        <w:t>9</w:t>
      </w:r>
      <w:r>
        <w:rPr>
          <w:rFonts w:ascii="Arial" w:cs="Arial" w:eastAsia="Arial" w:hAnsi="Arial"/>
          <w:b/>
          <w:color w:val="707070"/>
          <w:spacing w:val="0"/>
          <w:w w:val="84"/>
          <w:sz w:val="16"/>
          <w:szCs w:val="16"/>
        </w:rPr>
        <w:t>.</w:t>
      </w:r>
      <w:r>
        <w:rPr>
          <w:rFonts w:ascii="Arial" w:cs="Arial" w:eastAsia="Arial" w:hAnsi="Arial"/>
          <w:b/>
          <w:color w:val="707070"/>
          <w:spacing w:val="37"/>
          <w:w w:val="84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2"/>
          <w:w w:val="100"/>
          <w:sz w:val="16"/>
          <w:szCs w:val="16"/>
        </w:rPr>
        <w:t>ó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3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"/>
          <w:w w:val="106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87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2"/>
          <w:w w:val="87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1"/>
          <w:w w:val="10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1"/>
          <w:w w:val="91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2"/>
          <w:w w:val="117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69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76"/>
          <w:szCs w:val="76"/>
        </w:rPr>
        <w:jc w:val="right"/>
        <w:spacing w:line="1560" w:lineRule="exact"/>
        <w:ind w:right="15"/>
      </w:pPr>
      <w:r>
        <w:rPr>
          <w:rFonts w:ascii="Arial" w:cs="Arial" w:eastAsia="Arial" w:hAnsi="Arial"/>
          <w:i/>
          <w:color w:val="4D7EB8"/>
          <w:spacing w:val="-69"/>
          <w:w w:val="54"/>
          <w:position w:val="-7"/>
          <w:sz w:val="76"/>
          <w:szCs w:val="76"/>
        </w:rPr>
        <w:t>{</w:t>
      </w:r>
      <w:r>
        <w:rPr>
          <w:rFonts w:ascii="Arial" w:cs="Arial" w:eastAsia="Arial" w:hAnsi="Arial"/>
          <w:i/>
          <w:color w:val="4D7EB8"/>
          <w:spacing w:val="-1657"/>
          <w:w w:val="360"/>
          <w:position w:val="-1"/>
          <w:sz w:val="144"/>
          <w:szCs w:val="144"/>
        </w:rPr>
        <w:t>r</w:t>
      </w:r>
      <w:r>
        <w:rPr>
          <w:rFonts w:ascii="Arial" w:cs="Arial" w:eastAsia="Arial" w:hAnsi="Arial"/>
          <w:i/>
          <w:color w:val="4D7EB8"/>
          <w:spacing w:val="3"/>
          <w:w w:val="54"/>
          <w:position w:val="-7"/>
          <w:sz w:val="76"/>
          <w:szCs w:val="76"/>
        </w:rPr>
        <w:t>&amp;</w:t>
      </w:r>
      <w:r>
        <w:rPr>
          <w:rFonts w:ascii="Arial" w:cs="Arial" w:eastAsia="Arial" w:hAnsi="Arial"/>
          <w:i/>
          <w:color w:val="4D7EB8"/>
          <w:spacing w:val="0"/>
          <w:w w:val="52"/>
          <w:position w:val="-7"/>
          <w:sz w:val="76"/>
          <w:szCs w:val="76"/>
        </w:rPr>
        <w:t>~</w:t>
      </w:r>
      <w:r>
        <w:rPr>
          <w:rFonts w:ascii="Arial" w:cs="Arial" w:eastAsia="Arial" w:hAnsi="Arial"/>
          <w:i/>
          <w:color w:val="628CBC"/>
          <w:spacing w:val="-7"/>
          <w:w w:val="215"/>
          <w:position w:val="-7"/>
          <w:sz w:val="76"/>
          <w:szCs w:val="76"/>
        </w:rPr>
        <w:t>~</w:t>
      </w:r>
      <w:r>
        <w:rPr>
          <w:rFonts w:ascii="Arial" w:cs="Arial" w:eastAsia="Arial" w:hAnsi="Arial"/>
          <w:i/>
          <w:color w:val="4D7EB8"/>
          <w:spacing w:val="0"/>
          <w:w w:val="44"/>
          <w:position w:val="-7"/>
          <w:sz w:val="76"/>
          <w:szCs w:val="76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76"/>
          <w:szCs w:val="76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line="400" w:lineRule="exact"/>
        <w:ind w:right="79"/>
      </w:pPr>
      <w:r>
        <w:rPr>
          <w:rFonts w:ascii="Arial" w:cs="Arial" w:eastAsia="Arial" w:hAnsi="Arial"/>
          <w:color w:val="4167B3"/>
          <w:w w:val="33"/>
          <w:position w:val="4"/>
          <w:sz w:val="34"/>
          <w:szCs w:val="34"/>
        </w:rPr>
        <w:t>1</w:t>
      </w:r>
      <w:r>
        <w:rPr>
          <w:rFonts w:ascii="Arial" w:cs="Arial" w:eastAsia="Arial" w:hAnsi="Arial"/>
          <w:color w:val="4D7EB8"/>
          <w:w w:val="32"/>
          <w:position w:val="-5"/>
          <w:sz w:val="24"/>
          <w:szCs w:val="24"/>
        </w:rPr>
        <w:t>1</w:t>
      </w:r>
      <w:r>
        <w:rPr>
          <w:rFonts w:ascii="Arial" w:cs="Arial" w:eastAsia="Arial" w:hAnsi="Arial"/>
          <w:color w:val="4D7EB8"/>
          <w:spacing w:val="-37"/>
          <w:w w:val="100"/>
          <w:position w:val="-5"/>
          <w:sz w:val="24"/>
          <w:szCs w:val="24"/>
        </w:rPr>
        <w:t> </w:t>
      </w:r>
      <w:r>
        <w:rPr>
          <w:rFonts w:ascii="Arial" w:cs="Arial" w:eastAsia="Arial" w:hAnsi="Arial"/>
          <w:color w:val="628CBC"/>
          <w:spacing w:val="0"/>
          <w:w w:val="100"/>
          <w:position w:val="-5"/>
          <w:sz w:val="24"/>
          <w:szCs w:val="24"/>
        </w:rPr>
        <w:t>~</w:t>
      </w:r>
      <w:r>
        <w:rPr>
          <w:rFonts w:ascii="Arial" w:cs="Arial" w:eastAsia="Arial" w:hAnsi="Arial"/>
          <w:color w:val="628CBC"/>
          <w:spacing w:val="48"/>
          <w:w w:val="100"/>
          <w:position w:val="-5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628CBC"/>
          <w:spacing w:val="0"/>
          <w:w w:val="59"/>
          <w:position w:val="-5"/>
          <w:sz w:val="24"/>
          <w:szCs w:val="24"/>
        </w:rPr>
        <w:t>IJl</w:t>
      </w:r>
      <w:r>
        <w:rPr>
          <w:rFonts w:ascii="Times New Roman" w:cs="Times New Roman" w:eastAsia="Times New Roman" w:hAnsi="Times New Roman"/>
          <w:b/>
          <w:color w:val="628CBC"/>
          <w:spacing w:val="-9"/>
          <w:w w:val="59"/>
          <w:position w:val="-5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628CBC"/>
          <w:spacing w:val="-2"/>
          <w:w w:val="59"/>
          <w:position w:val="-5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b/>
          <w:color w:val="628CBC"/>
          <w:spacing w:val="0"/>
          <w:w w:val="59"/>
          <w:position w:val="-5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628CBC"/>
          <w:spacing w:val="15"/>
          <w:w w:val="59"/>
          <w:position w:val="-5"/>
          <w:sz w:val="24"/>
          <w:szCs w:val="24"/>
        </w:rPr>
        <w:t> </w:t>
      </w:r>
      <w:r>
        <w:rPr>
          <w:rFonts w:ascii="Arial" w:cs="Arial" w:eastAsia="Arial" w:hAnsi="Arial"/>
          <w:b/>
          <w:i/>
          <w:color w:val="628CBC"/>
          <w:spacing w:val="-3"/>
          <w:w w:val="69"/>
          <w:position w:val="-5"/>
          <w:sz w:val="22"/>
          <w:szCs w:val="22"/>
        </w:rPr>
        <w:t>G</w:t>
      </w:r>
      <w:r>
        <w:rPr>
          <w:rFonts w:ascii="Arial" w:cs="Arial" w:eastAsia="Arial" w:hAnsi="Arial"/>
          <w:b/>
          <w:i/>
          <w:color w:val="4D7EB8"/>
          <w:spacing w:val="-3"/>
          <w:w w:val="69"/>
          <w:position w:val="-5"/>
          <w:sz w:val="22"/>
          <w:szCs w:val="22"/>
        </w:rPr>
        <w:t>O</w:t>
      </w:r>
      <w:r>
        <w:rPr>
          <w:rFonts w:ascii="Arial" w:cs="Arial" w:eastAsia="Arial" w:hAnsi="Arial"/>
          <w:b/>
          <w:i/>
          <w:color w:val="4D7EB8"/>
          <w:spacing w:val="-2"/>
          <w:w w:val="65"/>
          <w:position w:val="-5"/>
          <w:sz w:val="22"/>
          <w:szCs w:val="22"/>
        </w:rPr>
        <w:t>N</w:t>
      </w:r>
      <w:r>
        <w:rPr>
          <w:rFonts w:ascii="Arial" w:cs="Arial" w:eastAsia="Arial" w:hAnsi="Arial"/>
          <w:b/>
          <w:i/>
          <w:color w:val="4D7EB8"/>
          <w:spacing w:val="-2"/>
          <w:w w:val="73"/>
          <w:position w:val="-5"/>
          <w:sz w:val="22"/>
          <w:szCs w:val="22"/>
        </w:rPr>
        <w:t>Z</w:t>
      </w:r>
      <w:r>
        <w:rPr>
          <w:rFonts w:ascii="Arial" w:cs="Arial" w:eastAsia="Arial" w:hAnsi="Arial"/>
          <w:b/>
          <w:i/>
          <w:color w:val="4D7EB8"/>
          <w:spacing w:val="-2"/>
          <w:w w:val="68"/>
          <w:position w:val="-5"/>
          <w:sz w:val="22"/>
          <w:szCs w:val="22"/>
        </w:rPr>
        <w:t>Á</w:t>
      </w:r>
      <w:r>
        <w:rPr>
          <w:rFonts w:ascii="Arial" w:cs="Arial" w:eastAsia="Arial" w:hAnsi="Arial"/>
          <w:b/>
          <w:i/>
          <w:color w:val="4D7EB8"/>
          <w:spacing w:val="-1"/>
          <w:w w:val="69"/>
          <w:position w:val="-5"/>
          <w:sz w:val="22"/>
          <w:szCs w:val="22"/>
        </w:rPr>
        <w:t>L</w:t>
      </w:r>
      <w:r>
        <w:rPr>
          <w:rFonts w:ascii="Arial" w:cs="Arial" w:eastAsia="Arial" w:hAnsi="Arial"/>
          <w:b/>
          <w:i/>
          <w:color w:val="4D7EB8"/>
          <w:spacing w:val="-2"/>
          <w:w w:val="70"/>
          <w:position w:val="-5"/>
          <w:sz w:val="22"/>
          <w:szCs w:val="22"/>
        </w:rPr>
        <w:t>E</w:t>
      </w:r>
      <w:r>
        <w:rPr>
          <w:rFonts w:ascii="Arial" w:cs="Arial" w:eastAsia="Arial" w:hAnsi="Arial"/>
          <w:b/>
          <w:i/>
          <w:color w:val="4D7EB8"/>
          <w:spacing w:val="0"/>
          <w:w w:val="73"/>
          <w:position w:val="-5"/>
          <w:sz w:val="22"/>
          <w:szCs w:val="22"/>
        </w:rPr>
        <w:t>Z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12"/>
          <w:szCs w:val="12"/>
        </w:rPr>
        <w:jc w:val="right"/>
        <w:spacing w:line="160" w:lineRule="exact"/>
        <w:ind w:right="10"/>
      </w:pPr>
      <w:r>
        <w:pict>
          <v:shape filled="f" stroked="f" style="position:absolute;margin-left:494.4pt;margin-top:0.950079pt;width:16.854pt;height:19pt;mso-position-horizontal-relative:page;mso-position-vertical-relative:paragraph;z-index:-4225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38"/>
                      <w:szCs w:val="38"/>
                    </w:rPr>
                    <w:jc w:val="left"/>
                    <w:spacing w:line="380" w:lineRule="exact"/>
                    <w:ind w:right="-77"/>
                  </w:pPr>
                  <w:r>
                    <w:rPr>
                      <w:rFonts w:ascii="Times New Roman" w:cs="Times New Roman" w:eastAsia="Times New Roman" w:hAnsi="Times New Roman"/>
                      <w:b/>
                      <w:color w:val="628CBC"/>
                      <w:spacing w:val="-54"/>
                      <w:w w:val="145"/>
                      <w:sz w:val="38"/>
                      <w:szCs w:val="38"/>
                    </w:rPr>
                    <w:t>t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4D7EB8"/>
                      <w:spacing w:val="0"/>
                      <w:w w:val="105"/>
                      <w:sz w:val="38"/>
                      <w:szCs w:val="38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38"/>
                      <w:szCs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i/>
          <w:color w:val="4D7EB8"/>
          <w:spacing w:val="-44"/>
          <w:w w:val="138"/>
          <w:position w:val="-2"/>
          <w:sz w:val="22"/>
          <w:szCs w:val="22"/>
        </w:rPr>
        <w:t>\</w:t>
      </w:r>
      <w:r>
        <w:rPr>
          <w:rFonts w:ascii="Arial" w:cs="Arial" w:eastAsia="Arial" w:hAnsi="Arial"/>
          <w:b/>
          <w:i/>
          <w:color w:val="628CBC"/>
          <w:spacing w:val="23"/>
          <w:w w:val="138"/>
          <w:position w:val="-2"/>
          <w:sz w:val="22"/>
          <w:szCs w:val="22"/>
        </w:rPr>
        <w:t>\</w:t>
      </w:r>
      <w:r>
        <w:rPr>
          <w:rFonts w:ascii="Arial" w:cs="Arial" w:eastAsia="Arial" w:hAnsi="Arial"/>
          <w:b/>
          <w:i/>
          <w:color w:val="628CBC"/>
          <w:spacing w:val="0"/>
          <w:w w:val="138"/>
          <w:position w:val="-2"/>
          <w:sz w:val="22"/>
          <w:szCs w:val="22"/>
        </w:rPr>
        <w:t>o</w:t>
      </w:r>
      <w:r>
        <w:rPr>
          <w:rFonts w:ascii="Arial" w:cs="Arial" w:eastAsia="Arial" w:hAnsi="Arial"/>
          <w:b/>
          <w:i/>
          <w:color w:val="628CBC"/>
          <w:spacing w:val="0"/>
          <w:w w:val="138"/>
          <w:position w:val="-2"/>
          <w:sz w:val="22"/>
          <w:szCs w:val="22"/>
        </w:rPr>
        <w:t> </w:t>
      </w:r>
      <w:r>
        <w:rPr>
          <w:rFonts w:ascii="Arial" w:cs="Arial" w:eastAsia="Arial" w:hAnsi="Arial"/>
          <w:b/>
          <w:i/>
          <w:color w:val="628CBC"/>
          <w:spacing w:val="60"/>
          <w:w w:val="138"/>
          <w:position w:val="-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628CBC"/>
          <w:spacing w:val="3"/>
          <w:w w:val="68"/>
          <w:position w:val="-2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628CBC"/>
          <w:spacing w:val="4"/>
          <w:w w:val="68"/>
          <w:position w:val="-2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b/>
          <w:color w:val="628CBC"/>
          <w:spacing w:val="4"/>
          <w:w w:val="68"/>
          <w:position w:val="-2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b/>
          <w:color w:val="4D7EB8"/>
          <w:spacing w:val="1"/>
          <w:w w:val="68"/>
          <w:position w:val="-2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4D7EB8"/>
          <w:spacing w:val="3"/>
          <w:w w:val="68"/>
          <w:position w:val="-2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color w:val="628CBC"/>
          <w:spacing w:val="3"/>
          <w:w w:val="68"/>
          <w:position w:val="-2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4D7EB8"/>
          <w:spacing w:val="3"/>
          <w:w w:val="68"/>
          <w:position w:val="-2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4D7EB8"/>
          <w:spacing w:val="3"/>
          <w:w w:val="68"/>
          <w:position w:val="-2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4D7EB8"/>
          <w:spacing w:val="0"/>
          <w:w w:val="68"/>
          <w:position w:val="-2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b/>
          <w:color w:val="4D7EB8"/>
          <w:spacing w:val="0"/>
          <w:w w:val="68"/>
          <w:position w:val="-2"/>
          <w:sz w:val="22"/>
          <w:szCs w:val="22"/>
        </w:rPr>
        <w:t>      </w:t>
      </w:r>
      <w:r>
        <w:rPr>
          <w:rFonts w:ascii="Times New Roman" w:cs="Times New Roman" w:eastAsia="Times New Roman" w:hAnsi="Times New Roman"/>
          <w:b/>
          <w:color w:val="4D7EB8"/>
          <w:spacing w:val="30"/>
          <w:w w:val="68"/>
          <w:position w:val="-2"/>
          <w:sz w:val="22"/>
          <w:szCs w:val="22"/>
        </w:rPr>
        <w:t> </w:t>
      </w:r>
      <w:r>
        <w:rPr>
          <w:rFonts w:ascii="Arial" w:cs="Arial" w:eastAsia="Arial" w:hAnsi="Arial"/>
          <w:color w:val="628CBC"/>
          <w:spacing w:val="0"/>
          <w:w w:val="34"/>
          <w:position w:val="4"/>
          <w:sz w:val="12"/>
          <w:szCs w:val="12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line="160" w:lineRule="exact"/>
        <w:ind w:right="4"/>
      </w:pP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PR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37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U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P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38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D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16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D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2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1"/>
          <w:w w:val="94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1"/>
          <w:w w:val="99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3F4142"/>
          <w:spacing w:val="0"/>
          <w:w w:val="108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1"/>
          <w:w w:val="103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color w:val="3F4142"/>
          <w:spacing w:val="0"/>
          <w:w w:val="108"/>
          <w:position w:val="-1"/>
          <w:sz w:val="16"/>
          <w:szCs w:val="16"/>
        </w:rPr>
        <w:t>Ó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color w:val="3F4142"/>
          <w:spacing w:val="0"/>
          <w:w w:val="108"/>
          <w:position w:val="-1"/>
          <w:sz w:val="16"/>
          <w:szCs w:val="16"/>
        </w:rPr>
        <w:t>IC</w:t>
      </w:r>
      <w:r>
        <w:rPr>
          <w:rFonts w:ascii="Arial" w:cs="Arial" w:eastAsia="Arial" w:hAnsi="Arial"/>
          <w:b/>
          <w:color w:val="3F4142"/>
          <w:spacing w:val="0"/>
          <w:w w:val="104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757575"/>
          <w:spacing w:val="0"/>
          <w:w w:val="75"/>
          <w:position w:val="-1"/>
          <w:sz w:val="16"/>
          <w:szCs w:val="16"/>
        </w:rPr>
        <w:t>,</w:t>
      </w:r>
      <w:r>
        <w:rPr>
          <w:rFonts w:ascii="Arial" w:cs="Arial" w:eastAsia="Arial" w:hAnsi="Arial"/>
          <w:b/>
          <w:color w:val="757575"/>
          <w:spacing w:val="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757575"/>
          <w:spacing w:val="-16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1"/>
          <w:w w:val="94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1"/>
          <w:w w:val="104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color w:val="3F4142"/>
          <w:spacing w:val="1"/>
          <w:w w:val="103"/>
          <w:position w:val="-1"/>
          <w:sz w:val="16"/>
          <w:szCs w:val="16"/>
        </w:rPr>
        <w:t>P</w:t>
      </w:r>
      <w:r>
        <w:rPr>
          <w:rFonts w:ascii="Arial" w:cs="Arial" w:eastAsia="Arial" w:hAnsi="Arial"/>
          <w:b/>
          <w:color w:val="3F4142"/>
          <w:spacing w:val="0"/>
          <w:w w:val="113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0"/>
          <w:w w:val="99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0"/>
          <w:w w:val="108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757575"/>
          <w:spacing w:val="0"/>
          <w:w w:val="64"/>
          <w:position w:val="-1"/>
          <w:sz w:val="16"/>
          <w:szCs w:val="16"/>
        </w:rPr>
        <w:t>,</w:t>
      </w:r>
      <w:r>
        <w:rPr>
          <w:rFonts w:ascii="Arial" w:cs="Arial" w:eastAsia="Arial" w:hAnsi="Arial"/>
          <w:b/>
          <w:color w:val="757575"/>
          <w:spacing w:val="19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T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U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41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Y</w:t>
      </w:r>
      <w:r>
        <w:rPr>
          <w:rFonts w:ascii="Arial" w:cs="Arial" w:eastAsia="Arial" w:hAnsi="Arial"/>
          <w:b/>
          <w:color w:val="3F4142"/>
          <w:spacing w:val="8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1"/>
          <w:w w:val="100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25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0"/>
          <w:w w:val="64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1"/>
          <w:w w:val="103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3F4142"/>
          <w:spacing w:val="0"/>
          <w:w w:val="108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1"/>
          <w:w w:val="99"/>
          <w:position w:val="-1"/>
          <w:sz w:val="16"/>
          <w:szCs w:val="16"/>
        </w:rPr>
        <w:t>D</w:t>
      </w:r>
      <w:r>
        <w:rPr>
          <w:rFonts w:ascii="Arial" w:cs="Arial" w:eastAsia="Arial" w:hAnsi="Arial"/>
          <w:b/>
          <w:color w:val="3F4142"/>
          <w:spacing w:val="0"/>
          <w:w w:val="113"/>
          <w:position w:val="-1"/>
          <w:sz w:val="16"/>
          <w:szCs w:val="16"/>
        </w:rPr>
        <w:t>T</w:t>
      </w:r>
      <w:r>
        <w:rPr>
          <w:rFonts w:ascii="Arial" w:cs="Arial" w:eastAsia="Arial" w:hAnsi="Arial"/>
          <w:b/>
          <w:color w:val="3F4142"/>
          <w:spacing w:val="0"/>
          <w:w w:val="99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1"/>
          <w:w w:val="103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3F4142"/>
          <w:spacing w:val="0"/>
          <w:w w:val="103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19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1"/>
          <w:w w:val="94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757575"/>
          <w:spacing w:val="0"/>
          <w:w w:val="97"/>
          <w:position w:val="-1"/>
          <w:sz w:val="16"/>
          <w:szCs w:val="16"/>
        </w:rPr>
        <w:t>.</w:t>
      </w:r>
      <w:r>
        <w:rPr>
          <w:rFonts w:ascii="Arial" w:cs="Arial" w:eastAsia="Arial" w:hAnsi="Arial"/>
          <w:b/>
          <w:color w:val="3F4142"/>
          <w:spacing w:val="0"/>
          <w:w w:val="112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0"/>
          <w:w w:val="97"/>
          <w:position w:val="-1"/>
          <w:sz w:val="16"/>
          <w:szCs w:val="16"/>
        </w:rPr>
        <w:t>.</w:t>
      </w:r>
      <w:r>
        <w:rPr>
          <w:rFonts w:ascii="Arial" w:cs="Arial" w:eastAsia="Arial" w:hAnsi="Arial"/>
          <w:b/>
          <w:color w:val="3F4142"/>
          <w:spacing w:val="1"/>
          <w:w w:val="103"/>
          <w:position w:val="-1"/>
          <w:sz w:val="16"/>
          <w:szCs w:val="16"/>
        </w:rPr>
        <w:t>U</w:t>
      </w:r>
      <w:r>
        <w:rPr>
          <w:rFonts w:ascii="Arial" w:cs="Arial" w:eastAsia="Arial" w:hAnsi="Arial"/>
          <w:b/>
          <w:color w:val="757575"/>
          <w:spacing w:val="0"/>
          <w:w w:val="75"/>
          <w:position w:val="-1"/>
          <w:sz w:val="16"/>
          <w:szCs w:val="16"/>
        </w:rPr>
        <w:t>.</w:t>
      </w:r>
      <w:r>
        <w:rPr>
          <w:rFonts w:ascii="Arial" w:cs="Arial" w:eastAsia="Arial" w:hAnsi="Arial"/>
          <w:b/>
          <w:color w:val="757575"/>
          <w:spacing w:val="0"/>
          <w:w w:val="100"/>
          <w:position w:val="-1"/>
          <w:sz w:val="16"/>
          <w:szCs w:val="16"/>
        </w:rPr>
        <w:t>             </w:t>
      </w:r>
      <w:r>
        <w:rPr>
          <w:rFonts w:ascii="Arial" w:cs="Arial" w:eastAsia="Arial" w:hAnsi="Arial"/>
          <w:b/>
          <w:color w:val="757575"/>
          <w:spacing w:val="9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628CBC"/>
          <w:spacing w:val="-1"/>
          <w:w w:val="71"/>
          <w:position w:val="-1"/>
          <w:sz w:val="22"/>
          <w:szCs w:val="22"/>
        </w:rPr>
        <w:t>A</w:t>
      </w:r>
      <w:r>
        <w:rPr>
          <w:rFonts w:ascii="Arial" w:cs="Arial" w:eastAsia="Arial" w:hAnsi="Arial"/>
          <w:b/>
          <w:color w:val="4D7EB8"/>
          <w:spacing w:val="-1"/>
          <w:w w:val="71"/>
          <w:position w:val="-1"/>
          <w:sz w:val="22"/>
          <w:szCs w:val="22"/>
        </w:rPr>
        <w:t>S</w:t>
      </w:r>
      <w:r>
        <w:rPr>
          <w:rFonts w:ascii="Arial" w:cs="Arial" w:eastAsia="Arial" w:hAnsi="Arial"/>
          <w:b/>
          <w:color w:val="4D7EB8"/>
          <w:spacing w:val="-2"/>
          <w:w w:val="71"/>
          <w:position w:val="-1"/>
          <w:sz w:val="22"/>
          <w:szCs w:val="22"/>
        </w:rPr>
        <w:t>O</w:t>
      </w:r>
      <w:r>
        <w:rPr>
          <w:rFonts w:ascii="Arial" w:cs="Arial" w:eastAsia="Arial" w:hAnsi="Arial"/>
          <w:b/>
          <w:color w:val="4D7EB8"/>
          <w:spacing w:val="-1"/>
          <w:w w:val="71"/>
          <w:position w:val="-1"/>
          <w:sz w:val="22"/>
          <w:szCs w:val="22"/>
        </w:rPr>
        <w:t>C</w:t>
      </w:r>
      <w:r>
        <w:rPr>
          <w:rFonts w:ascii="Arial" w:cs="Arial" w:eastAsia="Arial" w:hAnsi="Arial"/>
          <w:b/>
          <w:color w:val="4D7EB8"/>
          <w:spacing w:val="-1"/>
          <w:w w:val="71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628CBC"/>
          <w:spacing w:val="-1"/>
          <w:w w:val="71"/>
          <w:position w:val="-1"/>
          <w:sz w:val="22"/>
          <w:szCs w:val="22"/>
        </w:rPr>
        <w:t>A</w:t>
      </w:r>
      <w:r>
        <w:rPr>
          <w:rFonts w:ascii="Arial" w:cs="Arial" w:eastAsia="Arial" w:hAnsi="Arial"/>
          <w:b/>
          <w:color w:val="4D7EB8"/>
          <w:spacing w:val="-1"/>
          <w:w w:val="71"/>
          <w:position w:val="-1"/>
          <w:sz w:val="22"/>
          <w:szCs w:val="22"/>
        </w:rPr>
        <w:t>D</w:t>
      </w:r>
      <w:r>
        <w:rPr>
          <w:rFonts w:ascii="Arial" w:cs="Arial" w:eastAsia="Arial" w:hAnsi="Arial"/>
          <w:b/>
          <w:color w:val="4D7EB8"/>
          <w:spacing w:val="-2"/>
          <w:w w:val="71"/>
          <w:position w:val="-1"/>
          <w:sz w:val="22"/>
          <w:szCs w:val="22"/>
        </w:rPr>
        <w:t>O</w:t>
      </w:r>
      <w:r>
        <w:rPr>
          <w:rFonts w:ascii="Arial" w:cs="Arial" w:eastAsia="Arial" w:hAnsi="Arial"/>
          <w:b/>
          <w:color w:val="628CBC"/>
          <w:spacing w:val="0"/>
          <w:w w:val="71"/>
          <w:position w:val="-1"/>
          <w:sz w:val="22"/>
          <w:szCs w:val="22"/>
        </w:rPr>
        <w:t>S</w:t>
      </w:r>
      <w:r>
        <w:rPr>
          <w:rFonts w:ascii="Arial" w:cs="Arial" w:eastAsia="Arial" w:hAnsi="Arial"/>
          <w:b/>
          <w:color w:val="628CBC"/>
          <w:spacing w:val="0"/>
          <w:w w:val="71"/>
          <w:position w:val="-1"/>
          <w:sz w:val="22"/>
          <w:szCs w:val="22"/>
        </w:rPr>
        <w:t>  </w:t>
      </w:r>
      <w:r>
        <w:rPr>
          <w:rFonts w:ascii="Arial" w:cs="Arial" w:eastAsia="Arial" w:hAnsi="Arial"/>
          <w:b/>
          <w:color w:val="628CBC"/>
          <w:spacing w:val="19"/>
          <w:w w:val="71"/>
          <w:position w:val="-1"/>
          <w:sz w:val="22"/>
          <w:szCs w:val="22"/>
        </w:rPr>
        <w:t> </w:t>
      </w:r>
      <w:r>
        <w:rPr>
          <w:rFonts w:ascii="Arial" w:cs="Arial" w:eastAsia="Arial" w:hAnsi="Arial"/>
          <w:b/>
          <w:color w:val="4D7EB8"/>
          <w:spacing w:val="0"/>
          <w:w w:val="121"/>
          <w:position w:val="-1"/>
          <w:sz w:val="22"/>
          <w:szCs w:val="22"/>
        </w:rPr>
        <w:t>;;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240" w:lineRule="exact"/>
        <w:ind w:right="29"/>
      </w:pPr>
      <w:r>
        <w:rPr>
          <w:rFonts w:ascii="Arial" w:cs="Arial" w:eastAsia="Arial" w:hAnsi="Arial"/>
          <w:b/>
          <w:color w:val="4D7EB8"/>
          <w:spacing w:val="5"/>
          <w:w w:val="90"/>
          <w:position w:val="-4"/>
          <w:sz w:val="22"/>
          <w:szCs w:val="22"/>
        </w:rPr>
        <w:t>~</w:t>
      </w:r>
      <w:r>
        <w:rPr>
          <w:rFonts w:ascii="Arial" w:cs="Arial" w:eastAsia="Arial" w:hAnsi="Arial"/>
          <w:b/>
          <w:color w:val="628CBC"/>
          <w:spacing w:val="-3"/>
          <w:w w:val="36"/>
          <w:position w:val="-4"/>
          <w:sz w:val="22"/>
          <w:szCs w:val="22"/>
        </w:rPr>
        <w:t>~</w:t>
      </w:r>
      <w:r>
        <w:rPr>
          <w:rFonts w:ascii="Arial" w:cs="Arial" w:eastAsia="Arial" w:hAnsi="Arial"/>
          <w:b/>
          <w:color w:val="4D7EB8"/>
          <w:spacing w:val="0"/>
          <w:w w:val="191"/>
          <w:position w:val="-4"/>
          <w:sz w:val="22"/>
          <w:szCs w:val="22"/>
        </w:rPr>
        <w:t>~</w:t>
      </w:r>
      <w:r>
        <w:rPr>
          <w:rFonts w:ascii="Arial" w:cs="Arial" w:eastAsia="Arial" w:hAnsi="Arial"/>
          <w:b/>
          <w:color w:val="628CBC"/>
          <w:spacing w:val="0"/>
          <w:w w:val="50"/>
          <w:position w:val="-4"/>
          <w:sz w:val="22"/>
          <w:szCs w:val="22"/>
        </w:rPr>
        <w:t>,.,</w:t>
      </w:r>
      <w:r>
        <w:rPr>
          <w:rFonts w:ascii="Arial" w:cs="Arial" w:eastAsia="Arial" w:hAnsi="Arial"/>
          <w:b/>
          <w:color w:val="628CBC"/>
          <w:spacing w:val="0"/>
          <w:w w:val="100"/>
          <w:position w:val="-4"/>
          <w:sz w:val="22"/>
          <w:szCs w:val="22"/>
        </w:rPr>
        <w:t>   </w:t>
      </w:r>
      <w:r>
        <w:rPr>
          <w:rFonts w:ascii="Arial" w:cs="Arial" w:eastAsia="Arial" w:hAnsi="Arial"/>
          <w:b/>
          <w:color w:val="628CBC"/>
          <w:spacing w:val="-28"/>
          <w:w w:val="100"/>
          <w:position w:val="-4"/>
          <w:sz w:val="22"/>
          <w:szCs w:val="22"/>
        </w:rPr>
        <w:t> </w:t>
      </w:r>
      <w:r>
        <w:rPr>
          <w:rFonts w:ascii="Arial" w:cs="Arial" w:eastAsia="Arial" w:hAnsi="Arial"/>
          <w:b/>
          <w:color w:val="628CBC"/>
          <w:spacing w:val="3"/>
          <w:w w:val="65"/>
          <w:position w:val="-4"/>
          <w:sz w:val="22"/>
          <w:szCs w:val="22"/>
        </w:rPr>
        <w:t>S</w:t>
      </w:r>
      <w:r>
        <w:rPr>
          <w:rFonts w:ascii="Arial" w:cs="Arial" w:eastAsia="Arial" w:hAnsi="Arial"/>
          <w:b/>
          <w:color w:val="62749E"/>
          <w:spacing w:val="1"/>
          <w:w w:val="65"/>
          <w:position w:val="-4"/>
          <w:sz w:val="22"/>
          <w:szCs w:val="22"/>
        </w:rPr>
        <w:t>.</w:t>
      </w:r>
      <w:r>
        <w:rPr>
          <w:rFonts w:ascii="Arial" w:cs="Arial" w:eastAsia="Arial" w:hAnsi="Arial"/>
          <w:b/>
          <w:color w:val="628CBC"/>
          <w:spacing w:val="0"/>
          <w:w w:val="65"/>
          <w:position w:val="-4"/>
          <w:sz w:val="22"/>
          <w:szCs w:val="22"/>
        </w:rPr>
        <w:t>L.</w:t>
      </w:r>
      <w:r>
        <w:rPr>
          <w:rFonts w:ascii="Arial" w:cs="Arial" w:eastAsia="Arial" w:hAnsi="Arial"/>
          <w:b/>
          <w:color w:val="628CBC"/>
          <w:spacing w:val="0"/>
          <w:w w:val="65"/>
          <w:position w:val="-4"/>
          <w:sz w:val="22"/>
          <w:szCs w:val="22"/>
        </w:rPr>
        <w:t>     </w:t>
      </w:r>
      <w:r>
        <w:rPr>
          <w:rFonts w:ascii="Arial" w:cs="Arial" w:eastAsia="Arial" w:hAnsi="Arial"/>
          <w:b/>
          <w:color w:val="628CBC"/>
          <w:spacing w:val="20"/>
          <w:w w:val="65"/>
          <w:position w:val="-4"/>
          <w:sz w:val="22"/>
          <w:szCs w:val="22"/>
        </w:rPr>
        <w:t> </w:t>
      </w:r>
      <w:r>
        <w:rPr>
          <w:rFonts w:ascii="Arial" w:cs="Arial" w:eastAsia="Arial" w:hAnsi="Arial"/>
          <w:b/>
          <w:i/>
          <w:color w:val="4D7EB8"/>
          <w:spacing w:val="-2"/>
          <w:w w:val="68"/>
          <w:position w:val="-4"/>
          <w:sz w:val="32"/>
          <w:szCs w:val="32"/>
        </w:rPr>
        <w:t>~</w:t>
      </w:r>
      <w:r>
        <w:rPr>
          <w:rFonts w:ascii="Arial" w:cs="Arial" w:eastAsia="Arial" w:hAnsi="Arial"/>
          <w:b/>
          <w:i/>
          <w:color w:val="628CBC"/>
          <w:spacing w:val="0"/>
          <w:w w:val="94"/>
          <w:position w:val="-4"/>
          <w:sz w:val="32"/>
          <w:szCs w:val="32"/>
        </w:rPr>
        <w:t>f</w:t>
      </w:r>
      <w:r>
        <w:rPr>
          <w:rFonts w:ascii="Arial" w:cs="Arial" w:eastAsia="Arial" w:hAnsi="Arial"/>
          <w:b/>
          <w:i/>
          <w:color w:val="628CBC"/>
          <w:spacing w:val="-23"/>
          <w:w w:val="94"/>
          <w:position w:val="-4"/>
          <w:sz w:val="32"/>
          <w:szCs w:val="32"/>
        </w:rPr>
        <w:t>-</w:t>
      </w:r>
      <w:r>
        <w:rPr>
          <w:rFonts w:ascii="Arial Unicode MS" w:cs="Arial Unicode MS" w:eastAsia="Arial Unicode MS" w:hAnsi="Arial Unicode MS"/>
          <w:color w:val="7989AC"/>
          <w:spacing w:val="-27"/>
          <w:w w:val="86"/>
          <w:position w:val="-4"/>
          <w:sz w:val="16"/>
          <w:szCs w:val="16"/>
        </w:rPr>
        <w:t>✓</w:t>
      </w:r>
      <w:r>
        <w:rPr>
          <w:rFonts w:ascii="Arial" w:cs="Arial" w:eastAsia="Arial" w:hAnsi="Arial"/>
          <w:color w:val="9EAEC3"/>
          <w:spacing w:val="0"/>
          <w:w w:val="26"/>
          <w:position w:val="-4"/>
          <w:sz w:val="16"/>
          <w:szCs w:val="16"/>
        </w:rPr>
        <w:t>-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 Unicode MS" w:cs="Arial Unicode MS" w:eastAsia="Arial Unicode MS" w:hAnsi="Arial Unicode MS"/>
          <w:sz w:val="12"/>
          <w:szCs w:val="12"/>
        </w:rPr>
        <w:jc w:val="right"/>
        <w:spacing w:line="180" w:lineRule="exact"/>
        <w:ind w:right="41"/>
      </w:pPr>
      <w:r>
        <w:rPr>
          <w:rFonts w:ascii="Times New Roman" w:cs="Times New Roman" w:eastAsia="Times New Roman" w:hAnsi="Times New Roman"/>
          <w:color w:val="979799"/>
          <w:spacing w:val="-173"/>
          <w:w w:val="176"/>
          <w:position w:val="1"/>
          <w:sz w:val="24"/>
          <w:szCs w:val="24"/>
        </w:rPr>
        <w:t>_</w:t>
      </w:r>
      <w:r>
        <w:rPr>
          <w:rFonts w:ascii="Arial" w:cs="Arial" w:eastAsia="Arial" w:hAnsi="Arial"/>
          <w:b/>
          <w:color w:val="3F4142"/>
          <w:spacing w:val="0"/>
          <w:w w:val="87"/>
          <w:position w:val="5"/>
          <w:sz w:val="16"/>
          <w:szCs w:val="16"/>
        </w:rPr>
        <w:t>H</w:t>
      </w:r>
      <w:r>
        <w:rPr>
          <w:rFonts w:ascii="Arial" w:cs="Arial" w:eastAsia="Arial" w:hAnsi="Arial"/>
          <w:b/>
          <w:color w:val="3F4142"/>
          <w:spacing w:val="-24"/>
          <w:w w:val="98"/>
          <w:position w:val="5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757575"/>
          <w:spacing w:val="-13"/>
          <w:w w:val="61"/>
          <w:position w:val="1"/>
          <w:sz w:val="24"/>
          <w:szCs w:val="24"/>
        </w:rPr>
        <w:t>.</w:t>
      </w:r>
      <w:r>
        <w:rPr>
          <w:rFonts w:ascii="Arial" w:cs="Arial" w:eastAsia="Arial" w:hAnsi="Arial"/>
          <w:b/>
          <w:color w:val="3F4142"/>
          <w:spacing w:val="-40"/>
          <w:w w:val="59"/>
          <w:position w:val="5"/>
          <w:sz w:val="16"/>
          <w:szCs w:val="16"/>
        </w:rPr>
        <w:t>J</w:t>
      </w:r>
      <w:r>
        <w:rPr>
          <w:rFonts w:ascii="Times New Roman" w:cs="Times New Roman" w:eastAsia="Times New Roman" w:hAnsi="Times New Roman"/>
          <w:color w:val="757575"/>
          <w:spacing w:val="4"/>
          <w:w w:val="61"/>
          <w:position w:val="1"/>
          <w:sz w:val="24"/>
          <w:szCs w:val="24"/>
        </w:rPr>
        <w:t>,</w:t>
      </w:r>
      <w:r>
        <w:rPr>
          <w:rFonts w:ascii="Arial" w:cs="Arial" w:eastAsia="Arial" w:hAnsi="Arial"/>
          <w:b/>
          <w:color w:val="3F4142"/>
          <w:spacing w:val="4"/>
          <w:w w:val="97"/>
          <w:position w:val="5"/>
          <w:sz w:val="16"/>
          <w:szCs w:val="16"/>
        </w:rPr>
      </w:r>
      <w:r>
        <w:rPr>
          <w:rFonts w:ascii="Arial" w:cs="Arial" w:eastAsia="Arial" w:hAnsi="Arial"/>
          <w:b/>
          <w:color w:val="3F4142"/>
          <w:spacing w:val="0"/>
          <w:w w:val="97"/>
          <w:position w:val="5"/>
          <w:sz w:val="16"/>
          <w:szCs w:val="16"/>
          <w:u w:color="757575" w:val="single"/>
        </w:rPr>
        <w:t>a</w:t>
      </w:r>
      <w:r>
        <w:rPr>
          <w:rFonts w:ascii="Arial" w:cs="Arial" w:eastAsia="Arial" w:hAnsi="Arial"/>
          <w:b/>
          <w:color w:val="3F4142"/>
          <w:spacing w:val="0"/>
          <w:w w:val="97"/>
          <w:position w:val="5"/>
          <w:sz w:val="16"/>
          <w:szCs w:val="16"/>
          <w:u w:color="757575" w:val="single"/>
        </w:rPr>
      </w:r>
      <w:r>
        <w:rPr>
          <w:rFonts w:ascii="Arial" w:cs="Arial" w:eastAsia="Arial" w:hAnsi="Arial"/>
          <w:b/>
          <w:color w:val="3F4142"/>
          <w:spacing w:val="0"/>
          <w:w w:val="97"/>
          <w:position w:val="5"/>
          <w:sz w:val="16"/>
          <w:szCs w:val="16"/>
        </w:rPr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21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d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8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f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r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m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u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c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ó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n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d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9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c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u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n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t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s</w:t>
      </w:r>
      <w:r>
        <w:rPr>
          <w:rFonts w:ascii="Arial" w:cs="Arial" w:eastAsia="Arial" w:hAnsi="Arial"/>
          <w:b/>
          <w:color w:val="3F4142"/>
          <w:spacing w:val="26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nu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s</w:t>
      </w:r>
      <w:r>
        <w:rPr>
          <w:rFonts w:ascii="Arial" w:cs="Arial" w:eastAsia="Arial" w:hAnsi="Arial"/>
          <w:b/>
          <w:color w:val="3F4142"/>
          <w:spacing w:val="35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1"/>
          <w:w w:val="88"/>
          <w:position w:val="5"/>
          <w:sz w:val="16"/>
          <w:szCs w:val="16"/>
        </w:rPr>
        <w:t>d</w:t>
      </w:r>
      <w:r>
        <w:rPr>
          <w:rFonts w:ascii="Arial" w:cs="Arial" w:eastAsia="Arial" w:hAnsi="Arial"/>
          <w:b/>
          <w:color w:val="3F4142"/>
          <w:spacing w:val="0"/>
          <w:w w:val="113"/>
          <w:position w:val="5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0"/>
          <w:w w:val="75"/>
          <w:position w:val="5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-25"/>
          <w:w w:val="100"/>
          <w:position w:val="5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757575"/>
          <w:spacing w:val="-40"/>
          <w:w w:val="73"/>
          <w:position w:val="1"/>
          <w:sz w:val="24"/>
          <w:szCs w:val="24"/>
        </w:rPr>
        <w:t>_</w:t>
      </w:r>
      <w:r>
        <w:rPr>
          <w:rFonts w:ascii="Arial" w:cs="Arial" w:eastAsia="Arial" w:hAnsi="Arial"/>
          <w:b/>
          <w:color w:val="3F4142"/>
          <w:spacing w:val="-32"/>
          <w:w w:val="80"/>
          <w:position w:val="5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757575"/>
          <w:spacing w:val="-11"/>
          <w:w w:val="73"/>
          <w:position w:val="1"/>
          <w:sz w:val="24"/>
          <w:szCs w:val="24"/>
        </w:rPr>
        <w:t>.</w:t>
      </w:r>
      <w:r>
        <w:rPr>
          <w:rFonts w:ascii="Arial" w:cs="Arial" w:eastAsia="Arial" w:hAnsi="Arial"/>
          <w:b/>
          <w:color w:val="3F4142"/>
          <w:spacing w:val="-41"/>
          <w:w w:val="119"/>
          <w:position w:val="5"/>
          <w:sz w:val="16"/>
          <w:szCs w:val="16"/>
        </w:rPr>
        <w:t>j</w:t>
      </w:r>
      <w:r>
        <w:rPr>
          <w:rFonts w:ascii="Times New Roman" w:cs="Times New Roman" w:eastAsia="Times New Roman" w:hAnsi="Times New Roman"/>
          <w:color w:val="757575"/>
          <w:spacing w:val="-46"/>
          <w:w w:val="73"/>
          <w:position w:val="1"/>
          <w:sz w:val="24"/>
          <w:szCs w:val="24"/>
        </w:rPr>
        <w:t>_</w:t>
      </w:r>
      <w:r>
        <w:rPr>
          <w:rFonts w:ascii="Arial" w:cs="Arial" w:eastAsia="Arial" w:hAnsi="Arial"/>
          <w:b/>
          <w:color w:val="3F4142"/>
          <w:spacing w:val="0"/>
          <w:w w:val="113"/>
          <w:position w:val="5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1"/>
          <w:w w:val="107"/>
          <w:position w:val="5"/>
          <w:sz w:val="16"/>
          <w:szCs w:val="16"/>
        </w:rPr>
        <w:t>r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c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1"/>
          <w:w w:val="107"/>
          <w:position w:val="5"/>
          <w:sz w:val="16"/>
          <w:szCs w:val="16"/>
        </w:rPr>
        <w:t>c</w:t>
      </w:r>
      <w:r>
        <w:rPr>
          <w:rFonts w:ascii="Arial" w:cs="Arial" w:eastAsia="Arial" w:hAnsi="Arial"/>
          <w:b/>
          <w:color w:val="3F4142"/>
          <w:spacing w:val="0"/>
          <w:w w:val="97"/>
          <w:position w:val="5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0"/>
          <w:w w:val="98"/>
          <w:position w:val="5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18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n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u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16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t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r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m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n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d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39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9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0"/>
          <w:w w:val="83"/>
          <w:position w:val="5"/>
          <w:sz w:val="16"/>
          <w:szCs w:val="16"/>
        </w:rPr>
        <w:t>3</w:t>
      </w:r>
      <w:r>
        <w:rPr>
          <w:rFonts w:ascii="Arial" w:cs="Arial" w:eastAsia="Arial" w:hAnsi="Arial"/>
          <w:b/>
          <w:color w:val="3F4142"/>
          <w:spacing w:val="0"/>
          <w:w w:val="83"/>
          <w:position w:val="5"/>
          <w:sz w:val="16"/>
          <w:szCs w:val="16"/>
        </w:rPr>
        <w:t>1</w:t>
      </w:r>
      <w:r>
        <w:rPr>
          <w:rFonts w:ascii="Arial" w:cs="Arial" w:eastAsia="Arial" w:hAnsi="Arial"/>
          <w:b/>
          <w:color w:val="3F4142"/>
          <w:spacing w:val="0"/>
          <w:w w:val="83"/>
          <w:position w:val="5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14"/>
          <w:w w:val="83"/>
          <w:position w:val="5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d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9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d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c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m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b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r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38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1"/>
          <w:w w:val="100"/>
          <w:position w:val="5"/>
          <w:sz w:val="16"/>
          <w:szCs w:val="16"/>
        </w:rPr>
        <w:t>2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02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3</w:t>
      </w:r>
      <w:r>
        <w:rPr>
          <w:rFonts w:ascii="Arial" w:cs="Arial" w:eastAsia="Arial" w:hAnsi="Arial"/>
          <w:b/>
          <w:color w:val="3F4142"/>
          <w:spacing w:val="0"/>
          <w:w w:val="100"/>
          <w:position w:val="5"/>
          <w:sz w:val="16"/>
          <w:szCs w:val="16"/>
        </w:rPr>
        <w:t>                       </w:t>
      </w:r>
      <w:r>
        <w:rPr>
          <w:rFonts w:ascii="Arial" w:cs="Arial" w:eastAsia="Arial" w:hAnsi="Arial"/>
          <w:b/>
          <w:color w:val="3F4142"/>
          <w:spacing w:val="28"/>
          <w:w w:val="100"/>
          <w:position w:val="5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9EAEC3"/>
          <w:spacing w:val="-17"/>
          <w:w w:val="93"/>
          <w:position w:val="5"/>
          <w:sz w:val="10"/>
          <w:szCs w:val="10"/>
        </w:rPr>
        <w:t>¡</w:t>
      </w:r>
      <w:r>
        <w:rPr>
          <w:rFonts w:ascii="Times New Roman" w:cs="Times New Roman" w:eastAsia="Times New Roman" w:hAnsi="Times New Roman"/>
          <w:color w:val="7989AC"/>
          <w:spacing w:val="-91"/>
          <w:w w:val="170"/>
          <w:position w:val="1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color w:val="9EAEC3"/>
          <w:spacing w:val="0"/>
          <w:w w:val="42"/>
          <w:position w:val="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7989AC"/>
          <w:spacing w:val="-91"/>
          <w:w w:val="152"/>
          <w:position w:val="1"/>
          <w:sz w:val="24"/>
          <w:szCs w:val="24"/>
        </w:rPr>
        <w:t>,</w:t>
      </w:r>
      <w:r>
        <w:rPr>
          <w:rFonts w:ascii="Arial" w:cs="Arial" w:eastAsia="Arial" w:hAnsi="Arial"/>
          <w:b/>
          <w:color w:val="4D7EB8"/>
          <w:spacing w:val="-38"/>
          <w:w w:val="98"/>
          <w:position w:val="5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7989AC"/>
          <w:spacing w:val="-18"/>
          <w:w w:val="58"/>
          <w:position w:val="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7989AC"/>
          <w:spacing w:val="-67"/>
          <w:w w:val="59"/>
          <w:position w:val="1"/>
          <w:sz w:val="24"/>
          <w:szCs w:val="24"/>
        </w:rPr>
        <w:t>~</w:t>
      </w:r>
      <w:r>
        <w:rPr>
          <w:rFonts w:ascii="Arial" w:cs="Arial" w:eastAsia="Arial" w:hAnsi="Arial"/>
          <w:b/>
          <w:color w:val="4D7EB8"/>
          <w:spacing w:val="-30"/>
          <w:w w:val="72"/>
          <w:position w:val="5"/>
          <w:sz w:val="16"/>
          <w:szCs w:val="16"/>
        </w:rPr>
        <w:t>:</w:t>
      </w:r>
      <w:r>
        <w:rPr>
          <w:rFonts w:ascii="Times New Roman" w:cs="Times New Roman" w:eastAsia="Times New Roman" w:hAnsi="Times New Roman"/>
          <w:color w:val="7989AC"/>
          <w:spacing w:val="0"/>
          <w:w w:val="58"/>
          <w:position w:val="1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7989AC"/>
          <w:spacing w:val="-9"/>
          <w:w w:val="58"/>
          <w:position w:val="1"/>
          <w:sz w:val="24"/>
          <w:szCs w:val="24"/>
        </w:rPr>
        <w:t>'</w:t>
      </w:r>
      <w:r>
        <w:rPr>
          <w:rFonts w:ascii="Times New Roman" w:cs="Times New Roman" w:eastAsia="Times New Roman" w:hAnsi="Times New Roman"/>
          <w:color w:val="7989AC"/>
          <w:spacing w:val="-5"/>
          <w:w w:val="12"/>
          <w:position w:val="1"/>
          <w:sz w:val="24"/>
          <w:szCs w:val="24"/>
        </w:rPr>
        <w:t>_</w:t>
      </w:r>
      <w:r>
        <w:rPr>
          <w:rFonts w:ascii="Times New Roman" w:cs="Times New Roman" w:eastAsia="Times New Roman" w:hAnsi="Times New Roman"/>
          <w:color w:val="628CBC"/>
          <w:spacing w:val="-8"/>
          <w:w w:val="61"/>
          <w:position w:val="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9EAEC3"/>
          <w:spacing w:val="-16"/>
          <w:w w:val="28"/>
          <w:position w:val="1"/>
          <w:sz w:val="24"/>
          <w:szCs w:val="24"/>
        </w:rPr>
        <w:t>•</w:t>
      </w:r>
      <w:r>
        <w:rPr>
          <w:rFonts w:ascii="Times New Roman" w:cs="Times New Roman" w:eastAsia="Times New Roman" w:hAnsi="Times New Roman"/>
          <w:color w:val="628CBC"/>
          <w:spacing w:val="-20"/>
          <w:w w:val="61"/>
          <w:position w:val="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7989AC"/>
          <w:spacing w:val="-152"/>
          <w:w w:val="216"/>
          <w:position w:val="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628CBC"/>
          <w:spacing w:val="1"/>
          <w:w w:val="61"/>
          <w:position w:val="1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979799"/>
          <w:spacing w:val="-96"/>
          <w:w w:val="138"/>
          <w:position w:val="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5B8BD"/>
          <w:spacing w:val="0"/>
          <w:w w:val="88"/>
          <w:position w:val="1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color w:val="628CBC"/>
          <w:spacing w:val="-91"/>
          <w:w w:val="234"/>
          <w:position w:val="1"/>
          <w:sz w:val="24"/>
          <w:szCs w:val="24"/>
        </w:rPr>
        <w:t>·</w:t>
      </w:r>
      <w:r>
        <w:rPr>
          <w:rFonts w:ascii="Times New Roman" w:cs="Times New Roman" w:eastAsia="Times New Roman" w:hAnsi="Times New Roman"/>
          <w:color w:val="628CBC"/>
          <w:spacing w:val="-177"/>
          <w:w w:val="384"/>
          <w:position w:val="1"/>
          <w:sz w:val="24"/>
          <w:szCs w:val="24"/>
        </w:rPr>
        <w:t>~</w:t>
      </w:r>
      <w:r>
        <w:rPr>
          <w:rFonts w:ascii="Arial" w:cs="Arial" w:eastAsia="Arial" w:hAnsi="Arial"/>
          <w:color w:val="4D7EB8"/>
          <w:spacing w:val="-27"/>
          <w:w w:val="140"/>
          <w:position w:val="5"/>
          <w:sz w:val="18"/>
          <w:szCs w:val="18"/>
        </w:rPr>
        <w:t>~</w:t>
      </w:r>
      <w:r>
        <w:rPr>
          <w:rFonts w:ascii="Arial" w:cs="Arial" w:eastAsia="Arial" w:hAnsi="Arial"/>
          <w:color w:val="4D7EB8"/>
          <w:spacing w:val="0"/>
          <w:w w:val="81"/>
          <w:position w:val="5"/>
          <w:sz w:val="18"/>
          <w:szCs w:val="18"/>
        </w:rPr>
        <w:t>"</w:t>
      </w:r>
      <w:r>
        <w:rPr>
          <w:rFonts w:ascii="Arial" w:cs="Arial" w:eastAsia="Arial" w:hAnsi="Arial"/>
          <w:color w:val="4D7EB8"/>
          <w:spacing w:val="-75"/>
          <w:w w:val="81"/>
          <w:position w:val="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7989AC"/>
          <w:spacing w:val="0"/>
          <w:w w:val="48"/>
          <w:position w:val="1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color w:val="7989AC"/>
          <w:spacing w:val="-19"/>
          <w:w w:val="50"/>
          <w:position w:val="1"/>
          <w:sz w:val="24"/>
          <w:szCs w:val="24"/>
        </w:rPr>
        <w:t>:</w:t>
      </w:r>
      <w:r>
        <w:rPr>
          <w:rFonts w:ascii="Arial" w:cs="Arial" w:eastAsia="Arial" w:hAnsi="Arial"/>
          <w:color w:val="7989AC"/>
          <w:spacing w:val="-76"/>
          <w:w w:val="95"/>
          <w:position w:val="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9EAEC3"/>
          <w:spacing w:val="0"/>
          <w:w w:val="54"/>
          <w:position w:val="1"/>
          <w:sz w:val="24"/>
          <w:szCs w:val="24"/>
        </w:rPr>
        <w:t>·</w:t>
      </w:r>
      <w:r>
        <w:rPr>
          <w:rFonts w:ascii="Times New Roman" w:cs="Times New Roman" w:eastAsia="Times New Roman" w:hAnsi="Times New Roman"/>
          <w:color w:val="7989AC"/>
          <w:spacing w:val="-25"/>
          <w:w w:val="96"/>
          <w:position w:val="1"/>
          <w:sz w:val="24"/>
          <w:szCs w:val="24"/>
        </w:rPr>
        <w:t>.</w:t>
      </w:r>
      <w:r>
        <w:rPr>
          <w:rFonts w:ascii="Arial" w:cs="Arial" w:eastAsia="Arial" w:hAnsi="Arial"/>
          <w:color w:val="7989AC"/>
          <w:spacing w:val="0"/>
          <w:w w:val="95"/>
          <w:position w:val="5"/>
          <w:sz w:val="18"/>
          <w:szCs w:val="18"/>
        </w:rPr>
        <w:t>/</w:t>
      </w:r>
      <w:r>
        <w:rPr>
          <w:rFonts w:ascii="Arial" w:cs="Arial" w:eastAsia="Arial" w:hAnsi="Arial"/>
          <w:color w:val="7989AC"/>
          <w:spacing w:val="-3"/>
          <w:w w:val="95"/>
          <w:position w:val="5"/>
          <w:sz w:val="18"/>
          <w:szCs w:val="18"/>
        </w:rPr>
        <w:t>:</w:t>
      </w:r>
      <w:r>
        <w:rPr>
          <w:rFonts w:ascii="Arial Unicode MS" w:cs="Arial Unicode MS" w:eastAsia="Arial Unicode MS" w:hAnsi="Arial Unicode MS"/>
          <w:color w:val="7989AC"/>
          <w:spacing w:val="0"/>
          <w:w w:val="62"/>
          <w:position w:val="5"/>
          <w:sz w:val="12"/>
          <w:szCs w:val="12"/>
        </w:rPr>
        <w:t>◄</w:t>
      </w:r>
      <w:r>
        <w:rPr>
          <w:rFonts w:ascii="Arial Unicode MS" w:cs="Arial Unicode MS" w:eastAsia="Arial Unicode MS" w:hAnsi="Arial Unicode MS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4" w:line="220" w:lineRule="exact"/>
        <w:sectPr>
          <w:pgSz w:h="16460" w:w="11620"/>
          <w:pgMar w:bottom="280" w:left="1460" w:right="0" w:top="60"/>
        </w:sectPr>
      </w:pPr>
      <w:r>
        <w:rPr>
          <w:sz w:val="22"/>
          <w:szCs w:val="22"/>
        </w:rPr>
      </w:r>
    </w:p>
    <w:p>
      <w:pPr>
        <w:rPr>
          <w:sz w:val="14"/>
          <w:szCs w:val="14"/>
        </w:rPr>
        <w:jc w:val="left"/>
        <w:spacing w:before="10" w:line="140" w:lineRule="exact"/>
      </w:pPr>
      <w:r>
        <w:rPr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1079" w:right="-45"/>
      </w:pPr>
      <w:r>
        <w:rPr>
          <w:rFonts w:ascii="Arial" w:cs="Arial" w:eastAsia="Arial" w:hAnsi="Arial"/>
          <w:b/>
          <w:color w:val="3F4142"/>
          <w:spacing w:val="-2"/>
          <w:w w:val="78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-2"/>
          <w:w w:val="83"/>
          <w:sz w:val="16"/>
          <w:szCs w:val="16"/>
        </w:rPr>
        <w:t>P</w:t>
      </w:r>
      <w:r>
        <w:rPr>
          <w:rFonts w:ascii="Arial" w:cs="Arial" w:eastAsia="Arial" w:hAnsi="Arial"/>
          <w:b/>
          <w:color w:val="3F4142"/>
          <w:spacing w:val="-1"/>
          <w:w w:val="133"/>
          <w:sz w:val="16"/>
          <w:szCs w:val="16"/>
        </w:rPr>
        <w:t>Í</w:t>
      </w:r>
      <w:r>
        <w:rPr>
          <w:rFonts w:ascii="Arial" w:cs="Arial" w:eastAsia="Arial" w:hAnsi="Arial"/>
          <w:b/>
          <w:color w:val="3F4142"/>
          <w:spacing w:val="-2"/>
          <w:w w:val="110"/>
          <w:sz w:val="16"/>
          <w:szCs w:val="16"/>
        </w:rPr>
        <w:t>G</w:t>
      </w:r>
      <w:r>
        <w:rPr>
          <w:rFonts w:ascii="Arial" w:cs="Arial" w:eastAsia="Arial" w:hAnsi="Arial"/>
          <w:b/>
          <w:color w:val="3F4142"/>
          <w:spacing w:val="-1"/>
          <w:w w:val="80"/>
          <w:sz w:val="16"/>
          <w:szCs w:val="16"/>
        </w:rPr>
        <w:t>R</w:t>
      </w:r>
      <w:r>
        <w:rPr>
          <w:rFonts w:ascii="Arial" w:cs="Arial" w:eastAsia="Arial" w:hAnsi="Arial"/>
          <w:b/>
          <w:color w:val="3F4142"/>
          <w:spacing w:val="-3"/>
          <w:w w:val="119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-1"/>
          <w:w w:val="80"/>
          <w:sz w:val="16"/>
          <w:szCs w:val="16"/>
        </w:rPr>
        <w:t>F</w:t>
      </w:r>
      <w:r>
        <w:rPr>
          <w:rFonts w:ascii="Arial" w:cs="Arial" w:eastAsia="Arial" w:hAnsi="Arial"/>
          <w:b/>
          <w:color w:val="3F4142"/>
          <w:spacing w:val="0"/>
          <w:w w:val="78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0"/>
          <w:w w:val="100"/>
          <w:sz w:val="16"/>
          <w:szCs w:val="16"/>
        </w:rPr>
        <w:t>                                      </w:t>
      </w:r>
      <w:r>
        <w:rPr>
          <w:rFonts w:ascii="Arial" w:cs="Arial" w:eastAsia="Arial" w:hAnsi="Arial"/>
          <w:b/>
          <w:color w:val="3F4142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2"/>
          <w:w w:val="106"/>
          <w:sz w:val="16"/>
          <w:szCs w:val="16"/>
        </w:rPr>
        <w:t>C</w:t>
      </w:r>
      <w:r>
        <w:rPr>
          <w:rFonts w:ascii="Arial" w:cs="Arial" w:eastAsia="Arial" w:hAnsi="Arial"/>
          <w:b/>
          <w:color w:val="3F4142"/>
          <w:spacing w:val="-3"/>
          <w:w w:val="122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-2"/>
          <w:w w:val="106"/>
          <w:sz w:val="16"/>
          <w:szCs w:val="16"/>
        </w:rPr>
        <w:t>N</w:t>
      </w:r>
      <w:r>
        <w:rPr>
          <w:rFonts w:ascii="Arial" w:cs="Arial" w:eastAsia="Arial" w:hAnsi="Arial"/>
          <w:b/>
          <w:color w:val="3F4142"/>
          <w:spacing w:val="-3"/>
          <w:w w:val="119"/>
          <w:sz w:val="16"/>
          <w:szCs w:val="16"/>
        </w:rPr>
        <w:t>C</w:t>
      </w:r>
      <w:r>
        <w:rPr>
          <w:rFonts w:ascii="Arial" w:cs="Arial" w:eastAsia="Arial" w:hAnsi="Arial"/>
          <w:b/>
          <w:color w:val="3F4142"/>
          <w:spacing w:val="-2"/>
          <w:w w:val="83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-2"/>
          <w:w w:val="83"/>
          <w:sz w:val="16"/>
          <w:szCs w:val="16"/>
        </w:rPr>
        <w:t>P</w:t>
      </w:r>
      <w:r>
        <w:rPr>
          <w:rFonts w:ascii="Arial" w:cs="Arial" w:eastAsia="Arial" w:hAnsi="Arial"/>
          <w:b/>
          <w:color w:val="3F4142"/>
          <w:spacing w:val="-1"/>
          <w:w w:val="85"/>
          <w:sz w:val="16"/>
          <w:szCs w:val="16"/>
        </w:rPr>
        <w:t>T</w:t>
      </w:r>
      <w:r>
        <w:rPr>
          <w:rFonts w:ascii="Arial" w:cs="Arial" w:eastAsia="Arial" w:hAnsi="Arial"/>
          <w:b/>
          <w:color w:val="3F4142"/>
          <w:spacing w:val="0"/>
          <w:w w:val="106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0"/>
          <w:w w:val="100"/>
          <w:sz w:val="16"/>
          <w:szCs w:val="16"/>
        </w:rPr>
        <w:t>                   </w:t>
      </w:r>
      <w:r>
        <w:rPr>
          <w:rFonts w:ascii="Arial" w:cs="Arial" w:eastAsia="Arial" w:hAnsi="Arial"/>
          <w:b/>
          <w:color w:val="3F4142"/>
          <w:spacing w:val="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1"/>
          <w:w w:val="73"/>
          <w:sz w:val="16"/>
          <w:szCs w:val="16"/>
        </w:rPr>
        <w:t>S</w:t>
      </w:r>
      <w:r>
        <w:rPr>
          <w:rFonts w:ascii="Arial" w:cs="Arial" w:eastAsia="Arial" w:hAnsi="Arial"/>
          <w:b/>
          <w:color w:val="3F4142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-1"/>
          <w:w w:val="80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-3"/>
          <w:w w:val="102"/>
          <w:sz w:val="16"/>
          <w:szCs w:val="16"/>
        </w:rPr>
        <w:t>D</w:t>
      </w:r>
      <w:r>
        <w:rPr>
          <w:rFonts w:ascii="Arial" w:cs="Arial" w:eastAsia="Arial" w:hAnsi="Arial"/>
          <w:b/>
          <w:color w:val="3F4142"/>
          <w:spacing w:val="0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i/>
          <w:color w:val="3F4142"/>
          <w:spacing w:val="0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i/>
          <w:color w:val="3F4142"/>
          <w:spacing w:val="1"/>
          <w:w w:val="100"/>
          <w:sz w:val="16"/>
          <w:szCs w:val="16"/>
        </w:rPr>
        <w:t>0</w:t>
      </w:r>
      <w:r>
        <w:rPr>
          <w:rFonts w:ascii="Arial" w:cs="Arial" w:eastAsia="Arial" w:hAnsi="Arial"/>
          <w:b/>
          <w:i/>
          <w:color w:val="3F4142"/>
          <w:spacing w:val="0"/>
          <w:w w:val="100"/>
          <w:sz w:val="16"/>
          <w:szCs w:val="16"/>
        </w:rPr>
        <w:t>22</w:t>
      </w:r>
      <w:r>
        <w:rPr>
          <w:rFonts w:ascii="Arial" w:cs="Arial" w:eastAsia="Arial" w:hAnsi="Arial"/>
          <w:b/>
          <w:i/>
          <w:color w:val="3F4142"/>
          <w:spacing w:val="0"/>
          <w:w w:val="100"/>
          <w:sz w:val="16"/>
          <w:szCs w:val="16"/>
        </w:rPr>
        <w:t>       </w:t>
      </w:r>
      <w:r>
        <w:rPr>
          <w:rFonts w:ascii="Arial" w:cs="Arial" w:eastAsia="Arial" w:hAnsi="Arial"/>
          <w:b/>
          <w:i/>
          <w:color w:val="3F4142"/>
          <w:spacing w:val="3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3"/>
          <w:w w:val="102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-2"/>
          <w:w w:val="94"/>
          <w:sz w:val="16"/>
          <w:szCs w:val="16"/>
        </w:rPr>
        <w:t>J</w:t>
      </w:r>
      <w:r>
        <w:rPr>
          <w:rFonts w:ascii="Arial" w:cs="Arial" w:eastAsia="Arial" w:hAnsi="Arial"/>
          <w:b/>
          <w:color w:val="3F4142"/>
          <w:spacing w:val="-2"/>
          <w:w w:val="93"/>
          <w:sz w:val="16"/>
          <w:szCs w:val="16"/>
        </w:rPr>
        <w:t>U</w:t>
      </w:r>
      <w:r>
        <w:rPr>
          <w:rFonts w:ascii="Arial" w:cs="Arial" w:eastAsia="Arial" w:hAnsi="Arial"/>
          <w:b/>
          <w:color w:val="3F4142"/>
          <w:spacing w:val="-2"/>
          <w:w w:val="83"/>
          <w:sz w:val="16"/>
          <w:szCs w:val="16"/>
        </w:rPr>
        <w:t>S</w:t>
      </w:r>
      <w:r>
        <w:rPr>
          <w:rFonts w:ascii="Arial" w:cs="Arial" w:eastAsia="Arial" w:hAnsi="Arial"/>
          <w:b/>
          <w:color w:val="3F4142"/>
          <w:spacing w:val="-1"/>
          <w:w w:val="85"/>
          <w:sz w:val="16"/>
          <w:szCs w:val="16"/>
        </w:rPr>
        <w:t>T</w:t>
      </w:r>
      <w:r>
        <w:rPr>
          <w:rFonts w:ascii="Arial" w:cs="Arial" w:eastAsia="Arial" w:hAnsi="Arial"/>
          <w:b/>
          <w:color w:val="3F4142"/>
          <w:spacing w:val="0"/>
          <w:w w:val="73"/>
          <w:sz w:val="16"/>
          <w:szCs w:val="16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23" w:line="200" w:lineRule="atLeast"/>
        <w:ind w:firstLine="154" w:right="1601"/>
        <w:sectPr>
          <w:type w:val="continuous"/>
          <w:pgSz w:h="16460" w:w="11620"/>
          <w:pgMar w:bottom="280" w:left="1460" w:right="0" w:top="1180"/>
          <w:cols w:equalWidth="off" w:num="2">
            <w:col w:space="440" w:w="7253"/>
            <w:col w:w="2467"/>
          </w:cols>
        </w:sectPr>
      </w:pPr>
      <w:r>
        <w:br w:type="column"/>
      </w:r>
      <w:r>
        <w:rPr>
          <w:rFonts w:ascii="Arial" w:cs="Arial" w:eastAsia="Arial" w:hAnsi="Arial"/>
          <w:b/>
          <w:color w:val="3F4142"/>
          <w:spacing w:val="-1"/>
          <w:w w:val="73"/>
          <w:sz w:val="16"/>
          <w:szCs w:val="16"/>
        </w:rPr>
        <w:t>S</w:t>
      </w:r>
      <w:r>
        <w:rPr>
          <w:rFonts w:ascii="Arial" w:cs="Arial" w:eastAsia="Arial" w:hAnsi="Arial"/>
          <w:b/>
          <w:color w:val="3F4142"/>
          <w:spacing w:val="-3"/>
          <w:w w:val="119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-1"/>
          <w:w w:val="75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-3"/>
          <w:w w:val="102"/>
          <w:sz w:val="16"/>
          <w:szCs w:val="16"/>
        </w:rPr>
        <w:t>D</w:t>
      </w:r>
      <w:r>
        <w:rPr>
          <w:rFonts w:ascii="Arial" w:cs="Arial" w:eastAsia="Arial" w:hAnsi="Arial"/>
          <w:b/>
          <w:color w:val="3F4142"/>
          <w:spacing w:val="0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0"/>
          <w:w w:val="110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3"/>
          <w:w w:val="102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-2"/>
          <w:w w:val="94"/>
          <w:sz w:val="16"/>
          <w:szCs w:val="16"/>
        </w:rPr>
        <w:t>J</w:t>
      </w:r>
      <w:r>
        <w:rPr>
          <w:rFonts w:ascii="Arial" w:cs="Arial" w:eastAsia="Arial" w:hAnsi="Arial"/>
          <w:b/>
          <w:color w:val="3F4142"/>
          <w:spacing w:val="-2"/>
          <w:w w:val="93"/>
          <w:sz w:val="16"/>
          <w:szCs w:val="16"/>
        </w:rPr>
        <w:t>U</w:t>
      </w:r>
      <w:r>
        <w:rPr>
          <w:rFonts w:ascii="Arial" w:cs="Arial" w:eastAsia="Arial" w:hAnsi="Arial"/>
          <w:b/>
          <w:color w:val="3F4142"/>
          <w:spacing w:val="-2"/>
          <w:w w:val="83"/>
          <w:sz w:val="16"/>
          <w:szCs w:val="16"/>
        </w:rPr>
        <w:t>S</w:t>
      </w:r>
      <w:r>
        <w:rPr>
          <w:rFonts w:ascii="Arial" w:cs="Arial" w:eastAsia="Arial" w:hAnsi="Arial"/>
          <w:b/>
          <w:color w:val="3F4142"/>
          <w:spacing w:val="-1"/>
          <w:w w:val="80"/>
          <w:sz w:val="16"/>
          <w:szCs w:val="16"/>
        </w:rPr>
        <w:t>T</w:t>
      </w:r>
      <w:r>
        <w:rPr>
          <w:rFonts w:ascii="Arial" w:cs="Arial" w:eastAsia="Arial" w:hAnsi="Arial"/>
          <w:b/>
          <w:color w:val="3F4142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-3"/>
          <w:w w:val="102"/>
          <w:sz w:val="16"/>
          <w:szCs w:val="16"/>
        </w:rPr>
        <w:t>D</w:t>
      </w:r>
      <w:r>
        <w:rPr>
          <w:rFonts w:ascii="Arial" w:cs="Arial" w:eastAsia="Arial" w:hAnsi="Arial"/>
          <w:b/>
          <w:color w:val="3F4142"/>
          <w:spacing w:val="0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40" w:lineRule="exact"/>
        <w:ind w:left="254"/>
      </w:pPr>
      <w:r>
        <w:pict>
          <v:shape style="position:absolute;margin-left:0pt;margin-top:0pt;width:581pt;height:823pt;mso-position-horizontal-relative:page;mso-position-vertical-relative:page;z-index:-4226" type="#_x0000_t75">
            <v:imagedata o:title="" r:id="rId18"/>
          </v:shape>
        </w:pict>
      </w:r>
      <w:r>
        <w:rPr>
          <w:rFonts w:ascii="Arial" w:cs="Arial" w:eastAsia="Arial" w:hAnsi="Arial"/>
          <w:color w:val="757575"/>
          <w:spacing w:val="-5"/>
          <w:w w:val="10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100"/>
          <w:position w:val="-1"/>
          <w:sz w:val="18"/>
          <w:szCs w:val="18"/>
        </w:rPr>
        <w:t>  </w:t>
      </w:r>
      <w:r>
        <w:rPr>
          <w:rFonts w:ascii="Arial" w:cs="Arial" w:eastAsia="Arial" w:hAnsi="Arial"/>
          <w:color w:val="757575"/>
          <w:spacing w:val="47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94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3"/>
          <w:w w:val="94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position w:val="-1"/>
          <w:sz w:val="18"/>
          <w:szCs w:val="18"/>
        </w:rPr>
        <w:t>                             </w:t>
      </w:r>
      <w:r>
        <w:rPr>
          <w:rFonts w:ascii="Arial" w:cs="Arial" w:eastAsia="Arial" w:hAnsi="Arial"/>
          <w:color w:val="757575"/>
          <w:spacing w:val="4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i/>
          <w:color w:val="757575"/>
          <w:spacing w:val="-4"/>
          <w:w w:val="73"/>
          <w:position w:val="0"/>
          <w:sz w:val="18"/>
          <w:szCs w:val="18"/>
        </w:rPr>
        <w:t>R</w:t>
      </w:r>
      <w:r>
        <w:rPr>
          <w:rFonts w:ascii="Arial" w:cs="Arial" w:eastAsia="Arial" w:hAnsi="Arial"/>
          <w:i/>
          <w:color w:val="757575"/>
          <w:spacing w:val="-5"/>
          <w:w w:val="115"/>
          <w:position w:val="0"/>
          <w:sz w:val="18"/>
          <w:szCs w:val="18"/>
        </w:rPr>
        <w:t>e</w:t>
      </w:r>
      <w:r>
        <w:rPr>
          <w:rFonts w:ascii="Arial" w:cs="Arial" w:eastAsia="Arial" w:hAnsi="Arial"/>
          <w:i/>
          <w:color w:val="757575"/>
          <w:spacing w:val="-5"/>
          <w:w w:val="120"/>
          <w:position w:val="0"/>
          <w:sz w:val="18"/>
          <w:szCs w:val="18"/>
        </w:rPr>
        <w:t>g</w:t>
      </w:r>
      <w:r>
        <w:rPr>
          <w:rFonts w:ascii="Arial" w:cs="Arial" w:eastAsia="Arial" w:hAnsi="Arial"/>
          <w:i/>
          <w:color w:val="757575"/>
          <w:spacing w:val="-4"/>
          <w:w w:val="105"/>
          <w:position w:val="0"/>
          <w:sz w:val="18"/>
          <w:szCs w:val="18"/>
        </w:rPr>
        <w:t>u</w:t>
      </w:r>
      <w:r>
        <w:rPr>
          <w:rFonts w:ascii="Arial" w:cs="Arial" w:eastAsia="Arial" w:hAnsi="Arial"/>
          <w:i/>
          <w:color w:val="757575"/>
          <w:spacing w:val="-2"/>
          <w:w w:val="100"/>
          <w:position w:val="0"/>
          <w:sz w:val="18"/>
          <w:szCs w:val="18"/>
        </w:rPr>
        <w:t>l</w:t>
      </w:r>
      <w:r>
        <w:rPr>
          <w:rFonts w:ascii="Arial" w:cs="Arial" w:eastAsia="Arial" w:hAnsi="Arial"/>
          <w:i/>
          <w:color w:val="757575"/>
          <w:spacing w:val="-4"/>
          <w:w w:val="110"/>
          <w:position w:val="0"/>
          <w:sz w:val="18"/>
          <w:szCs w:val="18"/>
        </w:rPr>
        <w:t>a</w:t>
      </w:r>
      <w:r>
        <w:rPr>
          <w:rFonts w:ascii="Arial" w:cs="Arial" w:eastAsia="Arial" w:hAnsi="Arial"/>
          <w:i/>
          <w:color w:val="757575"/>
          <w:spacing w:val="0"/>
          <w:w w:val="95"/>
          <w:position w:val="0"/>
          <w:sz w:val="18"/>
          <w:szCs w:val="18"/>
        </w:rPr>
        <w:t>r</w:t>
      </w:r>
      <w:r>
        <w:rPr>
          <w:rFonts w:ascii="Arial" w:cs="Arial" w:eastAsia="Arial" w:hAnsi="Arial"/>
          <w:i/>
          <w:color w:val="757575"/>
          <w:spacing w:val="-4"/>
          <w:w w:val="95"/>
          <w:position w:val="0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0"/>
          <w:w w:val="100"/>
          <w:position w:val="0"/>
          <w:sz w:val="18"/>
          <w:szCs w:val="18"/>
        </w:rPr>
        <w:t>z</w:t>
      </w:r>
      <w:r>
        <w:rPr>
          <w:rFonts w:ascii="Arial" w:cs="Arial" w:eastAsia="Arial" w:hAnsi="Arial"/>
          <w:i/>
          <w:color w:val="757575"/>
          <w:spacing w:val="-8"/>
          <w:w w:val="100"/>
          <w:position w:val="0"/>
          <w:sz w:val="18"/>
          <w:szCs w:val="18"/>
        </w:rPr>
        <w:t>a</w:t>
      </w:r>
      <w:r>
        <w:rPr>
          <w:rFonts w:ascii="Arial" w:cs="Arial" w:eastAsia="Arial" w:hAnsi="Arial"/>
          <w:i/>
          <w:color w:val="757575"/>
          <w:spacing w:val="-4"/>
          <w:w w:val="122"/>
          <w:position w:val="0"/>
          <w:sz w:val="18"/>
          <w:szCs w:val="18"/>
        </w:rPr>
        <w:t>c</w:t>
      </w:r>
      <w:r>
        <w:rPr>
          <w:rFonts w:ascii="Arial" w:cs="Arial" w:eastAsia="Arial" w:hAnsi="Arial"/>
          <w:i/>
          <w:color w:val="757575"/>
          <w:spacing w:val="-2"/>
          <w:w w:val="100"/>
          <w:position w:val="0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-5"/>
          <w:w w:val="115"/>
          <w:position w:val="0"/>
          <w:sz w:val="18"/>
          <w:szCs w:val="18"/>
        </w:rPr>
        <w:t>ó</w:t>
      </w:r>
      <w:r>
        <w:rPr>
          <w:rFonts w:ascii="Arial" w:cs="Arial" w:eastAsia="Arial" w:hAnsi="Arial"/>
          <w:i/>
          <w:color w:val="757575"/>
          <w:spacing w:val="0"/>
          <w:w w:val="95"/>
          <w:position w:val="0"/>
          <w:sz w:val="18"/>
          <w:szCs w:val="18"/>
        </w:rPr>
        <w:t>n</w:t>
      </w:r>
      <w:r>
        <w:rPr>
          <w:rFonts w:ascii="Arial" w:cs="Arial" w:eastAsia="Arial" w:hAnsi="Arial"/>
          <w:i/>
          <w:color w:val="757575"/>
          <w:spacing w:val="4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72"/>
          <w:position w:val="0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20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0"/>
          <w:position w:val="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position w:val="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i/>
          <w:color w:val="757575"/>
          <w:spacing w:val="-4"/>
          <w:w w:val="117"/>
          <w:position w:val="0"/>
          <w:sz w:val="18"/>
          <w:szCs w:val="18"/>
        </w:rPr>
        <w:t>c</w:t>
      </w:r>
      <w:r>
        <w:rPr>
          <w:rFonts w:ascii="Arial" w:cs="Arial" w:eastAsia="Arial" w:hAnsi="Arial"/>
          <w:i/>
          <w:color w:val="757575"/>
          <w:spacing w:val="-2"/>
          <w:w w:val="100"/>
          <w:position w:val="0"/>
          <w:sz w:val="18"/>
          <w:szCs w:val="18"/>
        </w:rPr>
        <w:t>l</w:t>
      </w:r>
      <w:r>
        <w:rPr>
          <w:rFonts w:ascii="Arial" w:cs="Arial" w:eastAsia="Arial" w:hAnsi="Arial"/>
          <w:i/>
          <w:color w:val="979799"/>
          <w:spacing w:val="-1"/>
          <w:w w:val="87"/>
          <w:position w:val="0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-4"/>
          <w:w w:val="110"/>
          <w:position w:val="0"/>
          <w:sz w:val="18"/>
          <w:szCs w:val="18"/>
        </w:rPr>
        <w:t>e</w:t>
      </w:r>
      <w:r>
        <w:rPr>
          <w:rFonts w:ascii="Arial" w:cs="Arial" w:eastAsia="Arial" w:hAnsi="Arial"/>
          <w:i/>
          <w:color w:val="757575"/>
          <w:spacing w:val="-4"/>
          <w:w w:val="110"/>
          <w:position w:val="0"/>
          <w:sz w:val="18"/>
          <w:szCs w:val="18"/>
        </w:rPr>
        <w:t>n</w:t>
      </w:r>
      <w:r>
        <w:rPr>
          <w:rFonts w:ascii="Arial" w:cs="Arial" w:eastAsia="Arial" w:hAnsi="Arial"/>
          <w:i/>
          <w:color w:val="757575"/>
          <w:spacing w:val="-2"/>
          <w:w w:val="120"/>
          <w:position w:val="0"/>
          <w:sz w:val="18"/>
          <w:szCs w:val="18"/>
        </w:rPr>
        <w:t>t</w:t>
      </w:r>
      <w:r>
        <w:rPr>
          <w:rFonts w:ascii="Arial" w:cs="Arial" w:eastAsia="Arial" w:hAnsi="Arial"/>
          <w:i/>
          <w:color w:val="757575"/>
          <w:spacing w:val="-4"/>
          <w:w w:val="105"/>
          <w:position w:val="0"/>
          <w:sz w:val="18"/>
          <w:szCs w:val="18"/>
        </w:rPr>
        <w:t>e</w:t>
      </w:r>
      <w:r>
        <w:rPr>
          <w:rFonts w:ascii="Arial" w:cs="Arial" w:eastAsia="Arial" w:hAnsi="Arial"/>
          <w:i/>
          <w:color w:val="757575"/>
          <w:spacing w:val="0"/>
          <w:w w:val="72"/>
          <w:position w:val="0"/>
          <w:sz w:val="18"/>
          <w:szCs w:val="18"/>
        </w:rPr>
        <w:t>s</w:t>
      </w:r>
      <w:r>
        <w:rPr>
          <w:rFonts w:ascii="Arial" w:cs="Arial" w:eastAsia="Arial" w:hAnsi="Arial"/>
          <w:i/>
          <w:color w:val="757575"/>
          <w:spacing w:val="0"/>
          <w:w w:val="100"/>
          <w:position w:val="0"/>
          <w:sz w:val="18"/>
          <w:szCs w:val="18"/>
        </w:rPr>
        <w:t>        </w:t>
      </w:r>
      <w:r>
        <w:rPr>
          <w:rFonts w:ascii="Arial" w:cs="Arial" w:eastAsia="Arial" w:hAnsi="Arial"/>
          <w:i/>
          <w:color w:val="757575"/>
          <w:spacing w:val="-5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100"/>
          <w:position w:val="0"/>
          <w:sz w:val="16"/>
          <w:szCs w:val="16"/>
        </w:rPr>
        <w:t>2</w:t>
      </w:r>
      <w:r>
        <w:rPr>
          <w:rFonts w:ascii="Arial" w:cs="Arial" w:eastAsia="Arial" w:hAnsi="Arial"/>
          <w:color w:val="757575"/>
          <w:spacing w:val="-1"/>
          <w:w w:val="100"/>
          <w:position w:val="0"/>
          <w:sz w:val="16"/>
          <w:szCs w:val="16"/>
        </w:rPr>
        <w:t>5</w:t>
      </w:r>
      <w:r>
        <w:rPr>
          <w:rFonts w:ascii="Arial" w:cs="Arial" w:eastAsia="Arial" w:hAnsi="Arial"/>
          <w:color w:val="757575"/>
          <w:spacing w:val="0"/>
          <w:w w:val="100"/>
          <w:position w:val="0"/>
          <w:sz w:val="16"/>
          <w:szCs w:val="16"/>
        </w:rPr>
        <w:t>.</w:t>
      </w:r>
      <w:r>
        <w:rPr>
          <w:rFonts w:ascii="Arial" w:cs="Arial" w:eastAsia="Arial" w:hAnsi="Arial"/>
          <w:color w:val="757575"/>
          <w:spacing w:val="0"/>
          <w:w w:val="100"/>
          <w:position w:val="0"/>
          <w:sz w:val="16"/>
          <w:szCs w:val="16"/>
        </w:rPr>
        <w:t>7</w:t>
      </w:r>
      <w:r>
        <w:rPr>
          <w:rFonts w:ascii="Arial" w:cs="Arial" w:eastAsia="Arial" w:hAnsi="Arial"/>
          <w:color w:val="757575"/>
          <w:spacing w:val="-2"/>
          <w:w w:val="100"/>
          <w:position w:val="0"/>
          <w:sz w:val="16"/>
          <w:szCs w:val="16"/>
        </w:rPr>
        <w:t>2</w:t>
      </w:r>
      <w:r>
        <w:rPr>
          <w:rFonts w:ascii="Arial" w:cs="Arial" w:eastAsia="Arial" w:hAnsi="Arial"/>
          <w:color w:val="757575"/>
          <w:spacing w:val="0"/>
          <w:w w:val="100"/>
          <w:position w:val="0"/>
          <w:sz w:val="16"/>
          <w:szCs w:val="16"/>
        </w:rPr>
        <w:t>4</w:t>
      </w:r>
      <w:r>
        <w:rPr>
          <w:rFonts w:ascii="Arial" w:cs="Arial" w:eastAsia="Arial" w:hAnsi="Arial"/>
          <w:color w:val="979799"/>
          <w:spacing w:val="0"/>
          <w:w w:val="100"/>
          <w:position w:val="0"/>
          <w:sz w:val="16"/>
          <w:szCs w:val="16"/>
        </w:rPr>
        <w:t>,</w:t>
      </w:r>
      <w:r>
        <w:rPr>
          <w:rFonts w:ascii="Arial" w:cs="Arial" w:eastAsia="Arial" w:hAnsi="Arial"/>
          <w:color w:val="757575"/>
          <w:spacing w:val="-1"/>
          <w:w w:val="100"/>
          <w:position w:val="0"/>
          <w:sz w:val="16"/>
          <w:szCs w:val="16"/>
        </w:rPr>
        <w:t>3</w:t>
      </w:r>
      <w:r>
        <w:rPr>
          <w:rFonts w:ascii="Arial" w:cs="Arial" w:eastAsia="Arial" w:hAnsi="Arial"/>
          <w:color w:val="757575"/>
          <w:spacing w:val="0"/>
          <w:w w:val="100"/>
          <w:position w:val="0"/>
          <w:sz w:val="16"/>
          <w:szCs w:val="16"/>
        </w:rPr>
        <w:t>6</w:t>
      </w:r>
      <w:r>
        <w:rPr>
          <w:rFonts w:ascii="Arial" w:cs="Arial" w:eastAsia="Arial" w:hAnsi="Arial"/>
          <w:color w:val="757575"/>
          <w:spacing w:val="0"/>
          <w:w w:val="100"/>
          <w:position w:val="0"/>
          <w:sz w:val="16"/>
          <w:szCs w:val="16"/>
        </w:rPr>
        <w:t>        </w:t>
      </w:r>
      <w:r>
        <w:rPr>
          <w:rFonts w:ascii="Arial" w:cs="Arial" w:eastAsia="Arial" w:hAnsi="Arial"/>
          <w:color w:val="757575"/>
          <w:spacing w:val="13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0"/>
          <w:w w:val="87"/>
          <w:position w:val="0"/>
          <w:sz w:val="16"/>
          <w:szCs w:val="16"/>
        </w:rPr>
        <w:t>/</w:t>
      </w:r>
      <w:r>
        <w:rPr>
          <w:rFonts w:ascii="Arial" w:cs="Arial" w:eastAsia="Arial" w:hAnsi="Arial"/>
          <w:color w:val="757575"/>
          <w:spacing w:val="-1"/>
          <w:w w:val="114"/>
          <w:position w:val="0"/>
          <w:sz w:val="16"/>
          <w:szCs w:val="16"/>
        </w:rPr>
        <w:t>3</w:t>
      </w:r>
      <w:r>
        <w:rPr>
          <w:rFonts w:ascii="Arial" w:cs="Arial" w:eastAsia="Arial" w:hAnsi="Arial"/>
          <w:color w:val="757575"/>
          <w:spacing w:val="0"/>
          <w:w w:val="98"/>
          <w:position w:val="0"/>
          <w:sz w:val="16"/>
          <w:szCs w:val="16"/>
        </w:rPr>
        <w:t>.</w:t>
      </w:r>
      <w:r>
        <w:rPr>
          <w:rFonts w:ascii="Arial" w:cs="Arial" w:eastAsia="Arial" w:hAnsi="Arial"/>
          <w:color w:val="757575"/>
          <w:spacing w:val="0"/>
          <w:w w:val="103"/>
          <w:position w:val="0"/>
          <w:sz w:val="16"/>
          <w:szCs w:val="16"/>
        </w:rPr>
        <w:t>9</w:t>
      </w:r>
      <w:r>
        <w:rPr>
          <w:rFonts w:ascii="Arial" w:cs="Arial" w:eastAsia="Arial" w:hAnsi="Arial"/>
          <w:color w:val="757575"/>
          <w:spacing w:val="-1"/>
          <w:w w:val="109"/>
          <w:position w:val="0"/>
          <w:sz w:val="16"/>
          <w:szCs w:val="16"/>
        </w:rPr>
        <w:t>3</w:t>
      </w:r>
      <w:r>
        <w:rPr>
          <w:rFonts w:ascii="Arial" w:cs="Arial" w:eastAsia="Arial" w:hAnsi="Arial"/>
          <w:color w:val="757575"/>
          <w:spacing w:val="-1"/>
          <w:w w:val="109"/>
          <w:position w:val="0"/>
          <w:sz w:val="16"/>
          <w:szCs w:val="16"/>
        </w:rPr>
        <w:t>2</w:t>
      </w:r>
      <w:r>
        <w:rPr>
          <w:rFonts w:ascii="Arial" w:cs="Arial" w:eastAsia="Arial" w:hAnsi="Arial"/>
          <w:color w:val="979799"/>
          <w:spacing w:val="0"/>
          <w:w w:val="120"/>
          <w:position w:val="0"/>
          <w:sz w:val="16"/>
          <w:szCs w:val="16"/>
        </w:rPr>
        <w:t>,</w:t>
      </w:r>
      <w:r>
        <w:rPr>
          <w:rFonts w:ascii="Arial" w:cs="Arial" w:eastAsia="Arial" w:hAnsi="Arial"/>
          <w:color w:val="757575"/>
          <w:spacing w:val="0"/>
          <w:w w:val="54"/>
          <w:position w:val="0"/>
          <w:sz w:val="16"/>
          <w:szCs w:val="16"/>
        </w:rPr>
        <w:t>1</w:t>
      </w:r>
      <w:r>
        <w:rPr>
          <w:rFonts w:ascii="Arial" w:cs="Arial" w:eastAsia="Arial" w:hAnsi="Arial"/>
          <w:color w:val="757575"/>
          <w:spacing w:val="0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-21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0"/>
          <w:w w:val="71"/>
          <w:position w:val="0"/>
          <w:sz w:val="26"/>
          <w:szCs w:val="26"/>
        </w:rPr>
        <w:t>n</w:t>
      </w:r>
      <w:r>
        <w:rPr>
          <w:rFonts w:ascii="Arial" w:cs="Arial" w:eastAsia="Arial" w:hAnsi="Arial"/>
          <w:color w:val="757575"/>
          <w:spacing w:val="0"/>
          <w:w w:val="71"/>
          <w:position w:val="0"/>
          <w:sz w:val="26"/>
          <w:szCs w:val="26"/>
        </w:rPr>
        <w:t>       </w:t>
      </w:r>
      <w:r>
        <w:rPr>
          <w:rFonts w:ascii="Arial" w:cs="Arial" w:eastAsia="Arial" w:hAnsi="Arial"/>
          <w:color w:val="757575"/>
          <w:spacing w:val="7"/>
          <w:w w:val="71"/>
          <w:position w:val="0"/>
          <w:sz w:val="26"/>
          <w:szCs w:val="26"/>
        </w:rPr>
        <w:t> </w:t>
      </w:r>
      <w:r>
        <w:rPr>
          <w:rFonts w:ascii="Arial" w:cs="Arial" w:eastAsia="Arial" w:hAnsi="Arial"/>
          <w:color w:val="757575"/>
          <w:spacing w:val="-1"/>
          <w:w w:val="109"/>
          <w:position w:val="1"/>
          <w:sz w:val="16"/>
          <w:szCs w:val="16"/>
        </w:rPr>
        <w:t>2</w:t>
      </w:r>
      <w:r>
        <w:rPr>
          <w:rFonts w:ascii="Arial" w:cs="Arial" w:eastAsia="Arial" w:hAnsi="Arial"/>
          <w:color w:val="757575"/>
          <w:spacing w:val="0"/>
          <w:w w:val="81"/>
          <w:position w:val="1"/>
          <w:sz w:val="16"/>
          <w:szCs w:val="16"/>
        </w:rPr>
        <w:t>1</w:t>
      </w:r>
      <w:r>
        <w:rPr>
          <w:rFonts w:ascii="Arial" w:cs="Arial" w:eastAsia="Arial" w:hAnsi="Arial"/>
          <w:color w:val="979799"/>
          <w:spacing w:val="0"/>
          <w:w w:val="131"/>
          <w:position w:val="1"/>
          <w:sz w:val="16"/>
          <w:szCs w:val="16"/>
        </w:rPr>
        <w:t>.</w:t>
      </w:r>
      <w:r>
        <w:rPr>
          <w:rFonts w:ascii="Arial" w:cs="Arial" w:eastAsia="Arial" w:hAnsi="Arial"/>
          <w:color w:val="757575"/>
          <w:spacing w:val="-1"/>
          <w:w w:val="109"/>
          <w:position w:val="1"/>
          <w:sz w:val="16"/>
          <w:szCs w:val="16"/>
        </w:rPr>
        <w:t>7</w:t>
      </w:r>
      <w:r>
        <w:rPr>
          <w:rFonts w:ascii="Arial" w:cs="Arial" w:eastAsia="Arial" w:hAnsi="Arial"/>
          <w:color w:val="757575"/>
          <w:spacing w:val="0"/>
          <w:w w:val="103"/>
          <w:position w:val="1"/>
          <w:sz w:val="16"/>
          <w:szCs w:val="16"/>
        </w:rPr>
        <w:t>9</w:t>
      </w:r>
      <w:r>
        <w:rPr>
          <w:rFonts w:ascii="Arial" w:cs="Arial" w:eastAsia="Arial" w:hAnsi="Arial"/>
          <w:color w:val="757575"/>
          <w:spacing w:val="-1"/>
          <w:w w:val="109"/>
          <w:position w:val="1"/>
          <w:sz w:val="16"/>
          <w:szCs w:val="16"/>
        </w:rPr>
        <w:t>2</w:t>
      </w:r>
      <w:r>
        <w:rPr>
          <w:rFonts w:ascii="Arial" w:cs="Arial" w:eastAsia="Arial" w:hAnsi="Arial"/>
          <w:color w:val="979799"/>
          <w:spacing w:val="0"/>
          <w:w w:val="98"/>
          <w:position w:val="1"/>
          <w:sz w:val="16"/>
          <w:szCs w:val="16"/>
        </w:rPr>
        <w:t>,</w:t>
      </w:r>
      <w:r>
        <w:rPr>
          <w:rFonts w:ascii="Arial" w:cs="Arial" w:eastAsia="Arial" w:hAnsi="Arial"/>
          <w:color w:val="757575"/>
          <w:spacing w:val="0"/>
          <w:w w:val="103"/>
          <w:position w:val="1"/>
          <w:sz w:val="16"/>
          <w:szCs w:val="16"/>
        </w:rPr>
        <w:t>2</w:t>
      </w:r>
      <w:r>
        <w:rPr>
          <w:rFonts w:ascii="Arial" w:cs="Arial" w:eastAsia="Arial" w:hAnsi="Arial"/>
          <w:color w:val="757575"/>
          <w:spacing w:val="0"/>
          <w:w w:val="98"/>
          <w:position w:val="1"/>
          <w:sz w:val="16"/>
          <w:szCs w:val="16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before="7" w:line="260" w:lineRule="exact"/>
        <w:ind w:left="206" w:right="1525"/>
      </w:pPr>
      <w:r>
        <w:rPr>
          <w:rFonts w:ascii="Arial" w:cs="Arial" w:eastAsia="Arial" w:hAnsi="Arial"/>
          <w:color w:val="757575"/>
          <w:spacing w:val="-4"/>
          <w:w w:val="75"/>
          <w:position w:val="-6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96"/>
          <w:position w:val="-6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4"/>
          <w:position w:val="-6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100"/>
          <w:position w:val="-6"/>
          <w:sz w:val="18"/>
          <w:szCs w:val="18"/>
        </w:rPr>
        <w:t>  </w:t>
      </w:r>
      <w:r>
        <w:rPr>
          <w:rFonts w:ascii="Arial" w:cs="Arial" w:eastAsia="Arial" w:hAnsi="Arial"/>
          <w:color w:val="757575"/>
          <w:spacing w:val="-2"/>
          <w:w w:val="100"/>
          <w:position w:val="-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75"/>
          <w:position w:val="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position w:val="5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position w:val="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11"/>
          <w:position w:val="5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1"/>
          <w:w w:val="75"/>
          <w:position w:val="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78"/>
          <w:position w:val="5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87"/>
          <w:position w:val="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position w:val="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position w:val="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position w:val="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position w:val="5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position w:val="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position w:val="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3"/>
          <w:w w:val="100"/>
          <w:position w:val="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position w:val="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position w:val="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0"/>
          <w:position w:val="5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position w:val="5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0"/>
          <w:w w:val="115"/>
          <w:position w:val="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position w:val="5"/>
          <w:sz w:val="18"/>
          <w:szCs w:val="18"/>
        </w:rPr>
        <w:t>            </w:t>
      </w:r>
      <w:r>
        <w:rPr>
          <w:rFonts w:ascii="Arial" w:cs="Arial" w:eastAsia="Arial" w:hAnsi="Arial"/>
          <w:color w:val="757575"/>
          <w:spacing w:val="-5"/>
          <w:w w:val="100"/>
          <w:position w:val="5"/>
          <w:sz w:val="18"/>
          <w:szCs w:val="18"/>
        </w:rPr>
        <w:t> </w:t>
      </w:r>
      <w:r>
        <w:rPr>
          <w:rFonts w:ascii="Arial" w:cs="Arial" w:eastAsia="Arial" w:hAnsi="Arial"/>
          <w:i/>
          <w:color w:val="757575"/>
          <w:spacing w:val="-4"/>
          <w:w w:val="75"/>
          <w:position w:val="5"/>
          <w:sz w:val="18"/>
          <w:szCs w:val="18"/>
        </w:rPr>
        <w:t>P</w:t>
      </w:r>
      <w:r>
        <w:rPr>
          <w:rFonts w:ascii="Arial" w:cs="Arial" w:eastAsia="Arial" w:hAnsi="Arial"/>
          <w:i/>
          <w:color w:val="757575"/>
          <w:spacing w:val="0"/>
          <w:w w:val="106"/>
          <w:position w:val="5"/>
          <w:sz w:val="18"/>
          <w:szCs w:val="18"/>
        </w:rPr>
        <w:t>r</w:t>
      </w:r>
      <w:r>
        <w:rPr>
          <w:rFonts w:ascii="Arial" w:cs="Arial" w:eastAsia="Arial" w:hAnsi="Arial"/>
          <w:i/>
          <w:color w:val="757575"/>
          <w:spacing w:val="-6"/>
          <w:w w:val="106"/>
          <w:position w:val="5"/>
          <w:sz w:val="18"/>
          <w:szCs w:val="18"/>
        </w:rPr>
        <w:t>o</w:t>
      </w:r>
      <w:r>
        <w:rPr>
          <w:rFonts w:ascii="Arial" w:cs="Arial" w:eastAsia="Arial" w:hAnsi="Arial"/>
          <w:i/>
          <w:color w:val="757575"/>
          <w:spacing w:val="-4"/>
          <w:w w:val="106"/>
          <w:position w:val="5"/>
          <w:sz w:val="18"/>
          <w:szCs w:val="18"/>
        </w:rPr>
        <w:t>v</w:t>
      </w:r>
      <w:r>
        <w:rPr>
          <w:rFonts w:ascii="Arial" w:cs="Arial" w:eastAsia="Arial" w:hAnsi="Arial"/>
          <w:i/>
          <w:color w:val="757575"/>
          <w:spacing w:val="-2"/>
          <w:w w:val="100"/>
          <w:position w:val="5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-2"/>
          <w:w w:val="72"/>
          <w:position w:val="5"/>
          <w:sz w:val="18"/>
          <w:szCs w:val="18"/>
        </w:rPr>
        <w:t>s</w:t>
      </w:r>
      <w:r>
        <w:rPr>
          <w:rFonts w:ascii="Arial" w:cs="Arial" w:eastAsia="Arial" w:hAnsi="Arial"/>
          <w:i/>
          <w:color w:val="757575"/>
          <w:spacing w:val="-2"/>
          <w:w w:val="100"/>
          <w:position w:val="5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-4"/>
          <w:w w:val="105"/>
          <w:position w:val="5"/>
          <w:sz w:val="18"/>
          <w:szCs w:val="18"/>
        </w:rPr>
        <w:t>ó</w:t>
      </w:r>
      <w:r>
        <w:rPr>
          <w:rFonts w:ascii="Arial" w:cs="Arial" w:eastAsia="Arial" w:hAnsi="Arial"/>
          <w:i/>
          <w:color w:val="757575"/>
          <w:spacing w:val="0"/>
          <w:w w:val="100"/>
          <w:position w:val="5"/>
          <w:sz w:val="18"/>
          <w:szCs w:val="18"/>
        </w:rPr>
        <w:t>n</w:t>
      </w:r>
      <w:r>
        <w:rPr>
          <w:rFonts w:ascii="Arial" w:cs="Arial" w:eastAsia="Arial" w:hAnsi="Arial"/>
          <w:i/>
          <w:color w:val="757575"/>
          <w:spacing w:val="8"/>
          <w:w w:val="100"/>
          <w:position w:val="5"/>
          <w:sz w:val="18"/>
          <w:szCs w:val="18"/>
        </w:rPr>
        <w:t> </w:t>
      </w:r>
      <w:r>
        <w:rPr>
          <w:rFonts w:ascii="Arial" w:cs="Arial" w:eastAsia="Arial" w:hAnsi="Arial"/>
          <w:i/>
          <w:color w:val="757575"/>
          <w:spacing w:val="-4"/>
          <w:w w:val="100"/>
          <w:position w:val="5"/>
          <w:sz w:val="18"/>
          <w:szCs w:val="18"/>
        </w:rPr>
        <w:t>p</w:t>
      </w:r>
      <w:r>
        <w:rPr>
          <w:rFonts w:ascii="Arial" w:cs="Arial" w:eastAsia="Arial" w:hAnsi="Arial"/>
          <w:i/>
          <w:color w:val="757575"/>
          <w:spacing w:val="-2"/>
          <w:w w:val="100"/>
          <w:position w:val="5"/>
          <w:sz w:val="18"/>
          <w:szCs w:val="18"/>
        </w:rPr>
        <w:t>r</w:t>
      </w:r>
      <w:r>
        <w:rPr>
          <w:rFonts w:ascii="Arial" w:cs="Arial" w:eastAsia="Arial" w:hAnsi="Arial"/>
          <w:i/>
          <w:color w:val="757575"/>
          <w:spacing w:val="-4"/>
          <w:w w:val="100"/>
          <w:position w:val="5"/>
          <w:sz w:val="18"/>
          <w:szCs w:val="18"/>
        </w:rPr>
        <w:t>e</w:t>
      </w:r>
      <w:r>
        <w:rPr>
          <w:rFonts w:ascii="Arial" w:cs="Arial" w:eastAsia="Arial" w:hAnsi="Arial"/>
          <w:i/>
          <w:color w:val="757575"/>
          <w:spacing w:val="-7"/>
          <w:w w:val="100"/>
          <w:position w:val="5"/>
          <w:sz w:val="18"/>
          <w:szCs w:val="18"/>
        </w:rPr>
        <w:t>m</w:t>
      </w:r>
      <w:r>
        <w:rPr>
          <w:rFonts w:ascii="Arial" w:cs="Arial" w:eastAsia="Arial" w:hAnsi="Arial"/>
          <w:i/>
          <w:color w:val="757575"/>
          <w:spacing w:val="-2"/>
          <w:w w:val="100"/>
          <w:position w:val="5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0"/>
          <w:w w:val="100"/>
          <w:position w:val="5"/>
          <w:sz w:val="18"/>
          <w:szCs w:val="18"/>
        </w:rPr>
        <w:t>o</w:t>
      </w:r>
      <w:r>
        <w:rPr>
          <w:rFonts w:ascii="Arial" w:cs="Arial" w:eastAsia="Arial" w:hAnsi="Arial"/>
          <w:i/>
          <w:color w:val="757575"/>
          <w:spacing w:val="43"/>
          <w:w w:val="100"/>
          <w:position w:val="5"/>
          <w:sz w:val="18"/>
          <w:szCs w:val="18"/>
        </w:rPr>
        <w:t> </w:t>
      </w:r>
      <w:r>
        <w:rPr>
          <w:rFonts w:ascii="Arial" w:cs="Arial" w:eastAsia="Arial" w:hAnsi="Arial"/>
          <w:i/>
          <w:color w:val="757575"/>
          <w:spacing w:val="-5"/>
          <w:w w:val="100"/>
          <w:position w:val="5"/>
          <w:sz w:val="18"/>
          <w:szCs w:val="18"/>
        </w:rPr>
        <w:t>d</w:t>
      </w:r>
      <w:r>
        <w:rPr>
          <w:rFonts w:ascii="Arial" w:cs="Arial" w:eastAsia="Arial" w:hAnsi="Arial"/>
          <w:i/>
          <w:color w:val="757575"/>
          <w:spacing w:val="0"/>
          <w:w w:val="100"/>
          <w:position w:val="5"/>
          <w:sz w:val="18"/>
          <w:szCs w:val="18"/>
        </w:rPr>
        <w:t>e</w:t>
      </w:r>
      <w:r>
        <w:rPr>
          <w:rFonts w:ascii="Arial" w:cs="Arial" w:eastAsia="Arial" w:hAnsi="Arial"/>
          <w:i/>
          <w:color w:val="757575"/>
          <w:spacing w:val="0"/>
          <w:w w:val="100"/>
          <w:position w:val="5"/>
          <w:sz w:val="18"/>
          <w:szCs w:val="18"/>
        </w:rPr>
        <w:t>                                           </w:t>
      </w:r>
      <w:r>
        <w:rPr>
          <w:rFonts w:ascii="Arial" w:cs="Arial" w:eastAsia="Arial" w:hAnsi="Arial"/>
          <w:i/>
          <w:color w:val="757575"/>
          <w:spacing w:val="49"/>
          <w:w w:val="100"/>
          <w:position w:val="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72"/>
          <w:position w:val="-5"/>
          <w:sz w:val="16"/>
          <w:szCs w:val="16"/>
        </w:rPr>
        <w:t>(</w:t>
      </w:r>
      <w:r>
        <w:rPr>
          <w:rFonts w:ascii="Arial" w:cs="Arial" w:eastAsia="Arial" w:hAnsi="Arial"/>
          <w:color w:val="757575"/>
          <w:spacing w:val="0"/>
          <w:w w:val="103"/>
          <w:position w:val="-5"/>
          <w:sz w:val="16"/>
          <w:szCs w:val="16"/>
        </w:rPr>
        <w:t>7</w:t>
      </w:r>
      <w:r>
        <w:rPr>
          <w:rFonts w:ascii="Arial" w:cs="Arial" w:eastAsia="Arial" w:hAnsi="Arial"/>
          <w:color w:val="757575"/>
          <w:spacing w:val="-1"/>
          <w:w w:val="114"/>
          <w:position w:val="-5"/>
          <w:sz w:val="16"/>
          <w:szCs w:val="16"/>
        </w:rPr>
        <w:t>3</w:t>
      </w:r>
      <w:r>
        <w:rPr>
          <w:rFonts w:ascii="Arial" w:cs="Arial" w:eastAsia="Arial" w:hAnsi="Arial"/>
          <w:color w:val="757575"/>
          <w:spacing w:val="0"/>
          <w:w w:val="87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757575"/>
          <w:spacing w:val="-1"/>
          <w:w w:val="109"/>
          <w:position w:val="-5"/>
          <w:sz w:val="16"/>
          <w:szCs w:val="16"/>
        </w:rPr>
        <w:t>5</w:t>
      </w:r>
      <w:r>
        <w:rPr>
          <w:rFonts w:ascii="Arial" w:cs="Arial" w:eastAsia="Arial" w:hAnsi="Arial"/>
          <w:color w:val="757575"/>
          <w:spacing w:val="-1"/>
          <w:w w:val="120"/>
          <w:position w:val="-5"/>
          <w:sz w:val="16"/>
          <w:szCs w:val="16"/>
        </w:rPr>
        <w:t>5</w:t>
      </w:r>
      <w:r>
        <w:rPr>
          <w:rFonts w:ascii="Arial" w:cs="Arial" w:eastAsia="Arial" w:hAnsi="Arial"/>
          <w:color w:val="757575"/>
          <w:spacing w:val="0"/>
          <w:w w:val="76"/>
          <w:position w:val="-5"/>
          <w:sz w:val="16"/>
          <w:szCs w:val="16"/>
        </w:rPr>
        <w:t>1</w:t>
      </w:r>
      <w:r>
        <w:rPr>
          <w:rFonts w:ascii="Arial" w:cs="Arial" w:eastAsia="Arial" w:hAnsi="Arial"/>
          <w:color w:val="979799"/>
          <w:spacing w:val="0"/>
          <w:w w:val="131"/>
          <w:position w:val="-5"/>
          <w:sz w:val="16"/>
          <w:szCs w:val="16"/>
        </w:rPr>
        <w:t>,</w:t>
      </w:r>
      <w:r>
        <w:rPr>
          <w:rFonts w:ascii="Arial" w:cs="Arial" w:eastAsia="Arial" w:hAnsi="Arial"/>
          <w:color w:val="757575"/>
          <w:spacing w:val="0"/>
          <w:w w:val="103"/>
          <w:position w:val="-5"/>
          <w:sz w:val="16"/>
          <w:szCs w:val="16"/>
        </w:rPr>
        <w:t>5</w:t>
      </w:r>
      <w:r>
        <w:rPr>
          <w:rFonts w:ascii="Arial" w:cs="Arial" w:eastAsia="Arial" w:hAnsi="Arial"/>
          <w:color w:val="757575"/>
          <w:spacing w:val="-1"/>
          <w:w w:val="114"/>
          <w:position w:val="-5"/>
          <w:sz w:val="16"/>
          <w:szCs w:val="16"/>
        </w:rPr>
        <w:t>5</w:t>
      </w:r>
      <w:r>
        <w:rPr>
          <w:rFonts w:ascii="Arial" w:cs="Arial" w:eastAsia="Arial" w:hAnsi="Arial"/>
          <w:color w:val="757575"/>
          <w:spacing w:val="0"/>
          <w:w w:val="72"/>
          <w:position w:val="-5"/>
          <w:sz w:val="16"/>
          <w:szCs w:val="16"/>
        </w:rPr>
        <w:t>)</w:t>
      </w:r>
      <w:r>
        <w:rPr>
          <w:rFonts w:ascii="Arial" w:cs="Arial" w:eastAsia="Arial" w:hAnsi="Arial"/>
          <w:color w:val="757575"/>
          <w:spacing w:val="0"/>
          <w:w w:val="100"/>
          <w:position w:val="-5"/>
          <w:sz w:val="16"/>
          <w:szCs w:val="16"/>
        </w:rPr>
        <w:t>      </w:t>
      </w:r>
      <w:r>
        <w:rPr>
          <w:rFonts w:ascii="Arial" w:cs="Arial" w:eastAsia="Arial" w:hAnsi="Arial"/>
          <w:color w:val="757575"/>
          <w:spacing w:val="-3"/>
          <w:w w:val="100"/>
          <w:position w:val="-5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0"/>
          <w:w w:val="82"/>
          <w:position w:val="-5"/>
          <w:sz w:val="16"/>
          <w:szCs w:val="16"/>
        </w:rPr>
        <w:t>(</w:t>
      </w:r>
      <w:r>
        <w:rPr>
          <w:rFonts w:ascii="Arial" w:cs="Arial" w:eastAsia="Arial" w:hAnsi="Arial"/>
          <w:color w:val="757575"/>
          <w:spacing w:val="0"/>
          <w:w w:val="103"/>
          <w:position w:val="-5"/>
          <w:sz w:val="16"/>
          <w:szCs w:val="16"/>
        </w:rPr>
        <w:t>7</w:t>
      </w:r>
      <w:r>
        <w:rPr>
          <w:rFonts w:ascii="Arial" w:cs="Arial" w:eastAsia="Arial" w:hAnsi="Arial"/>
          <w:color w:val="757575"/>
          <w:spacing w:val="-1"/>
          <w:w w:val="114"/>
          <w:position w:val="-5"/>
          <w:sz w:val="16"/>
          <w:szCs w:val="16"/>
        </w:rPr>
        <w:t>3</w:t>
      </w:r>
      <w:r>
        <w:rPr>
          <w:rFonts w:ascii="Arial" w:cs="Arial" w:eastAsia="Arial" w:hAnsi="Arial"/>
          <w:color w:val="757575"/>
          <w:spacing w:val="0"/>
          <w:w w:val="87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757575"/>
          <w:spacing w:val="-1"/>
          <w:w w:val="109"/>
          <w:position w:val="-5"/>
          <w:sz w:val="16"/>
          <w:szCs w:val="16"/>
        </w:rPr>
        <w:t>5</w:t>
      </w:r>
      <w:r>
        <w:rPr>
          <w:rFonts w:ascii="Arial" w:cs="Arial" w:eastAsia="Arial" w:hAnsi="Arial"/>
          <w:color w:val="757575"/>
          <w:spacing w:val="-1"/>
          <w:w w:val="120"/>
          <w:position w:val="-5"/>
          <w:sz w:val="16"/>
          <w:szCs w:val="16"/>
        </w:rPr>
        <w:t>5</w:t>
      </w:r>
      <w:r>
        <w:rPr>
          <w:rFonts w:ascii="Arial" w:cs="Arial" w:eastAsia="Arial" w:hAnsi="Arial"/>
          <w:color w:val="757575"/>
          <w:spacing w:val="0"/>
          <w:w w:val="76"/>
          <w:position w:val="-5"/>
          <w:sz w:val="16"/>
          <w:szCs w:val="16"/>
        </w:rPr>
        <w:t>1</w:t>
      </w:r>
      <w:r>
        <w:rPr>
          <w:rFonts w:ascii="Arial" w:cs="Arial" w:eastAsia="Arial" w:hAnsi="Arial"/>
          <w:color w:val="979799"/>
          <w:spacing w:val="0"/>
          <w:w w:val="131"/>
          <w:position w:val="-5"/>
          <w:sz w:val="16"/>
          <w:szCs w:val="16"/>
        </w:rPr>
        <w:t>,</w:t>
      </w:r>
      <w:r>
        <w:rPr>
          <w:rFonts w:ascii="Arial" w:cs="Arial" w:eastAsia="Arial" w:hAnsi="Arial"/>
          <w:color w:val="757575"/>
          <w:spacing w:val="0"/>
          <w:w w:val="103"/>
          <w:position w:val="-5"/>
          <w:sz w:val="16"/>
          <w:szCs w:val="16"/>
        </w:rPr>
        <w:t>5</w:t>
      </w:r>
      <w:r>
        <w:rPr>
          <w:rFonts w:ascii="Arial" w:cs="Arial" w:eastAsia="Arial" w:hAnsi="Arial"/>
          <w:color w:val="757575"/>
          <w:spacing w:val="-1"/>
          <w:w w:val="109"/>
          <w:position w:val="-5"/>
          <w:sz w:val="16"/>
          <w:szCs w:val="16"/>
        </w:rPr>
        <w:t>5</w:t>
      </w:r>
      <w:r>
        <w:rPr>
          <w:rFonts w:ascii="Arial" w:cs="Arial" w:eastAsia="Arial" w:hAnsi="Arial"/>
          <w:color w:val="757575"/>
          <w:spacing w:val="0"/>
          <w:w w:val="72"/>
          <w:position w:val="-5"/>
          <w:sz w:val="16"/>
          <w:szCs w:val="16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40" w:lineRule="exact"/>
        <w:ind w:left="695"/>
      </w:pPr>
      <w:r>
        <w:rPr>
          <w:rFonts w:ascii="Arial" w:cs="Arial" w:eastAsia="Arial" w:hAnsi="Arial"/>
          <w:color w:val="757575"/>
          <w:spacing w:val="-4"/>
          <w:w w:val="110"/>
          <w:position w:val="1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1"/>
          <w:w w:val="75"/>
          <w:position w:val="1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position w:val="1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8"/>
          <w:w w:val="105"/>
          <w:position w:val="1"/>
          <w:sz w:val="18"/>
          <w:szCs w:val="18"/>
        </w:rPr>
        <w:t>z</w:t>
      </w:r>
      <w:r>
        <w:rPr>
          <w:rFonts w:ascii="Arial" w:cs="Arial" w:eastAsia="Arial" w:hAnsi="Arial"/>
          <w:color w:val="757575"/>
          <w:spacing w:val="-5"/>
          <w:w w:val="115"/>
          <w:position w:val="1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0"/>
          <w:position w:val="1"/>
          <w:sz w:val="18"/>
          <w:szCs w:val="18"/>
        </w:rPr>
        <w:t>.</w:t>
      </w:r>
      <w:r>
        <w:rPr>
          <w:rFonts w:ascii="Arial" w:cs="Arial" w:eastAsia="Arial" w:hAnsi="Arial"/>
          <w:color w:val="757575"/>
          <w:spacing w:val="0"/>
          <w:w w:val="100"/>
          <w:position w:val="1"/>
          <w:sz w:val="18"/>
          <w:szCs w:val="18"/>
        </w:rPr>
        <w:t>                                </w:t>
      </w:r>
      <w:r>
        <w:rPr>
          <w:rFonts w:ascii="Arial" w:cs="Arial" w:eastAsia="Arial" w:hAnsi="Arial"/>
          <w:color w:val="757575"/>
          <w:spacing w:val="5"/>
          <w:w w:val="100"/>
          <w:position w:val="1"/>
          <w:sz w:val="18"/>
          <w:szCs w:val="18"/>
        </w:rPr>
        <w:t> </w:t>
      </w:r>
      <w:r>
        <w:rPr>
          <w:rFonts w:ascii="Arial" w:cs="Arial" w:eastAsia="Arial" w:hAnsi="Arial"/>
          <w:i/>
          <w:color w:val="757575"/>
          <w:spacing w:val="-2"/>
          <w:w w:val="108"/>
          <w:position w:val="1"/>
          <w:sz w:val="18"/>
          <w:szCs w:val="18"/>
        </w:rPr>
        <w:t>j</w:t>
      </w:r>
      <w:r>
        <w:rPr>
          <w:rFonts w:ascii="Arial" w:cs="Arial" w:eastAsia="Arial" w:hAnsi="Arial"/>
          <w:i/>
          <w:color w:val="757575"/>
          <w:spacing w:val="-4"/>
          <w:w w:val="108"/>
          <w:position w:val="1"/>
          <w:sz w:val="18"/>
          <w:szCs w:val="18"/>
        </w:rPr>
        <w:t>u</w:t>
      </w:r>
      <w:r>
        <w:rPr>
          <w:rFonts w:ascii="Arial" w:cs="Arial" w:eastAsia="Arial" w:hAnsi="Arial"/>
          <w:i/>
          <w:color w:val="757575"/>
          <w:spacing w:val="-5"/>
          <w:w w:val="108"/>
          <w:position w:val="1"/>
          <w:sz w:val="18"/>
          <w:szCs w:val="18"/>
        </w:rPr>
        <w:t>b</w:t>
      </w:r>
      <w:r>
        <w:rPr>
          <w:rFonts w:ascii="Arial" w:cs="Arial" w:eastAsia="Arial" w:hAnsi="Arial"/>
          <w:i/>
          <w:color w:val="757575"/>
          <w:spacing w:val="0"/>
          <w:w w:val="108"/>
          <w:position w:val="1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-3"/>
          <w:w w:val="108"/>
          <w:position w:val="1"/>
          <w:sz w:val="18"/>
          <w:szCs w:val="18"/>
        </w:rPr>
        <w:t>l</w:t>
      </w:r>
      <w:r>
        <w:rPr>
          <w:rFonts w:ascii="Arial" w:cs="Arial" w:eastAsia="Arial" w:hAnsi="Arial"/>
          <w:i/>
          <w:color w:val="757575"/>
          <w:spacing w:val="-5"/>
          <w:w w:val="108"/>
          <w:position w:val="1"/>
          <w:sz w:val="18"/>
          <w:szCs w:val="18"/>
        </w:rPr>
        <w:t>a</w:t>
      </w:r>
      <w:r>
        <w:rPr>
          <w:rFonts w:ascii="Arial" w:cs="Arial" w:eastAsia="Arial" w:hAnsi="Arial"/>
          <w:i/>
          <w:color w:val="757575"/>
          <w:spacing w:val="-4"/>
          <w:w w:val="108"/>
          <w:position w:val="1"/>
          <w:sz w:val="18"/>
          <w:szCs w:val="18"/>
        </w:rPr>
        <w:t>c</w:t>
      </w:r>
      <w:r>
        <w:rPr>
          <w:rFonts w:ascii="Arial" w:cs="Arial" w:eastAsia="Arial" w:hAnsi="Arial"/>
          <w:i/>
          <w:color w:val="757575"/>
          <w:spacing w:val="-2"/>
          <w:w w:val="108"/>
          <w:position w:val="1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-4"/>
          <w:w w:val="108"/>
          <w:position w:val="1"/>
          <w:sz w:val="18"/>
          <w:szCs w:val="18"/>
        </w:rPr>
        <w:t>ó</w:t>
      </w:r>
      <w:r>
        <w:rPr>
          <w:rFonts w:ascii="Arial" w:cs="Arial" w:eastAsia="Arial" w:hAnsi="Arial"/>
          <w:i/>
          <w:color w:val="757575"/>
          <w:spacing w:val="0"/>
          <w:w w:val="108"/>
          <w:position w:val="1"/>
          <w:sz w:val="18"/>
          <w:szCs w:val="18"/>
        </w:rPr>
        <w:t>n</w:t>
      </w:r>
      <w:r>
        <w:rPr>
          <w:rFonts w:ascii="Arial" w:cs="Arial" w:eastAsia="Arial" w:hAnsi="Arial"/>
          <w:i/>
          <w:color w:val="757575"/>
          <w:spacing w:val="0"/>
          <w:w w:val="108"/>
          <w:position w:val="1"/>
          <w:sz w:val="18"/>
          <w:szCs w:val="18"/>
        </w:rPr>
        <w:t>                                            </w:t>
      </w:r>
      <w:r>
        <w:rPr>
          <w:rFonts w:ascii="Arial" w:cs="Arial" w:eastAsia="Arial" w:hAnsi="Arial"/>
          <w:i/>
          <w:color w:val="757575"/>
          <w:spacing w:val="4"/>
          <w:w w:val="108"/>
          <w:position w:val="1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3"/>
          <w:position w:val="1"/>
          <w:sz w:val="16"/>
          <w:szCs w:val="16"/>
        </w:rPr>
        <w:t>0</w:t>
      </w:r>
      <w:r>
        <w:rPr>
          <w:rFonts w:ascii="Arial" w:cs="Arial" w:eastAsia="Arial" w:hAnsi="Arial"/>
          <w:color w:val="757575"/>
          <w:spacing w:val="0"/>
          <w:w w:val="87"/>
          <w:position w:val="1"/>
          <w:sz w:val="16"/>
          <w:szCs w:val="16"/>
        </w:rPr>
        <w:t>.</w:t>
      </w:r>
      <w:r>
        <w:rPr>
          <w:rFonts w:ascii="Arial" w:cs="Arial" w:eastAsia="Arial" w:hAnsi="Arial"/>
          <w:color w:val="757575"/>
          <w:spacing w:val="-1"/>
          <w:w w:val="109"/>
          <w:position w:val="1"/>
          <w:sz w:val="16"/>
          <w:szCs w:val="16"/>
        </w:rPr>
        <w:t>0</w:t>
      </w:r>
      <w:r>
        <w:rPr>
          <w:rFonts w:ascii="Arial" w:cs="Arial" w:eastAsia="Arial" w:hAnsi="Arial"/>
          <w:color w:val="757575"/>
          <w:spacing w:val="0"/>
          <w:w w:val="103"/>
          <w:position w:val="1"/>
          <w:sz w:val="16"/>
          <w:szCs w:val="16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9" w:line="260" w:lineRule="exact"/>
        <w:ind w:left="268"/>
      </w:pPr>
      <w:r>
        <w:rPr>
          <w:rFonts w:ascii="Arial" w:cs="Arial" w:eastAsia="Arial" w:hAnsi="Arial"/>
          <w:color w:val="757575"/>
          <w:spacing w:val="-3"/>
          <w:w w:val="87"/>
          <w:position w:val="-6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0"/>
          <w:w w:val="87"/>
          <w:position w:val="-6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87"/>
          <w:position w:val="-6"/>
          <w:sz w:val="18"/>
          <w:szCs w:val="18"/>
        </w:rPr>
        <w:t>   </w:t>
      </w:r>
      <w:r>
        <w:rPr>
          <w:rFonts w:ascii="Arial" w:cs="Arial" w:eastAsia="Arial" w:hAnsi="Arial"/>
          <w:color w:val="757575"/>
          <w:spacing w:val="39"/>
          <w:w w:val="87"/>
          <w:position w:val="-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4"/>
          <w:position w:val="-6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10"/>
          <w:position w:val="-6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100"/>
          <w:position w:val="-6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position w:val="-6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position w:val="-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1"/>
          <w:w w:val="100"/>
          <w:position w:val="-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position w:val="-6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22"/>
          <w:position w:val="-6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00"/>
          <w:position w:val="-6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position w:val="-6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15"/>
          <w:position w:val="-6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position w:val="-6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position w:val="-6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92"/>
          <w:position w:val="-6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position w:val="-6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position w:val="-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position w:val="-6"/>
          <w:sz w:val="18"/>
          <w:szCs w:val="18"/>
        </w:rPr>
        <w:t>              </w:t>
      </w:r>
      <w:r>
        <w:rPr>
          <w:rFonts w:ascii="Arial" w:cs="Arial" w:eastAsia="Arial" w:hAnsi="Arial"/>
          <w:color w:val="757575"/>
          <w:spacing w:val="-16"/>
          <w:w w:val="100"/>
          <w:position w:val="-6"/>
          <w:sz w:val="18"/>
          <w:szCs w:val="18"/>
        </w:rPr>
        <w:t> </w:t>
      </w:r>
      <w:r>
        <w:rPr>
          <w:rFonts w:ascii="Arial" w:cs="Arial" w:eastAsia="Arial" w:hAnsi="Arial"/>
          <w:i/>
          <w:color w:val="757575"/>
          <w:spacing w:val="-4"/>
          <w:w w:val="73"/>
          <w:position w:val="5"/>
          <w:sz w:val="18"/>
          <w:szCs w:val="18"/>
        </w:rPr>
        <w:t>R</w:t>
      </w:r>
      <w:r>
        <w:rPr>
          <w:rFonts w:ascii="Arial" w:cs="Arial" w:eastAsia="Arial" w:hAnsi="Arial"/>
          <w:i/>
          <w:color w:val="757575"/>
          <w:spacing w:val="-4"/>
          <w:w w:val="110"/>
          <w:position w:val="5"/>
          <w:sz w:val="18"/>
          <w:szCs w:val="18"/>
        </w:rPr>
        <w:t>e</w:t>
      </w:r>
      <w:r>
        <w:rPr>
          <w:rFonts w:ascii="Arial" w:cs="Arial" w:eastAsia="Arial" w:hAnsi="Arial"/>
          <w:i/>
          <w:color w:val="757575"/>
          <w:spacing w:val="-5"/>
          <w:w w:val="125"/>
          <w:position w:val="5"/>
          <w:sz w:val="18"/>
          <w:szCs w:val="18"/>
        </w:rPr>
        <w:t>g</w:t>
      </w:r>
      <w:r>
        <w:rPr>
          <w:rFonts w:ascii="Arial" w:cs="Arial" w:eastAsia="Arial" w:hAnsi="Arial"/>
          <w:i/>
          <w:color w:val="757575"/>
          <w:spacing w:val="-4"/>
          <w:w w:val="100"/>
          <w:position w:val="5"/>
          <w:sz w:val="18"/>
          <w:szCs w:val="18"/>
        </w:rPr>
        <w:t>u</w:t>
      </w:r>
      <w:r>
        <w:rPr>
          <w:rFonts w:ascii="Arial" w:cs="Arial" w:eastAsia="Arial" w:hAnsi="Arial"/>
          <w:i/>
          <w:color w:val="757575"/>
          <w:spacing w:val="-2"/>
          <w:w w:val="100"/>
          <w:position w:val="5"/>
          <w:sz w:val="18"/>
          <w:szCs w:val="18"/>
        </w:rPr>
        <w:t>l</w:t>
      </w:r>
      <w:r>
        <w:rPr>
          <w:rFonts w:ascii="Arial" w:cs="Arial" w:eastAsia="Arial" w:hAnsi="Arial"/>
          <w:i/>
          <w:color w:val="757575"/>
          <w:spacing w:val="-5"/>
          <w:w w:val="115"/>
          <w:position w:val="5"/>
          <w:sz w:val="18"/>
          <w:szCs w:val="18"/>
        </w:rPr>
        <w:t>a</w:t>
      </w:r>
      <w:r>
        <w:rPr>
          <w:rFonts w:ascii="Arial" w:cs="Arial" w:eastAsia="Arial" w:hAnsi="Arial"/>
          <w:i/>
          <w:color w:val="757575"/>
          <w:spacing w:val="-2"/>
          <w:w w:val="100"/>
          <w:position w:val="5"/>
          <w:sz w:val="18"/>
          <w:szCs w:val="18"/>
        </w:rPr>
        <w:t>r</w:t>
      </w:r>
      <w:r>
        <w:rPr>
          <w:rFonts w:ascii="Arial" w:cs="Arial" w:eastAsia="Arial" w:hAnsi="Arial"/>
          <w:i/>
          <w:color w:val="757575"/>
          <w:spacing w:val="-1"/>
          <w:w w:val="75"/>
          <w:position w:val="5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0"/>
          <w:w w:val="100"/>
          <w:position w:val="5"/>
          <w:sz w:val="18"/>
          <w:szCs w:val="18"/>
        </w:rPr>
        <w:t>z</w:t>
      </w:r>
      <w:r>
        <w:rPr>
          <w:rFonts w:ascii="Arial" w:cs="Arial" w:eastAsia="Arial" w:hAnsi="Arial"/>
          <w:i/>
          <w:color w:val="757575"/>
          <w:spacing w:val="-8"/>
          <w:w w:val="100"/>
          <w:position w:val="5"/>
          <w:sz w:val="18"/>
          <w:szCs w:val="18"/>
        </w:rPr>
        <w:t>a</w:t>
      </w:r>
      <w:r>
        <w:rPr>
          <w:rFonts w:ascii="Arial" w:cs="Arial" w:eastAsia="Arial" w:hAnsi="Arial"/>
          <w:i/>
          <w:color w:val="757575"/>
          <w:spacing w:val="-5"/>
          <w:w w:val="128"/>
          <w:position w:val="5"/>
          <w:sz w:val="18"/>
          <w:szCs w:val="18"/>
        </w:rPr>
        <w:t>c</w:t>
      </w:r>
      <w:r>
        <w:rPr>
          <w:rFonts w:ascii="Arial" w:cs="Arial" w:eastAsia="Arial" w:hAnsi="Arial"/>
          <w:i/>
          <w:color w:val="757575"/>
          <w:spacing w:val="-2"/>
          <w:w w:val="100"/>
          <w:position w:val="5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-4"/>
          <w:w w:val="110"/>
          <w:position w:val="5"/>
          <w:sz w:val="18"/>
          <w:szCs w:val="18"/>
        </w:rPr>
        <w:t>ó</w:t>
      </w:r>
      <w:r>
        <w:rPr>
          <w:rFonts w:ascii="Arial" w:cs="Arial" w:eastAsia="Arial" w:hAnsi="Arial"/>
          <w:i/>
          <w:color w:val="757575"/>
          <w:spacing w:val="0"/>
          <w:w w:val="100"/>
          <w:position w:val="5"/>
          <w:sz w:val="18"/>
          <w:szCs w:val="18"/>
        </w:rPr>
        <w:t>n</w:t>
      </w:r>
      <w:r>
        <w:rPr>
          <w:rFonts w:ascii="Arial" w:cs="Arial" w:eastAsia="Arial" w:hAnsi="Arial"/>
          <w:i/>
          <w:color w:val="757575"/>
          <w:spacing w:val="4"/>
          <w:w w:val="100"/>
          <w:position w:val="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position w:val="5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20"/>
          <w:position w:val="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0"/>
          <w:position w:val="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position w:val="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position w:val="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position w:val="5"/>
          <w:sz w:val="18"/>
          <w:szCs w:val="18"/>
        </w:rPr>
        <w:t>                 </w:t>
      </w:r>
      <w:r>
        <w:rPr>
          <w:rFonts w:ascii="Arial" w:cs="Arial" w:eastAsia="Arial" w:hAnsi="Arial"/>
          <w:color w:val="757575"/>
          <w:spacing w:val="10"/>
          <w:w w:val="100"/>
          <w:position w:val="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54"/>
          <w:position w:val="-5"/>
          <w:sz w:val="16"/>
          <w:szCs w:val="16"/>
        </w:rPr>
        <w:t>(</w:t>
      </w:r>
      <w:r>
        <w:rPr>
          <w:rFonts w:ascii="Arial" w:cs="Arial" w:eastAsia="Arial" w:hAnsi="Arial"/>
          <w:color w:val="757575"/>
          <w:spacing w:val="19"/>
          <w:w w:val="54"/>
          <w:position w:val="-5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0"/>
          <w:w w:val="54"/>
          <w:position w:val="-5"/>
          <w:sz w:val="16"/>
          <w:szCs w:val="16"/>
        </w:rPr>
        <w:t>1</w:t>
      </w:r>
      <w:r>
        <w:rPr>
          <w:rFonts w:ascii="Arial" w:cs="Arial" w:eastAsia="Arial" w:hAnsi="Arial"/>
          <w:color w:val="757575"/>
          <w:spacing w:val="-1"/>
          <w:w w:val="125"/>
          <w:position w:val="-5"/>
          <w:sz w:val="16"/>
          <w:szCs w:val="16"/>
        </w:rPr>
        <w:t>2</w:t>
      </w:r>
      <w:r>
        <w:rPr>
          <w:rFonts w:ascii="Arial" w:cs="Arial" w:eastAsia="Arial" w:hAnsi="Arial"/>
          <w:color w:val="757575"/>
          <w:spacing w:val="0"/>
          <w:w w:val="103"/>
          <w:position w:val="-5"/>
          <w:sz w:val="16"/>
          <w:szCs w:val="16"/>
        </w:rPr>
        <w:t>6</w:t>
      </w:r>
      <w:r>
        <w:rPr>
          <w:rFonts w:ascii="Arial" w:cs="Arial" w:eastAsia="Arial" w:hAnsi="Arial"/>
          <w:color w:val="757575"/>
          <w:spacing w:val="0"/>
          <w:w w:val="98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757575"/>
          <w:spacing w:val="0"/>
          <w:w w:val="103"/>
          <w:position w:val="-5"/>
          <w:sz w:val="16"/>
          <w:szCs w:val="16"/>
        </w:rPr>
        <w:t>9</w:t>
      </w:r>
      <w:r>
        <w:rPr>
          <w:rFonts w:ascii="Arial" w:cs="Arial" w:eastAsia="Arial" w:hAnsi="Arial"/>
          <w:color w:val="757575"/>
          <w:spacing w:val="-1"/>
          <w:w w:val="120"/>
          <w:position w:val="-5"/>
          <w:sz w:val="16"/>
          <w:szCs w:val="16"/>
        </w:rPr>
        <w:t>5</w:t>
      </w:r>
      <w:r>
        <w:rPr>
          <w:rFonts w:ascii="Arial" w:cs="Arial" w:eastAsia="Arial" w:hAnsi="Arial"/>
          <w:color w:val="757575"/>
          <w:spacing w:val="0"/>
          <w:w w:val="81"/>
          <w:position w:val="-5"/>
          <w:sz w:val="16"/>
          <w:szCs w:val="16"/>
        </w:rPr>
        <w:t>1</w:t>
      </w:r>
      <w:r>
        <w:rPr>
          <w:rFonts w:ascii="Arial" w:cs="Arial" w:eastAsia="Arial" w:hAnsi="Arial"/>
          <w:color w:val="979799"/>
          <w:spacing w:val="0"/>
          <w:w w:val="131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757575"/>
          <w:spacing w:val="0"/>
          <w:w w:val="103"/>
          <w:position w:val="-5"/>
          <w:sz w:val="16"/>
          <w:szCs w:val="16"/>
        </w:rPr>
        <w:t>6</w:t>
      </w:r>
      <w:r>
        <w:rPr>
          <w:rFonts w:ascii="Arial" w:cs="Arial" w:eastAsia="Arial" w:hAnsi="Arial"/>
          <w:color w:val="757575"/>
          <w:spacing w:val="-1"/>
          <w:w w:val="114"/>
          <w:position w:val="-5"/>
          <w:sz w:val="16"/>
          <w:szCs w:val="16"/>
        </w:rPr>
        <w:t>0</w:t>
      </w:r>
      <w:r>
        <w:rPr>
          <w:rFonts w:ascii="Arial" w:cs="Arial" w:eastAsia="Arial" w:hAnsi="Arial"/>
          <w:color w:val="757575"/>
          <w:spacing w:val="0"/>
          <w:w w:val="63"/>
          <w:position w:val="-5"/>
          <w:sz w:val="16"/>
          <w:szCs w:val="16"/>
        </w:rPr>
        <w:t>)</w:t>
      </w:r>
      <w:r>
        <w:rPr>
          <w:rFonts w:ascii="Arial" w:cs="Arial" w:eastAsia="Arial" w:hAnsi="Arial"/>
          <w:color w:val="757575"/>
          <w:spacing w:val="0"/>
          <w:w w:val="100"/>
          <w:position w:val="-5"/>
          <w:sz w:val="16"/>
          <w:szCs w:val="16"/>
        </w:rPr>
        <w:t>        </w:t>
      </w:r>
      <w:r>
        <w:rPr>
          <w:rFonts w:ascii="Arial" w:cs="Arial" w:eastAsia="Arial" w:hAnsi="Arial"/>
          <w:color w:val="757575"/>
          <w:spacing w:val="4"/>
          <w:w w:val="100"/>
          <w:position w:val="-5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0"/>
          <w:w w:val="72"/>
          <w:position w:val="-5"/>
          <w:sz w:val="16"/>
          <w:szCs w:val="16"/>
        </w:rPr>
        <w:t>(</w:t>
      </w:r>
      <w:r>
        <w:rPr>
          <w:rFonts w:ascii="Arial" w:cs="Arial" w:eastAsia="Arial" w:hAnsi="Arial"/>
          <w:color w:val="757575"/>
          <w:spacing w:val="-1"/>
          <w:w w:val="114"/>
          <w:position w:val="-5"/>
          <w:sz w:val="16"/>
          <w:szCs w:val="16"/>
        </w:rPr>
        <w:t>3</w:t>
      </w:r>
      <w:r>
        <w:rPr>
          <w:rFonts w:ascii="Arial" w:cs="Arial" w:eastAsia="Arial" w:hAnsi="Arial"/>
          <w:color w:val="757575"/>
          <w:spacing w:val="0"/>
          <w:w w:val="120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757575"/>
          <w:spacing w:val="0"/>
          <w:w w:val="76"/>
          <w:position w:val="-5"/>
          <w:sz w:val="16"/>
          <w:szCs w:val="16"/>
        </w:rPr>
        <w:t>1</w:t>
      </w:r>
      <w:r>
        <w:rPr>
          <w:rFonts w:ascii="Arial" w:cs="Arial" w:eastAsia="Arial" w:hAnsi="Arial"/>
          <w:color w:val="757575"/>
          <w:spacing w:val="-1"/>
          <w:w w:val="125"/>
          <w:position w:val="-5"/>
          <w:sz w:val="16"/>
          <w:szCs w:val="16"/>
        </w:rPr>
        <w:t>5</w:t>
      </w:r>
      <w:r>
        <w:rPr>
          <w:rFonts w:ascii="Arial" w:cs="Arial" w:eastAsia="Arial" w:hAnsi="Arial"/>
          <w:color w:val="757575"/>
          <w:spacing w:val="-1"/>
          <w:w w:val="109"/>
          <w:position w:val="-5"/>
          <w:sz w:val="16"/>
          <w:szCs w:val="16"/>
        </w:rPr>
        <w:t>6</w:t>
      </w:r>
      <w:r>
        <w:rPr>
          <w:rFonts w:ascii="Arial" w:cs="Arial" w:eastAsia="Arial" w:hAnsi="Arial"/>
          <w:color w:val="979799"/>
          <w:spacing w:val="0"/>
          <w:w w:val="87"/>
          <w:position w:val="-5"/>
          <w:sz w:val="16"/>
          <w:szCs w:val="16"/>
        </w:rPr>
        <w:t>,</w:t>
      </w:r>
      <w:r>
        <w:rPr>
          <w:rFonts w:ascii="Arial" w:cs="Arial" w:eastAsia="Arial" w:hAnsi="Arial"/>
          <w:color w:val="757575"/>
          <w:spacing w:val="0"/>
          <w:w w:val="103"/>
          <w:position w:val="-5"/>
          <w:sz w:val="16"/>
          <w:szCs w:val="16"/>
        </w:rPr>
        <w:t>6</w:t>
      </w:r>
      <w:r>
        <w:rPr>
          <w:rFonts w:ascii="Arial" w:cs="Arial" w:eastAsia="Arial" w:hAnsi="Arial"/>
          <w:color w:val="757575"/>
          <w:spacing w:val="-1"/>
          <w:w w:val="120"/>
          <w:position w:val="-5"/>
          <w:sz w:val="16"/>
          <w:szCs w:val="16"/>
        </w:rPr>
        <w:t>0</w:t>
      </w:r>
      <w:r>
        <w:rPr>
          <w:rFonts w:ascii="Arial" w:cs="Arial" w:eastAsia="Arial" w:hAnsi="Arial"/>
          <w:color w:val="757575"/>
          <w:spacing w:val="0"/>
          <w:w w:val="63"/>
          <w:position w:val="-5"/>
          <w:sz w:val="16"/>
          <w:szCs w:val="16"/>
        </w:rPr>
        <w:t>)</w:t>
      </w:r>
      <w:r>
        <w:rPr>
          <w:rFonts w:ascii="Arial" w:cs="Arial" w:eastAsia="Arial" w:hAnsi="Arial"/>
          <w:color w:val="757575"/>
          <w:spacing w:val="0"/>
          <w:w w:val="100"/>
          <w:position w:val="-5"/>
          <w:sz w:val="16"/>
          <w:szCs w:val="16"/>
        </w:rPr>
        <w:t>    </w:t>
      </w:r>
      <w:r>
        <w:rPr>
          <w:rFonts w:ascii="Arial" w:cs="Arial" w:eastAsia="Arial" w:hAnsi="Arial"/>
          <w:color w:val="757575"/>
          <w:spacing w:val="-6"/>
          <w:w w:val="100"/>
          <w:position w:val="-5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0"/>
          <w:w w:val="54"/>
          <w:position w:val="-5"/>
          <w:sz w:val="16"/>
          <w:szCs w:val="16"/>
        </w:rPr>
        <w:t>(</w:t>
      </w:r>
      <w:r>
        <w:rPr>
          <w:rFonts w:ascii="Arial" w:cs="Arial" w:eastAsia="Arial" w:hAnsi="Arial"/>
          <w:color w:val="757575"/>
          <w:spacing w:val="19"/>
          <w:w w:val="54"/>
          <w:position w:val="-5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0"/>
          <w:w w:val="54"/>
          <w:position w:val="-5"/>
          <w:sz w:val="16"/>
          <w:szCs w:val="16"/>
        </w:rPr>
        <w:t>1</w:t>
      </w:r>
      <w:r>
        <w:rPr>
          <w:rFonts w:ascii="Arial" w:cs="Arial" w:eastAsia="Arial" w:hAnsi="Arial"/>
          <w:color w:val="757575"/>
          <w:spacing w:val="-1"/>
          <w:w w:val="120"/>
          <w:position w:val="-5"/>
          <w:sz w:val="16"/>
          <w:szCs w:val="16"/>
        </w:rPr>
        <w:t>3</w:t>
      </w:r>
      <w:r>
        <w:rPr>
          <w:rFonts w:ascii="Arial" w:cs="Arial" w:eastAsia="Arial" w:hAnsi="Arial"/>
          <w:color w:val="757575"/>
          <w:spacing w:val="-1"/>
          <w:w w:val="114"/>
          <w:position w:val="-5"/>
          <w:sz w:val="16"/>
          <w:szCs w:val="16"/>
        </w:rPr>
        <w:t>0</w:t>
      </w:r>
      <w:r>
        <w:rPr>
          <w:rFonts w:ascii="Arial" w:cs="Arial" w:eastAsia="Arial" w:hAnsi="Arial"/>
          <w:color w:val="979799"/>
          <w:spacing w:val="0"/>
          <w:w w:val="65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979799"/>
          <w:spacing w:val="-1"/>
          <w:w w:val="100"/>
          <w:position w:val="-5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0"/>
          <w:w w:val="82"/>
          <w:position w:val="-5"/>
          <w:sz w:val="16"/>
          <w:szCs w:val="16"/>
        </w:rPr>
        <w:t>l</w:t>
      </w:r>
      <w:r>
        <w:rPr>
          <w:rFonts w:ascii="Arial" w:cs="Arial" w:eastAsia="Arial" w:hAnsi="Arial"/>
          <w:color w:val="757575"/>
          <w:spacing w:val="2"/>
          <w:w w:val="82"/>
          <w:position w:val="-5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0"/>
          <w:w w:val="103"/>
          <w:position w:val="-5"/>
          <w:sz w:val="16"/>
          <w:szCs w:val="16"/>
        </w:rPr>
        <w:t>08</w:t>
      </w:r>
      <w:r>
        <w:rPr>
          <w:rFonts w:ascii="Arial" w:cs="Arial" w:eastAsia="Arial" w:hAnsi="Arial"/>
          <w:color w:val="979799"/>
          <w:spacing w:val="0"/>
          <w:w w:val="98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757575"/>
          <w:spacing w:val="-1"/>
          <w:w w:val="109"/>
          <w:position w:val="-5"/>
          <w:sz w:val="16"/>
          <w:szCs w:val="16"/>
        </w:rPr>
        <w:t>2</w:t>
      </w:r>
      <w:r>
        <w:rPr>
          <w:rFonts w:ascii="Arial" w:cs="Arial" w:eastAsia="Arial" w:hAnsi="Arial"/>
          <w:color w:val="757575"/>
          <w:spacing w:val="-1"/>
          <w:w w:val="109"/>
          <w:position w:val="-5"/>
          <w:sz w:val="16"/>
          <w:szCs w:val="16"/>
        </w:rPr>
        <w:t>0</w:t>
      </w:r>
      <w:r>
        <w:rPr>
          <w:rFonts w:ascii="Arial" w:cs="Arial" w:eastAsia="Arial" w:hAnsi="Arial"/>
          <w:color w:val="757575"/>
          <w:spacing w:val="0"/>
          <w:w w:val="63"/>
          <w:position w:val="-5"/>
          <w:sz w:val="16"/>
          <w:szCs w:val="16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140" w:lineRule="exact"/>
        <w:ind w:left="2826"/>
      </w:pPr>
      <w:r>
        <w:rPr>
          <w:rFonts w:ascii="Arial" w:cs="Arial" w:eastAsia="Arial" w:hAnsi="Arial"/>
          <w:i/>
          <w:color w:val="757575"/>
          <w:spacing w:val="-4"/>
          <w:w w:val="110"/>
          <w:position w:val="1"/>
          <w:sz w:val="18"/>
          <w:szCs w:val="18"/>
        </w:rPr>
        <w:t>a</w:t>
      </w:r>
      <w:r>
        <w:rPr>
          <w:rFonts w:ascii="Arial" w:cs="Arial" w:eastAsia="Arial" w:hAnsi="Arial"/>
          <w:i/>
          <w:color w:val="757575"/>
          <w:spacing w:val="-4"/>
          <w:w w:val="122"/>
          <w:position w:val="1"/>
          <w:sz w:val="18"/>
          <w:szCs w:val="18"/>
        </w:rPr>
        <w:t>c</w:t>
      </w:r>
      <w:r>
        <w:rPr>
          <w:rFonts w:ascii="Arial" w:cs="Arial" w:eastAsia="Arial" w:hAnsi="Arial"/>
          <w:i/>
          <w:color w:val="757575"/>
          <w:spacing w:val="-3"/>
          <w:w w:val="117"/>
          <w:position w:val="1"/>
          <w:sz w:val="18"/>
          <w:szCs w:val="18"/>
        </w:rPr>
        <w:t>r</w:t>
      </w:r>
      <w:r>
        <w:rPr>
          <w:rFonts w:ascii="Arial" w:cs="Arial" w:eastAsia="Arial" w:hAnsi="Arial"/>
          <w:i/>
          <w:color w:val="757575"/>
          <w:spacing w:val="-4"/>
          <w:w w:val="100"/>
          <w:position w:val="1"/>
          <w:sz w:val="18"/>
          <w:szCs w:val="18"/>
        </w:rPr>
        <w:t>e</w:t>
      </w:r>
      <w:r>
        <w:rPr>
          <w:rFonts w:ascii="Arial" w:cs="Arial" w:eastAsia="Arial" w:hAnsi="Arial"/>
          <w:i/>
          <w:color w:val="757575"/>
          <w:spacing w:val="-5"/>
          <w:w w:val="115"/>
          <w:position w:val="1"/>
          <w:sz w:val="18"/>
          <w:szCs w:val="18"/>
        </w:rPr>
        <w:t>e</w:t>
      </w:r>
      <w:r>
        <w:rPr>
          <w:rFonts w:ascii="Arial" w:cs="Arial" w:eastAsia="Arial" w:hAnsi="Arial"/>
          <w:i/>
          <w:color w:val="757575"/>
          <w:spacing w:val="-5"/>
          <w:w w:val="125"/>
          <w:position w:val="1"/>
          <w:sz w:val="18"/>
          <w:szCs w:val="18"/>
        </w:rPr>
        <w:t>d</w:t>
      </w:r>
      <w:r>
        <w:rPr>
          <w:rFonts w:ascii="Arial" w:cs="Arial" w:eastAsia="Arial" w:hAnsi="Arial"/>
          <w:i/>
          <w:color w:val="757575"/>
          <w:spacing w:val="-4"/>
          <w:w w:val="105"/>
          <w:position w:val="1"/>
          <w:sz w:val="18"/>
          <w:szCs w:val="18"/>
        </w:rPr>
        <w:t>o</w:t>
      </w:r>
      <w:r>
        <w:rPr>
          <w:rFonts w:ascii="Arial" w:cs="Arial" w:eastAsia="Arial" w:hAnsi="Arial"/>
          <w:i/>
          <w:color w:val="757575"/>
          <w:spacing w:val="-2"/>
          <w:w w:val="108"/>
          <w:position w:val="1"/>
          <w:sz w:val="18"/>
          <w:szCs w:val="18"/>
        </w:rPr>
        <w:t>r</w:t>
      </w:r>
      <w:r>
        <w:rPr>
          <w:rFonts w:ascii="Arial" w:cs="Arial" w:eastAsia="Arial" w:hAnsi="Arial"/>
          <w:i/>
          <w:color w:val="757575"/>
          <w:spacing w:val="-4"/>
          <w:w w:val="100"/>
          <w:position w:val="1"/>
          <w:sz w:val="18"/>
          <w:szCs w:val="18"/>
        </w:rPr>
        <w:t>e</w:t>
      </w:r>
      <w:r>
        <w:rPr>
          <w:rFonts w:ascii="Arial" w:cs="Arial" w:eastAsia="Arial" w:hAnsi="Arial"/>
          <w:i/>
          <w:color w:val="757575"/>
          <w:spacing w:val="0"/>
          <w:w w:val="78"/>
          <w:position w:val="1"/>
          <w:sz w:val="18"/>
          <w:szCs w:val="18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14" w:line="260" w:lineRule="exact"/>
        <w:ind w:left="273"/>
      </w:pPr>
      <w:r>
        <w:rPr>
          <w:rFonts w:ascii="Arial" w:cs="Arial" w:eastAsia="Arial" w:hAnsi="Arial"/>
          <w:color w:val="757575"/>
          <w:spacing w:val="-3"/>
          <w:w w:val="81"/>
          <w:position w:val="-6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0"/>
          <w:w w:val="81"/>
          <w:position w:val="-6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81"/>
          <w:position w:val="-6"/>
          <w:sz w:val="18"/>
          <w:szCs w:val="18"/>
        </w:rPr>
        <w:t>    </w:t>
      </w:r>
      <w:r>
        <w:rPr>
          <w:rFonts w:ascii="Arial" w:cs="Arial" w:eastAsia="Arial" w:hAnsi="Arial"/>
          <w:color w:val="757575"/>
          <w:spacing w:val="21"/>
          <w:w w:val="81"/>
          <w:position w:val="-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73"/>
          <w:position w:val="5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position w:val="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position w:val="5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05"/>
          <w:position w:val="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1"/>
          <w:w w:val="87"/>
          <w:position w:val="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2"/>
          <w:w w:val="120"/>
          <w:position w:val="5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position w:val="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15"/>
          <w:position w:val="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position w:val="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position w:val="5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position w:val="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position w:val="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position w:val="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position w:val="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5"/>
          <w:position w:val="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25"/>
          <w:position w:val="5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0"/>
          <w:w w:val="70"/>
          <w:position w:val="5"/>
          <w:sz w:val="18"/>
          <w:szCs w:val="18"/>
        </w:rPr>
        <w:t>.</w:t>
      </w:r>
      <w:r>
        <w:rPr>
          <w:rFonts w:ascii="Arial" w:cs="Arial" w:eastAsia="Arial" w:hAnsi="Arial"/>
          <w:color w:val="757575"/>
          <w:spacing w:val="0"/>
          <w:w w:val="100"/>
          <w:position w:val="5"/>
          <w:sz w:val="18"/>
          <w:szCs w:val="18"/>
        </w:rPr>
        <w:t>               </w:t>
      </w:r>
      <w:r>
        <w:rPr>
          <w:rFonts w:ascii="Arial" w:cs="Arial" w:eastAsia="Arial" w:hAnsi="Arial"/>
          <w:color w:val="757575"/>
          <w:spacing w:val="-21"/>
          <w:w w:val="100"/>
          <w:position w:val="5"/>
          <w:sz w:val="18"/>
          <w:szCs w:val="18"/>
        </w:rPr>
        <w:t> </w:t>
      </w:r>
      <w:r>
        <w:rPr>
          <w:rFonts w:ascii="Arial" w:cs="Arial" w:eastAsia="Arial" w:hAnsi="Arial"/>
          <w:i/>
          <w:color w:val="757575"/>
          <w:spacing w:val="-4"/>
          <w:w w:val="73"/>
          <w:position w:val="-5"/>
          <w:sz w:val="18"/>
          <w:szCs w:val="18"/>
        </w:rPr>
        <w:t>R</w:t>
      </w:r>
      <w:r>
        <w:rPr>
          <w:rFonts w:ascii="Arial" w:cs="Arial" w:eastAsia="Arial" w:hAnsi="Arial"/>
          <w:i/>
          <w:color w:val="757575"/>
          <w:spacing w:val="-4"/>
          <w:w w:val="110"/>
          <w:position w:val="-5"/>
          <w:sz w:val="18"/>
          <w:szCs w:val="18"/>
        </w:rPr>
        <w:t>e</w:t>
      </w:r>
      <w:r>
        <w:rPr>
          <w:rFonts w:ascii="Arial" w:cs="Arial" w:eastAsia="Arial" w:hAnsi="Arial"/>
          <w:i/>
          <w:color w:val="757575"/>
          <w:spacing w:val="-5"/>
          <w:w w:val="120"/>
          <w:position w:val="-5"/>
          <w:sz w:val="18"/>
          <w:szCs w:val="18"/>
        </w:rPr>
        <w:t>g</w:t>
      </w:r>
      <w:r>
        <w:rPr>
          <w:rFonts w:ascii="Arial" w:cs="Arial" w:eastAsia="Arial" w:hAnsi="Arial"/>
          <w:i/>
          <w:color w:val="757575"/>
          <w:spacing w:val="-4"/>
          <w:w w:val="105"/>
          <w:position w:val="-5"/>
          <w:sz w:val="18"/>
          <w:szCs w:val="18"/>
        </w:rPr>
        <w:t>u</w:t>
      </w:r>
      <w:r>
        <w:rPr>
          <w:rFonts w:ascii="Arial" w:cs="Arial" w:eastAsia="Arial" w:hAnsi="Arial"/>
          <w:i/>
          <w:color w:val="757575"/>
          <w:spacing w:val="-2"/>
          <w:w w:val="100"/>
          <w:position w:val="-5"/>
          <w:sz w:val="18"/>
          <w:szCs w:val="18"/>
        </w:rPr>
        <w:t>l</w:t>
      </w:r>
      <w:r>
        <w:rPr>
          <w:rFonts w:ascii="Arial" w:cs="Arial" w:eastAsia="Arial" w:hAnsi="Arial"/>
          <w:i/>
          <w:color w:val="757575"/>
          <w:spacing w:val="-5"/>
          <w:w w:val="115"/>
          <w:position w:val="-5"/>
          <w:sz w:val="18"/>
          <w:szCs w:val="18"/>
        </w:rPr>
        <w:t>a</w:t>
      </w:r>
      <w:r>
        <w:rPr>
          <w:rFonts w:ascii="Arial" w:cs="Arial" w:eastAsia="Arial" w:hAnsi="Arial"/>
          <w:i/>
          <w:color w:val="757575"/>
          <w:spacing w:val="-2"/>
          <w:w w:val="100"/>
          <w:position w:val="-5"/>
          <w:sz w:val="18"/>
          <w:szCs w:val="18"/>
        </w:rPr>
        <w:t>r</w:t>
      </w:r>
      <w:r>
        <w:rPr>
          <w:rFonts w:ascii="Arial" w:cs="Arial" w:eastAsia="Arial" w:hAnsi="Arial"/>
          <w:i/>
          <w:color w:val="757575"/>
          <w:spacing w:val="-1"/>
          <w:w w:val="87"/>
          <w:position w:val="-5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0"/>
          <w:w w:val="97"/>
          <w:position w:val="-5"/>
          <w:sz w:val="18"/>
          <w:szCs w:val="18"/>
        </w:rPr>
        <w:t>z</w:t>
      </w:r>
      <w:r>
        <w:rPr>
          <w:rFonts w:ascii="Arial" w:cs="Arial" w:eastAsia="Arial" w:hAnsi="Arial"/>
          <w:i/>
          <w:color w:val="757575"/>
          <w:spacing w:val="-7"/>
          <w:w w:val="97"/>
          <w:position w:val="-5"/>
          <w:sz w:val="18"/>
          <w:szCs w:val="18"/>
        </w:rPr>
        <w:t>a</w:t>
      </w:r>
      <w:r>
        <w:rPr>
          <w:rFonts w:ascii="Arial" w:cs="Arial" w:eastAsia="Arial" w:hAnsi="Arial"/>
          <w:i/>
          <w:color w:val="757575"/>
          <w:spacing w:val="0"/>
          <w:w w:val="119"/>
          <w:position w:val="-5"/>
          <w:sz w:val="18"/>
          <w:szCs w:val="18"/>
        </w:rPr>
        <w:t>c</w:t>
      </w:r>
      <w:r>
        <w:rPr>
          <w:rFonts w:ascii="Arial" w:cs="Arial" w:eastAsia="Arial" w:hAnsi="Arial"/>
          <w:i/>
          <w:color w:val="757575"/>
          <w:spacing w:val="-6"/>
          <w:w w:val="119"/>
          <w:position w:val="-5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-4"/>
          <w:w w:val="110"/>
          <w:position w:val="-5"/>
          <w:sz w:val="18"/>
          <w:szCs w:val="18"/>
        </w:rPr>
        <w:t>ó</w:t>
      </w:r>
      <w:r>
        <w:rPr>
          <w:rFonts w:ascii="Arial" w:cs="Arial" w:eastAsia="Arial" w:hAnsi="Arial"/>
          <w:i/>
          <w:color w:val="757575"/>
          <w:spacing w:val="0"/>
          <w:w w:val="100"/>
          <w:position w:val="-5"/>
          <w:sz w:val="18"/>
          <w:szCs w:val="18"/>
        </w:rPr>
        <w:t>n</w:t>
      </w:r>
      <w:r>
        <w:rPr>
          <w:rFonts w:ascii="Arial" w:cs="Arial" w:eastAsia="Arial" w:hAnsi="Arial"/>
          <w:i/>
          <w:color w:val="757575"/>
          <w:spacing w:val="0"/>
          <w:w w:val="100"/>
          <w:position w:val="-5"/>
          <w:sz w:val="18"/>
          <w:szCs w:val="18"/>
        </w:rPr>
        <w:t>                           </w:t>
      </w:r>
      <w:r>
        <w:rPr>
          <w:rFonts w:ascii="Arial" w:cs="Arial" w:eastAsia="Arial" w:hAnsi="Arial"/>
          <w:i/>
          <w:color w:val="757575"/>
          <w:spacing w:val="-13"/>
          <w:w w:val="100"/>
          <w:position w:val="-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54"/>
          <w:position w:val="-5"/>
          <w:sz w:val="16"/>
          <w:szCs w:val="16"/>
        </w:rPr>
        <w:t>1</w:t>
      </w:r>
      <w:r>
        <w:rPr>
          <w:rFonts w:ascii="Arial" w:cs="Arial" w:eastAsia="Arial" w:hAnsi="Arial"/>
          <w:color w:val="757575"/>
          <w:spacing w:val="0"/>
          <w:w w:val="131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757575"/>
          <w:spacing w:val="-1"/>
          <w:w w:val="109"/>
          <w:position w:val="-5"/>
          <w:sz w:val="16"/>
          <w:szCs w:val="16"/>
        </w:rPr>
        <w:t>2</w:t>
      </w:r>
      <w:r>
        <w:rPr>
          <w:rFonts w:ascii="Arial" w:cs="Arial" w:eastAsia="Arial" w:hAnsi="Arial"/>
          <w:color w:val="757575"/>
          <w:spacing w:val="-1"/>
          <w:w w:val="114"/>
          <w:position w:val="-5"/>
          <w:sz w:val="16"/>
          <w:szCs w:val="16"/>
        </w:rPr>
        <w:t>6</w:t>
      </w:r>
      <w:r>
        <w:rPr>
          <w:rFonts w:ascii="Arial" w:cs="Arial" w:eastAsia="Arial" w:hAnsi="Arial"/>
          <w:color w:val="757575"/>
          <w:spacing w:val="0"/>
          <w:w w:val="81"/>
          <w:position w:val="-5"/>
          <w:sz w:val="16"/>
          <w:szCs w:val="16"/>
        </w:rPr>
        <w:t>1</w:t>
      </w:r>
      <w:r>
        <w:rPr>
          <w:rFonts w:ascii="Arial" w:cs="Arial" w:eastAsia="Arial" w:hAnsi="Arial"/>
          <w:color w:val="757575"/>
          <w:spacing w:val="0"/>
          <w:w w:val="131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757575"/>
          <w:spacing w:val="0"/>
          <w:w w:val="103"/>
          <w:position w:val="-5"/>
          <w:sz w:val="16"/>
          <w:szCs w:val="16"/>
        </w:rPr>
        <w:t>32</w:t>
      </w:r>
      <w:r>
        <w:rPr>
          <w:rFonts w:ascii="Arial" w:cs="Arial" w:eastAsia="Arial" w:hAnsi="Arial"/>
          <w:color w:val="757575"/>
          <w:spacing w:val="-1"/>
          <w:w w:val="114"/>
          <w:position w:val="-5"/>
          <w:sz w:val="16"/>
          <w:szCs w:val="16"/>
        </w:rPr>
        <w:t>8</w:t>
      </w:r>
      <w:r>
        <w:rPr>
          <w:rFonts w:ascii="Arial" w:cs="Arial" w:eastAsia="Arial" w:hAnsi="Arial"/>
          <w:color w:val="979799"/>
          <w:spacing w:val="0"/>
          <w:w w:val="87"/>
          <w:position w:val="-5"/>
          <w:sz w:val="16"/>
          <w:szCs w:val="16"/>
        </w:rPr>
        <w:t>,</w:t>
      </w:r>
      <w:r>
        <w:rPr>
          <w:rFonts w:ascii="Arial" w:cs="Arial" w:eastAsia="Arial" w:hAnsi="Arial"/>
          <w:color w:val="757575"/>
          <w:spacing w:val="-1"/>
          <w:w w:val="109"/>
          <w:position w:val="-5"/>
          <w:sz w:val="16"/>
          <w:szCs w:val="16"/>
        </w:rPr>
        <w:t>9</w:t>
      </w:r>
      <w:r>
        <w:rPr>
          <w:rFonts w:ascii="Arial" w:cs="Arial" w:eastAsia="Arial" w:hAnsi="Arial"/>
          <w:color w:val="757575"/>
          <w:spacing w:val="0"/>
          <w:w w:val="98"/>
          <w:position w:val="-5"/>
          <w:sz w:val="16"/>
          <w:szCs w:val="16"/>
        </w:rPr>
        <w:t>5</w:t>
      </w:r>
      <w:r>
        <w:rPr>
          <w:rFonts w:ascii="Arial" w:cs="Arial" w:eastAsia="Arial" w:hAnsi="Arial"/>
          <w:color w:val="757575"/>
          <w:spacing w:val="0"/>
          <w:w w:val="100"/>
          <w:position w:val="-5"/>
          <w:sz w:val="16"/>
          <w:szCs w:val="16"/>
        </w:rPr>
        <w:t>        </w:t>
      </w:r>
      <w:r>
        <w:rPr>
          <w:rFonts w:ascii="Arial" w:cs="Arial" w:eastAsia="Arial" w:hAnsi="Arial"/>
          <w:color w:val="757575"/>
          <w:spacing w:val="-1"/>
          <w:w w:val="100"/>
          <w:position w:val="-5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position w:val="-5"/>
          <w:sz w:val="16"/>
          <w:szCs w:val="16"/>
        </w:rPr>
        <w:t>8</w:t>
      </w:r>
      <w:r>
        <w:rPr>
          <w:rFonts w:ascii="Arial" w:cs="Arial" w:eastAsia="Arial" w:hAnsi="Arial"/>
          <w:color w:val="757575"/>
          <w:spacing w:val="-1"/>
          <w:w w:val="100"/>
          <w:position w:val="-5"/>
          <w:sz w:val="16"/>
          <w:szCs w:val="16"/>
        </w:rPr>
        <w:t>0</w:t>
      </w:r>
      <w:r>
        <w:rPr>
          <w:rFonts w:ascii="Arial" w:cs="Arial" w:eastAsia="Arial" w:hAnsi="Arial"/>
          <w:color w:val="757575"/>
          <w:spacing w:val="0"/>
          <w:w w:val="100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757575"/>
          <w:spacing w:val="-1"/>
          <w:w w:val="100"/>
          <w:position w:val="-5"/>
          <w:sz w:val="16"/>
          <w:szCs w:val="16"/>
        </w:rPr>
        <w:t>6</w:t>
      </w:r>
      <w:r>
        <w:rPr>
          <w:rFonts w:ascii="Arial" w:cs="Arial" w:eastAsia="Arial" w:hAnsi="Arial"/>
          <w:color w:val="757575"/>
          <w:spacing w:val="0"/>
          <w:w w:val="100"/>
          <w:position w:val="-5"/>
          <w:sz w:val="16"/>
          <w:szCs w:val="16"/>
        </w:rPr>
        <w:t>4</w:t>
      </w:r>
      <w:r>
        <w:rPr>
          <w:rFonts w:ascii="Arial" w:cs="Arial" w:eastAsia="Arial" w:hAnsi="Arial"/>
          <w:color w:val="757575"/>
          <w:spacing w:val="-1"/>
          <w:w w:val="100"/>
          <w:position w:val="-5"/>
          <w:sz w:val="16"/>
          <w:szCs w:val="16"/>
        </w:rPr>
        <w:t>0</w:t>
      </w:r>
      <w:r>
        <w:rPr>
          <w:rFonts w:ascii="Arial" w:cs="Arial" w:eastAsia="Arial" w:hAnsi="Arial"/>
          <w:color w:val="979799"/>
          <w:spacing w:val="0"/>
          <w:w w:val="100"/>
          <w:position w:val="-5"/>
          <w:sz w:val="16"/>
          <w:szCs w:val="16"/>
        </w:rPr>
        <w:t>,</w:t>
      </w:r>
      <w:r>
        <w:rPr>
          <w:rFonts w:ascii="Arial" w:cs="Arial" w:eastAsia="Arial" w:hAnsi="Arial"/>
          <w:color w:val="757575"/>
          <w:spacing w:val="-1"/>
          <w:w w:val="100"/>
          <w:position w:val="-5"/>
          <w:sz w:val="16"/>
          <w:szCs w:val="16"/>
        </w:rPr>
        <w:t>2</w:t>
      </w:r>
      <w:r>
        <w:rPr>
          <w:rFonts w:ascii="Arial" w:cs="Arial" w:eastAsia="Arial" w:hAnsi="Arial"/>
          <w:color w:val="757575"/>
          <w:spacing w:val="0"/>
          <w:w w:val="100"/>
          <w:position w:val="-5"/>
          <w:sz w:val="16"/>
          <w:szCs w:val="16"/>
        </w:rPr>
        <w:t>6</w:t>
      </w:r>
      <w:r>
        <w:rPr>
          <w:rFonts w:ascii="Arial" w:cs="Arial" w:eastAsia="Arial" w:hAnsi="Arial"/>
          <w:color w:val="757575"/>
          <w:spacing w:val="0"/>
          <w:w w:val="100"/>
          <w:position w:val="-5"/>
          <w:sz w:val="16"/>
          <w:szCs w:val="16"/>
        </w:rPr>
        <w:t>    </w:t>
      </w:r>
      <w:r>
        <w:rPr>
          <w:rFonts w:ascii="Arial" w:cs="Arial" w:eastAsia="Arial" w:hAnsi="Arial"/>
          <w:color w:val="757575"/>
          <w:spacing w:val="8"/>
          <w:w w:val="100"/>
          <w:position w:val="-5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0"/>
          <w:w w:val="54"/>
          <w:position w:val="-5"/>
          <w:sz w:val="16"/>
          <w:szCs w:val="16"/>
        </w:rPr>
        <w:t>1</w:t>
      </w:r>
      <w:r>
        <w:rPr>
          <w:rFonts w:ascii="Arial" w:cs="Arial" w:eastAsia="Arial" w:hAnsi="Arial"/>
          <w:color w:val="979799"/>
          <w:spacing w:val="0"/>
          <w:w w:val="120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757575"/>
          <w:spacing w:val="-1"/>
          <w:w w:val="114"/>
          <w:position w:val="-5"/>
          <w:sz w:val="16"/>
          <w:szCs w:val="16"/>
        </w:rPr>
        <w:t>3</w:t>
      </w:r>
      <w:r>
        <w:rPr>
          <w:rFonts w:ascii="Arial" w:cs="Arial" w:eastAsia="Arial" w:hAnsi="Arial"/>
          <w:color w:val="757575"/>
          <w:spacing w:val="-1"/>
          <w:w w:val="114"/>
          <w:position w:val="-5"/>
          <w:sz w:val="16"/>
          <w:szCs w:val="16"/>
        </w:rPr>
        <w:t>4</w:t>
      </w:r>
      <w:r>
        <w:rPr>
          <w:rFonts w:ascii="Arial" w:cs="Arial" w:eastAsia="Arial" w:hAnsi="Arial"/>
          <w:color w:val="757575"/>
          <w:spacing w:val="0"/>
          <w:w w:val="81"/>
          <w:position w:val="-5"/>
          <w:sz w:val="16"/>
          <w:szCs w:val="16"/>
        </w:rPr>
        <w:t>1</w:t>
      </w:r>
      <w:r>
        <w:rPr>
          <w:rFonts w:ascii="Arial" w:cs="Arial" w:eastAsia="Arial" w:hAnsi="Arial"/>
          <w:color w:val="979799"/>
          <w:spacing w:val="0"/>
          <w:w w:val="131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757575"/>
          <w:spacing w:val="-1"/>
          <w:w w:val="109"/>
          <w:position w:val="-5"/>
          <w:sz w:val="16"/>
          <w:szCs w:val="16"/>
        </w:rPr>
        <w:t>9</w:t>
      </w:r>
      <w:r>
        <w:rPr>
          <w:rFonts w:ascii="Arial" w:cs="Arial" w:eastAsia="Arial" w:hAnsi="Arial"/>
          <w:color w:val="757575"/>
          <w:spacing w:val="0"/>
          <w:w w:val="103"/>
          <w:position w:val="-5"/>
          <w:sz w:val="16"/>
          <w:szCs w:val="16"/>
        </w:rPr>
        <w:t>6</w:t>
      </w:r>
      <w:r>
        <w:rPr>
          <w:rFonts w:ascii="Arial" w:cs="Arial" w:eastAsia="Arial" w:hAnsi="Arial"/>
          <w:color w:val="757575"/>
          <w:spacing w:val="-1"/>
          <w:w w:val="109"/>
          <w:position w:val="-5"/>
          <w:sz w:val="16"/>
          <w:szCs w:val="16"/>
        </w:rPr>
        <w:t>9</w:t>
      </w:r>
      <w:r>
        <w:rPr>
          <w:rFonts w:ascii="Arial" w:cs="Arial" w:eastAsia="Arial" w:hAnsi="Arial"/>
          <w:color w:val="979799"/>
          <w:spacing w:val="0"/>
          <w:w w:val="87"/>
          <w:position w:val="-5"/>
          <w:sz w:val="16"/>
          <w:szCs w:val="16"/>
        </w:rPr>
        <w:t>,</w:t>
      </w:r>
      <w:r>
        <w:rPr>
          <w:rFonts w:ascii="Arial" w:cs="Arial" w:eastAsia="Arial" w:hAnsi="Arial"/>
          <w:color w:val="757575"/>
          <w:spacing w:val="-1"/>
          <w:w w:val="125"/>
          <w:position w:val="-5"/>
          <w:sz w:val="16"/>
          <w:szCs w:val="16"/>
        </w:rPr>
        <w:t>2</w:t>
      </w:r>
      <w:r>
        <w:rPr>
          <w:rFonts w:ascii="Arial" w:cs="Arial" w:eastAsia="Arial" w:hAnsi="Arial"/>
          <w:color w:val="757575"/>
          <w:spacing w:val="0"/>
          <w:w w:val="43"/>
          <w:position w:val="-5"/>
          <w:sz w:val="16"/>
          <w:szCs w:val="16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140" w:lineRule="exact"/>
        <w:ind w:left="695"/>
      </w:pPr>
      <w:r>
        <w:rPr>
          <w:rFonts w:ascii="Arial" w:cs="Arial" w:eastAsia="Arial" w:hAnsi="Arial"/>
          <w:color w:val="757575"/>
          <w:spacing w:val="-5"/>
          <w:position w:val="1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position w:val="1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position w:val="1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5"/>
          <w:position w:val="1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position w:val="1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75"/>
          <w:position w:val="1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position w:val="1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92"/>
          <w:position w:val="1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position w:val="1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position w:val="1"/>
          <w:sz w:val="18"/>
          <w:szCs w:val="18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2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474"/>
      </w:pPr>
      <w:r>
        <w:rPr>
          <w:rFonts w:ascii="Arial" w:cs="Arial" w:eastAsia="Arial" w:hAnsi="Arial"/>
          <w:b/>
          <w:color w:val="3F4142"/>
          <w:spacing w:val="-1"/>
          <w:w w:val="66"/>
          <w:sz w:val="16"/>
          <w:szCs w:val="16"/>
        </w:rPr>
        <w:t>1</w:t>
      </w:r>
      <w:r>
        <w:rPr>
          <w:rFonts w:ascii="Arial" w:cs="Arial" w:eastAsia="Arial" w:hAnsi="Arial"/>
          <w:b/>
          <w:color w:val="3F4142"/>
          <w:spacing w:val="-3"/>
          <w:w w:val="127"/>
          <w:sz w:val="16"/>
          <w:szCs w:val="16"/>
        </w:rPr>
        <w:t>0</w:t>
      </w:r>
      <w:r>
        <w:rPr>
          <w:rFonts w:ascii="Arial" w:cs="Arial" w:eastAsia="Arial" w:hAnsi="Arial"/>
          <w:b/>
          <w:color w:val="757575"/>
          <w:spacing w:val="0"/>
          <w:w w:val="77"/>
          <w:sz w:val="16"/>
          <w:szCs w:val="16"/>
        </w:rPr>
        <w:t>.</w:t>
      </w:r>
      <w:r>
        <w:rPr>
          <w:rFonts w:ascii="Arial" w:cs="Arial" w:eastAsia="Arial" w:hAnsi="Arial"/>
          <w:b/>
          <w:color w:val="757575"/>
          <w:spacing w:val="0"/>
          <w:w w:val="100"/>
          <w:sz w:val="16"/>
          <w:szCs w:val="16"/>
        </w:rPr>
        <w:t>   </w:t>
      </w:r>
      <w:r>
        <w:rPr>
          <w:rFonts w:ascii="Arial" w:cs="Arial" w:eastAsia="Arial" w:hAnsi="Arial"/>
          <w:b/>
          <w:color w:val="757575"/>
          <w:spacing w:val="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1"/>
          <w:w w:val="77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-4"/>
          <w:w w:val="114"/>
          <w:sz w:val="16"/>
          <w:szCs w:val="16"/>
        </w:rPr>
        <w:t>m</w:t>
      </w:r>
      <w:r>
        <w:rPr>
          <w:rFonts w:ascii="Arial" w:cs="Arial" w:eastAsia="Arial" w:hAnsi="Arial"/>
          <w:b/>
          <w:color w:val="3F4142"/>
          <w:spacing w:val="-3"/>
          <w:w w:val="116"/>
          <w:sz w:val="16"/>
          <w:szCs w:val="16"/>
        </w:rPr>
        <w:t>p</w:t>
      </w:r>
      <w:r>
        <w:rPr>
          <w:rFonts w:ascii="Arial" w:cs="Arial" w:eastAsia="Arial" w:hAnsi="Arial"/>
          <w:b/>
          <w:color w:val="3F4142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0"/>
          <w:w w:val="98"/>
          <w:sz w:val="16"/>
          <w:szCs w:val="16"/>
        </w:rPr>
        <w:t>r</w:t>
      </w:r>
      <w:r>
        <w:rPr>
          <w:rFonts w:ascii="Arial" w:cs="Arial" w:eastAsia="Arial" w:hAnsi="Arial"/>
          <w:b/>
          <w:color w:val="3F4142"/>
          <w:spacing w:val="-3"/>
          <w:w w:val="98"/>
          <w:sz w:val="16"/>
          <w:szCs w:val="16"/>
        </w:rPr>
        <w:t>t</w:t>
      </w:r>
      <w:r>
        <w:rPr>
          <w:rFonts w:ascii="Arial" w:cs="Arial" w:eastAsia="Arial" w:hAnsi="Arial"/>
          <w:b/>
          <w:color w:val="3F4142"/>
          <w:spacing w:val="-2"/>
          <w:w w:val="121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-2"/>
          <w:w w:val="105"/>
          <w:sz w:val="16"/>
          <w:szCs w:val="16"/>
        </w:rPr>
        <w:t>n</w:t>
      </w:r>
      <w:r>
        <w:rPr>
          <w:rFonts w:ascii="Arial" w:cs="Arial" w:eastAsia="Arial" w:hAnsi="Arial"/>
          <w:b/>
          <w:color w:val="3F4142"/>
          <w:spacing w:val="0"/>
          <w:w w:val="114"/>
          <w:sz w:val="16"/>
          <w:szCs w:val="16"/>
        </w:rPr>
        <w:t>c</w:t>
      </w:r>
      <w:r>
        <w:rPr>
          <w:rFonts w:ascii="Arial" w:cs="Arial" w:eastAsia="Arial" w:hAnsi="Arial"/>
          <w:b/>
          <w:color w:val="3F4142"/>
          <w:spacing w:val="-3"/>
          <w:w w:val="114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0"/>
          <w:w w:val="116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2"/>
          <w:w w:val="72"/>
          <w:sz w:val="16"/>
          <w:szCs w:val="16"/>
        </w:rPr>
        <w:t>R</w:t>
      </w:r>
      <w:r>
        <w:rPr>
          <w:rFonts w:ascii="Arial" w:cs="Arial" w:eastAsia="Arial" w:hAnsi="Arial"/>
          <w:b/>
          <w:color w:val="3F4142"/>
          <w:spacing w:val="-3"/>
          <w:w w:val="127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-1"/>
          <w:w w:val="88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-2"/>
          <w:w w:val="121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-1"/>
          <w:w w:val="110"/>
          <w:sz w:val="16"/>
          <w:szCs w:val="16"/>
        </w:rPr>
        <w:t>t</w:t>
      </w:r>
      <w:r>
        <w:rPr>
          <w:rFonts w:ascii="Arial" w:cs="Arial" w:eastAsia="Arial" w:hAnsi="Arial"/>
          <w:b/>
          <w:color w:val="3F4142"/>
          <w:spacing w:val="-1"/>
          <w:w w:val="77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-2"/>
          <w:w w:val="110"/>
          <w:sz w:val="16"/>
          <w:szCs w:val="16"/>
        </w:rPr>
        <w:t>v</w:t>
      </w:r>
      <w:r>
        <w:rPr>
          <w:rFonts w:ascii="Arial" w:cs="Arial" w:eastAsia="Arial" w:hAnsi="Arial"/>
          <w:b/>
          <w:color w:val="3F4142"/>
          <w:spacing w:val="-3"/>
          <w:w w:val="127"/>
          <w:sz w:val="16"/>
          <w:szCs w:val="16"/>
        </w:rPr>
        <w:t>a</w:t>
      </w:r>
      <w:r>
        <w:rPr>
          <w:rFonts w:ascii="Arial" w:cs="Arial" w:eastAsia="Arial" w:hAnsi="Arial"/>
          <w:b/>
          <w:color w:val="757575"/>
          <w:spacing w:val="0"/>
          <w:w w:val="88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line="200" w:lineRule="exact"/>
        <w:ind w:left="124" w:right="782"/>
      </w:pPr>
      <w:r>
        <w:rPr>
          <w:rFonts w:ascii="Arial" w:cs="Arial" w:eastAsia="Arial" w:hAnsi="Arial"/>
          <w:color w:val="757575"/>
          <w:spacing w:val="-5"/>
          <w:sz w:val="18"/>
          <w:szCs w:val="18"/>
        </w:rPr>
        <w:t>A</w:t>
      </w:r>
      <w:r>
        <w:rPr>
          <w:rFonts w:ascii="Arial" w:cs="Arial" w:eastAsia="Arial" w:hAnsi="Arial"/>
          <w:color w:val="97979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799"/>
          <w:spacing w:val="3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979799"/>
          <w:spacing w:val="-2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7"/>
          <w:w w:val="109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2"/>
          <w:w w:val="109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14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5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97979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3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9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3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66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83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57575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7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979799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799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979799"/>
          <w:spacing w:val="32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12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1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2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7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3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7979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799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979799"/>
          <w:spacing w:val="3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97979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97979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979799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79799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11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0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92"/>
          <w:sz w:val="16"/>
          <w:szCs w:val="16"/>
        </w:rPr>
        <w:t>2</w:t>
      </w:r>
      <w:r>
        <w:rPr>
          <w:rFonts w:ascii="Arial" w:cs="Arial" w:eastAsia="Arial" w:hAnsi="Arial"/>
          <w:color w:val="757575"/>
          <w:spacing w:val="-1"/>
          <w:w w:val="109"/>
          <w:sz w:val="16"/>
          <w:szCs w:val="16"/>
        </w:rPr>
        <w:t>0</w:t>
      </w:r>
      <w:r>
        <w:rPr>
          <w:rFonts w:ascii="Arial" w:cs="Arial" w:eastAsia="Arial" w:hAnsi="Arial"/>
          <w:color w:val="757575"/>
          <w:spacing w:val="-1"/>
          <w:w w:val="109"/>
          <w:sz w:val="16"/>
          <w:szCs w:val="16"/>
        </w:rPr>
        <w:t>2</w:t>
      </w:r>
      <w:r>
        <w:rPr>
          <w:rFonts w:ascii="Arial" w:cs="Arial" w:eastAsia="Arial" w:hAnsi="Arial"/>
          <w:color w:val="757575"/>
          <w:spacing w:val="-1"/>
          <w:w w:val="109"/>
          <w:sz w:val="16"/>
          <w:szCs w:val="16"/>
        </w:rPr>
        <w:t>3</w:t>
      </w:r>
      <w:r>
        <w:rPr>
          <w:rFonts w:ascii="Arial" w:cs="Arial" w:eastAsia="Arial" w:hAnsi="Arial"/>
          <w:color w:val="979799"/>
          <w:spacing w:val="0"/>
          <w:w w:val="76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4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460"/>
      </w:pPr>
      <w:r>
        <w:rPr>
          <w:rFonts w:ascii="Arial" w:cs="Arial" w:eastAsia="Arial" w:hAnsi="Arial"/>
          <w:b/>
          <w:color w:val="3F4142"/>
          <w:spacing w:val="-2"/>
          <w:w w:val="91"/>
          <w:sz w:val="16"/>
          <w:szCs w:val="16"/>
        </w:rPr>
        <w:t>3</w:t>
      </w:r>
      <w:r>
        <w:rPr>
          <w:rFonts w:ascii="Arial" w:cs="Arial" w:eastAsia="Arial" w:hAnsi="Arial"/>
          <w:b/>
          <w:color w:val="757575"/>
          <w:spacing w:val="0"/>
          <w:w w:val="91"/>
          <w:sz w:val="16"/>
          <w:szCs w:val="16"/>
        </w:rPr>
        <w:t>.</w:t>
      </w:r>
      <w:r>
        <w:rPr>
          <w:rFonts w:ascii="Arial" w:cs="Arial" w:eastAsia="Arial" w:hAnsi="Arial"/>
          <w:b/>
          <w:color w:val="757575"/>
          <w:spacing w:val="0"/>
          <w:w w:val="91"/>
          <w:sz w:val="16"/>
          <w:szCs w:val="16"/>
        </w:rPr>
        <w:t>    </w:t>
      </w:r>
      <w:r>
        <w:rPr>
          <w:rFonts w:ascii="Arial" w:cs="Arial" w:eastAsia="Arial" w:hAnsi="Arial"/>
          <w:b/>
          <w:color w:val="757575"/>
          <w:spacing w:val="5"/>
          <w:w w:val="91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3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-2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3F4142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-2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-3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F4142"/>
          <w:spacing w:val="-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-3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F4142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-3"/>
          <w:w w:val="100"/>
          <w:sz w:val="16"/>
          <w:szCs w:val="16"/>
        </w:rPr>
        <w:t>Ó</w:t>
      </w:r>
      <w:r>
        <w:rPr>
          <w:rFonts w:ascii="Arial" w:cs="Arial" w:eastAsia="Arial" w:hAnsi="Arial"/>
          <w:b/>
          <w:color w:val="3F4142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F41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2"/>
          <w:w w:val="83"/>
          <w:sz w:val="16"/>
          <w:szCs w:val="16"/>
        </w:rPr>
        <w:t>D</w:t>
      </w:r>
      <w:r>
        <w:rPr>
          <w:rFonts w:ascii="Arial" w:cs="Arial" w:eastAsia="Arial" w:hAnsi="Arial"/>
          <w:b/>
          <w:color w:val="3F4142"/>
          <w:spacing w:val="0"/>
          <w:w w:val="83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34"/>
          <w:w w:val="83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2"/>
          <w:w w:val="72"/>
          <w:sz w:val="16"/>
          <w:szCs w:val="16"/>
        </w:rPr>
        <w:t>R</w:t>
      </w:r>
      <w:r>
        <w:rPr>
          <w:rFonts w:ascii="Arial" w:cs="Arial" w:eastAsia="Arial" w:hAnsi="Arial"/>
          <w:b/>
          <w:color w:val="3F4142"/>
          <w:spacing w:val="-2"/>
          <w:w w:val="78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-2"/>
          <w:w w:val="87"/>
          <w:sz w:val="16"/>
          <w:szCs w:val="16"/>
        </w:rPr>
        <w:t>S</w:t>
      </w:r>
      <w:r>
        <w:rPr>
          <w:rFonts w:ascii="Arial" w:cs="Arial" w:eastAsia="Arial" w:hAnsi="Arial"/>
          <w:b/>
          <w:color w:val="3F4142"/>
          <w:spacing w:val="-2"/>
          <w:w w:val="93"/>
          <w:sz w:val="16"/>
          <w:szCs w:val="16"/>
        </w:rPr>
        <w:t>U</w:t>
      </w:r>
      <w:r>
        <w:rPr>
          <w:rFonts w:ascii="Arial" w:cs="Arial" w:eastAsia="Arial" w:hAnsi="Arial"/>
          <w:b/>
          <w:color w:val="3F4142"/>
          <w:spacing w:val="-1"/>
          <w:w w:val="75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-1"/>
          <w:w w:val="80"/>
          <w:sz w:val="16"/>
          <w:szCs w:val="16"/>
        </w:rPr>
        <w:t>T</w:t>
      </w:r>
      <w:r>
        <w:rPr>
          <w:rFonts w:ascii="Arial" w:cs="Arial" w:eastAsia="Arial" w:hAnsi="Arial"/>
          <w:b/>
          <w:color w:val="3F4142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-3"/>
          <w:w w:val="98"/>
          <w:sz w:val="16"/>
          <w:szCs w:val="16"/>
        </w:rPr>
        <w:t>D</w:t>
      </w:r>
      <w:r>
        <w:rPr>
          <w:rFonts w:ascii="Arial" w:cs="Arial" w:eastAsia="Arial" w:hAnsi="Arial"/>
          <w:b/>
          <w:color w:val="3F4142"/>
          <w:spacing w:val="-3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7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firstLine="10" w:left="119" w:right="785"/>
      </w:pPr>
      <w:r>
        <w:rPr>
          <w:rFonts w:ascii="Arial" w:cs="Arial" w:eastAsia="Arial" w:hAnsi="Arial"/>
          <w:color w:val="757575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97979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7979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7979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9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3"/>
          <w:sz w:val="16"/>
          <w:szCs w:val="16"/>
        </w:rPr>
        <w:t>20</w:t>
      </w:r>
      <w:r>
        <w:rPr>
          <w:rFonts w:ascii="Arial" w:cs="Arial" w:eastAsia="Arial" w:hAnsi="Arial"/>
          <w:color w:val="757575"/>
          <w:spacing w:val="-1"/>
          <w:w w:val="109"/>
          <w:sz w:val="16"/>
          <w:szCs w:val="16"/>
        </w:rPr>
        <w:t>2</w:t>
      </w:r>
      <w:r>
        <w:rPr>
          <w:rFonts w:ascii="Arial" w:cs="Arial" w:eastAsia="Arial" w:hAnsi="Arial"/>
          <w:color w:val="757575"/>
          <w:spacing w:val="-1"/>
          <w:w w:val="114"/>
          <w:sz w:val="16"/>
          <w:szCs w:val="16"/>
        </w:rPr>
        <w:t>3</w:t>
      </w:r>
      <w:r>
        <w:rPr>
          <w:rFonts w:ascii="Arial" w:cs="Arial" w:eastAsia="Arial" w:hAnsi="Arial"/>
          <w:color w:val="979799"/>
          <w:spacing w:val="0"/>
          <w:w w:val="76"/>
          <w:sz w:val="16"/>
          <w:szCs w:val="16"/>
        </w:rPr>
        <w:t>.</w:t>
      </w:r>
      <w:r>
        <w:rPr>
          <w:rFonts w:ascii="Arial" w:cs="Arial" w:eastAsia="Arial" w:hAnsi="Arial"/>
          <w:color w:val="97979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979799"/>
          <w:spacing w:val="-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7979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79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9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96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757575"/>
          <w:spacing w:val="2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13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1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6"/>
          <w:w w:val="113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2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97979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7979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96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7979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799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799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8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8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97979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8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tbl>
      <w:tblPr>
        <w:tblW w:type="auto" w:w="0"/>
        <w:tblLook w:val="01E0"/>
        <w:jc w:val="left"/>
        <w:tblInd w:type="dxa" w:w="1514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350"/>
        </w:trPr>
        <w:tc>
          <w:tcPr>
            <w:tcW w:type="dxa" w:w="359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9"/>
              <w:ind w:left="59"/>
            </w:pPr>
            <w:r>
              <w:rPr>
                <w:rFonts w:ascii="Arial" w:cs="Arial" w:eastAsia="Arial" w:hAnsi="Arial"/>
                <w:b/>
                <w:color w:val="3F4142"/>
                <w:spacing w:val="-1"/>
                <w:w w:val="76"/>
                <w:sz w:val="16"/>
                <w:szCs w:val="16"/>
              </w:rPr>
              <w:t>B</w:t>
            </w:r>
            <w:r>
              <w:rPr>
                <w:rFonts w:ascii="Arial" w:cs="Arial" w:eastAsia="Arial" w:hAnsi="Arial"/>
                <w:b/>
                <w:color w:val="3F4142"/>
                <w:spacing w:val="-3"/>
                <w:w w:val="12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3F4142"/>
                <w:spacing w:val="-1"/>
                <w:w w:val="8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b/>
                <w:color w:val="3F4142"/>
                <w:spacing w:val="0"/>
                <w:w w:val="116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3F4142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00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b/>
                <w:color w:val="3F4142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3F4142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b/>
                <w:color w:val="3F4142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72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21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3F4142"/>
                <w:spacing w:val="-3"/>
                <w:w w:val="116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b/>
                <w:color w:val="3F4142"/>
                <w:spacing w:val="-3"/>
                <w:w w:val="12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3F4142"/>
                <w:spacing w:val="0"/>
                <w:w w:val="98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b/>
                <w:color w:val="3F4142"/>
                <w:spacing w:val="-3"/>
                <w:w w:val="98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3F4142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75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4"/>
              <w:ind w:left="834"/>
            </w:pPr>
            <w:r>
              <w:rPr>
                <w:rFonts w:ascii="Arial" w:cs="Arial" w:eastAsia="Arial" w:hAnsi="Arial"/>
                <w:b/>
                <w:color w:val="3F4142"/>
                <w:spacing w:val="-2"/>
                <w:w w:val="99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0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0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b/>
                <w:color w:val="3F4142"/>
                <w:spacing w:val="0"/>
                <w:w w:val="105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0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84"/>
              <w:ind w:left="304"/>
            </w:pPr>
            <w:r>
              <w:rPr>
                <w:rFonts w:ascii="Arial" w:cs="Arial" w:eastAsia="Arial" w:hAnsi="Arial"/>
                <w:b/>
                <w:color w:val="3F4142"/>
                <w:spacing w:val="-2"/>
                <w:w w:val="99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0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05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b/>
                <w:color w:val="3F4142"/>
                <w:spacing w:val="0"/>
                <w:w w:val="99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319"/>
        </w:trPr>
        <w:tc>
          <w:tcPr>
            <w:tcW w:type="dxa" w:w="359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spacing w:line="140" w:lineRule="exact"/>
              <w:ind w:left="54" w:right="-140"/>
            </w:pPr>
            <w:r>
              <w:rPr>
                <w:rFonts w:ascii="Arial" w:cs="Arial" w:eastAsia="Arial" w:hAnsi="Arial"/>
                <w:color w:val="757575"/>
                <w:spacing w:val="-2"/>
                <w:w w:val="62"/>
                <w:position w:val="1"/>
                <w:sz w:val="18"/>
                <w:szCs w:val="18"/>
              </w:rPr>
              <w:t>S</w:t>
            </w:r>
            <w:r>
              <w:rPr>
                <w:rFonts w:ascii="Arial" w:cs="Arial" w:eastAsia="Arial" w:hAnsi="Arial"/>
                <w:color w:val="757575"/>
                <w:spacing w:val="-5"/>
                <w:w w:val="120"/>
                <w:position w:val="1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57575"/>
                <w:spacing w:val="-1"/>
                <w:w w:val="87"/>
                <w:position w:val="1"/>
                <w:sz w:val="18"/>
                <w:szCs w:val="18"/>
              </w:rPr>
              <w:t>l</w:t>
            </w:r>
            <w:r>
              <w:rPr>
                <w:rFonts w:ascii="Arial" w:cs="Arial" w:eastAsia="Arial" w:hAnsi="Arial"/>
                <w:color w:val="757575"/>
                <w:spacing w:val="-5"/>
                <w:w w:val="120"/>
                <w:position w:val="1"/>
                <w:sz w:val="18"/>
                <w:szCs w:val="18"/>
              </w:rPr>
              <w:t>d</w:t>
            </w:r>
            <w:r>
              <w:rPr>
                <w:rFonts w:ascii="Arial" w:cs="Arial" w:eastAsia="Arial" w:hAnsi="Arial"/>
                <w:color w:val="757575"/>
                <w:spacing w:val="0"/>
                <w:w w:val="110"/>
                <w:position w:val="1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57575"/>
                <w:spacing w:val="8"/>
                <w:w w:val="100"/>
                <w:position w:val="1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57575"/>
                <w:spacing w:val="-4"/>
                <w:w w:val="100"/>
                <w:position w:val="1"/>
                <w:sz w:val="18"/>
                <w:szCs w:val="18"/>
              </w:rPr>
              <w:t>d</w:t>
            </w:r>
            <w:r>
              <w:rPr>
                <w:rFonts w:ascii="Arial" w:cs="Arial" w:eastAsia="Arial" w:hAnsi="Arial"/>
                <w:color w:val="757575"/>
                <w:spacing w:val="0"/>
                <w:w w:val="100"/>
                <w:position w:val="1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57575"/>
                <w:spacing w:val="23"/>
                <w:w w:val="100"/>
                <w:position w:val="1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57575"/>
                <w:spacing w:val="-1"/>
                <w:w w:val="50"/>
                <w:position w:val="1"/>
                <w:sz w:val="18"/>
                <w:szCs w:val="18"/>
              </w:rPr>
              <w:t>l</w:t>
            </w:r>
            <w:r>
              <w:rPr>
                <w:rFonts w:ascii="Arial" w:cs="Arial" w:eastAsia="Arial" w:hAnsi="Arial"/>
                <w:color w:val="757575"/>
                <w:spacing w:val="0"/>
                <w:w w:val="110"/>
                <w:position w:val="1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57575"/>
                <w:spacing w:val="13"/>
                <w:w w:val="100"/>
                <w:position w:val="1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57575"/>
                <w:spacing w:val="-4"/>
                <w:w w:val="111"/>
                <w:position w:val="1"/>
                <w:sz w:val="18"/>
                <w:szCs w:val="18"/>
              </w:rPr>
              <w:t>c</w:t>
            </w:r>
            <w:r>
              <w:rPr>
                <w:rFonts w:ascii="Arial" w:cs="Arial" w:eastAsia="Arial" w:hAnsi="Arial"/>
                <w:color w:val="757575"/>
                <w:spacing w:val="-4"/>
                <w:w w:val="111"/>
                <w:position w:val="1"/>
                <w:sz w:val="18"/>
                <w:szCs w:val="18"/>
              </w:rPr>
              <w:t>u</w:t>
            </w:r>
            <w:r>
              <w:rPr>
                <w:rFonts w:ascii="Arial" w:cs="Arial" w:eastAsia="Arial" w:hAnsi="Arial"/>
                <w:color w:val="757575"/>
                <w:spacing w:val="-6"/>
                <w:w w:val="111"/>
                <w:position w:val="1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57575"/>
                <w:spacing w:val="-4"/>
                <w:w w:val="111"/>
                <w:position w:val="1"/>
                <w:sz w:val="18"/>
                <w:szCs w:val="18"/>
              </w:rPr>
              <w:t>n</w:t>
            </w:r>
            <w:r>
              <w:rPr>
                <w:rFonts w:ascii="Arial" w:cs="Arial" w:eastAsia="Arial" w:hAnsi="Arial"/>
                <w:color w:val="757575"/>
                <w:spacing w:val="-2"/>
                <w:w w:val="111"/>
                <w:position w:val="1"/>
                <w:sz w:val="18"/>
                <w:szCs w:val="18"/>
              </w:rPr>
              <w:t>t</w:t>
            </w:r>
            <w:r>
              <w:rPr>
                <w:rFonts w:ascii="Arial" w:cs="Arial" w:eastAsia="Arial" w:hAnsi="Arial"/>
                <w:color w:val="757575"/>
                <w:spacing w:val="0"/>
                <w:w w:val="111"/>
                <w:position w:val="1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57575"/>
                <w:spacing w:val="10"/>
                <w:w w:val="111"/>
                <w:position w:val="1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57575"/>
                <w:spacing w:val="-4"/>
                <w:w w:val="100"/>
                <w:position w:val="1"/>
                <w:sz w:val="18"/>
                <w:szCs w:val="18"/>
              </w:rPr>
              <w:t>d</w:t>
            </w:r>
            <w:r>
              <w:rPr>
                <w:rFonts w:ascii="Arial" w:cs="Arial" w:eastAsia="Arial" w:hAnsi="Arial"/>
                <w:color w:val="757575"/>
                <w:spacing w:val="0"/>
                <w:w w:val="100"/>
                <w:position w:val="1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57575"/>
                <w:spacing w:val="28"/>
                <w:w w:val="100"/>
                <w:position w:val="1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57575"/>
                <w:spacing w:val="-4"/>
                <w:w w:val="105"/>
                <w:position w:val="1"/>
                <w:sz w:val="18"/>
                <w:szCs w:val="18"/>
              </w:rPr>
              <w:t>p</w:t>
            </w:r>
            <w:r>
              <w:rPr>
                <w:rFonts w:ascii="Arial" w:cs="Arial" w:eastAsia="Arial" w:hAnsi="Arial"/>
                <w:color w:val="757575"/>
                <w:spacing w:val="-4"/>
                <w:w w:val="110"/>
                <w:position w:val="1"/>
                <w:sz w:val="18"/>
                <w:szCs w:val="18"/>
              </w:rPr>
              <w:t>é</w:t>
            </w:r>
            <w:r>
              <w:rPr>
                <w:rFonts w:ascii="Arial" w:cs="Arial" w:eastAsia="Arial" w:hAnsi="Arial"/>
                <w:color w:val="757575"/>
                <w:spacing w:val="-2"/>
                <w:w w:val="100"/>
                <w:position w:val="1"/>
                <w:sz w:val="18"/>
                <w:szCs w:val="18"/>
              </w:rPr>
              <w:t>r</w:t>
            </w:r>
            <w:r>
              <w:rPr>
                <w:rFonts w:ascii="Arial" w:cs="Arial" w:eastAsia="Arial" w:hAnsi="Arial"/>
                <w:color w:val="757575"/>
                <w:spacing w:val="-5"/>
                <w:w w:val="115"/>
                <w:position w:val="1"/>
                <w:sz w:val="18"/>
                <w:szCs w:val="18"/>
              </w:rPr>
              <w:t>d</w:t>
            </w:r>
            <w:r>
              <w:rPr>
                <w:rFonts w:ascii="Arial" w:cs="Arial" w:eastAsia="Arial" w:hAnsi="Arial"/>
                <w:color w:val="757575"/>
                <w:spacing w:val="-1"/>
                <w:w w:val="87"/>
                <w:position w:val="1"/>
                <w:sz w:val="18"/>
                <w:szCs w:val="18"/>
              </w:rPr>
              <w:t>i</w:t>
            </w:r>
            <w:r>
              <w:rPr>
                <w:rFonts w:ascii="Arial" w:cs="Arial" w:eastAsia="Arial" w:hAnsi="Arial"/>
                <w:color w:val="757575"/>
                <w:spacing w:val="-5"/>
                <w:w w:val="120"/>
                <w:position w:val="1"/>
                <w:sz w:val="18"/>
                <w:szCs w:val="18"/>
              </w:rPr>
              <w:t>d</w:t>
            </w:r>
            <w:r>
              <w:rPr>
                <w:rFonts w:ascii="Arial" w:cs="Arial" w:eastAsia="Arial" w:hAnsi="Arial"/>
                <w:color w:val="757575"/>
                <w:spacing w:val="-5"/>
                <w:w w:val="115"/>
                <w:position w:val="1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57575"/>
                <w:spacing w:val="0"/>
                <w:w w:val="72"/>
                <w:position w:val="1"/>
                <w:sz w:val="18"/>
                <w:szCs w:val="18"/>
              </w:rPr>
              <w:t>s</w:t>
            </w:r>
            <w:r>
              <w:rPr>
                <w:rFonts w:ascii="Arial" w:cs="Arial" w:eastAsia="Arial" w:hAnsi="Arial"/>
                <w:color w:val="757575"/>
                <w:spacing w:val="5"/>
                <w:w w:val="100"/>
                <w:position w:val="1"/>
                <w:sz w:val="18"/>
                <w:szCs w:val="18"/>
              </w:rPr>
              <w:t> </w:t>
            </w:r>
            <w:r>
              <w:rPr>
                <w:rFonts w:ascii="Times New Roman" w:cs="Times New Roman" w:eastAsia="Times New Roman" w:hAnsi="Times New Roman"/>
                <w:color w:val="757575"/>
                <w:spacing w:val="0"/>
                <w:w w:val="100"/>
                <w:position w:val="1"/>
                <w:sz w:val="18"/>
                <w:szCs w:val="18"/>
              </w:rPr>
              <w:t>y</w:t>
            </w:r>
            <w:r>
              <w:rPr>
                <w:rFonts w:ascii="Times New Roman" w:cs="Times New Roman" w:eastAsia="Times New Roman" w:hAnsi="Times New Roman"/>
                <w:color w:val="757575"/>
                <w:spacing w:val="4"/>
                <w:w w:val="100"/>
                <w:position w:val="1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57575"/>
                <w:spacing w:val="-4"/>
                <w:w w:val="110"/>
                <w:position w:val="1"/>
                <w:sz w:val="18"/>
                <w:szCs w:val="18"/>
              </w:rPr>
              <w:t>g</w:t>
            </w:r>
            <w:r>
              <w:rPr>
                <w:rFonts w:ascii="Arial" w:cs="Arial" w:eastAsia="Arial" w:hAnsi="Arial"/>
                <w:color w:val="757575"/>
                <w:spacing w:val="-5"/>
                <w:w w:val="120"/>
                <w:position w:val="1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57575"/>
                <w:spacing w:val="-4"/>
                <w:w w:val="105"/>
                <w:position w:val="1"/>
                <w:sz w:val="18"/>
                <w:szCs w:val="18"/>
              </w:rPr>
              <w:t>n</w:t>
            </w:r>
            <w:r>
              <w:rPr>
                <w:rFonts w:ascii="Arial" w:cs="Arial" w:eastAsia="Arial" w:hAnsi="Arial"/>
                <w:color w:val="757575"/>
                <w:spacing w:val="-5"/>
                <w:w w:val="120"/>
                <w:position w:val="1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57575"/>
                <w:spacing w:val="-4"/>
                <w:w w:val="105"/>
                <w:position w:val="1"/>
                <w:sz w:val="18"/>
                <w:szCs w:val="18"/>
              </w:rPr>
              <w:t>n</w:t>
            </w:r>
            <w:r>
              <w:rPr>
                <w:rFonts w:ascii="Arial" w:cs="Arial" w:eastAsia="Arial" w:hAnsi="Arial"/>
                <w:color w:val="757575"/>
                <w:spacing w:val="0"/>
                <w:w w:val="115"/>
                <w:position w:val="1"/>
                <w:sz w:val="18"/>
                <w:szCs w:val="18"/>
              </w:rPr>
              <w:t>c</w:t>
            </w:r>
            <w:r>
              <w:rPr>
                <w:rFonts w:ascii="Arial" w:cs="Arial" w:eastAsia="Arial" w:hAnsi="Arial"/>
                <w:color w:val="757575"/>
                <w:spacing w:val="-5"/>
                <w:w w:val="115"/>
                <w:position w:val="1"/>
                <w:sz w:val="18"/>
                <w:szCs w:val="18"/>
              </w:rPr>
              <w:t>i</w:t>
            </w:r>
            <w:r>
              <w:rPr>
                <w:rFonts w:ascii="Arial" w:cs="Arial" w:eastAsia="Arial" w:hAnsi="Arial"/>
                <w:color w:val="757575"/>
                <w:spacing w:val="0"/>
                <w:w w:val="95"/>
                <w:position w:val="1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spacing w:line="160" w:lineRule="exact"/>
              <w:ind w:left="69"/>
            </w:pPr>
            <w:r>
              <w:rPr>
                <w:rFonts w:ascii="Arial" w:cs="Arial" w:eastAsia="Arial" w:hAnsi="Arial"/>
                <w:color w:val="757575"/>
                <w:spacing w:val="-1"/>
                <w:w w:val="80"/>
                <w:position w:val="-2"/>
                <w:sz w:val="18"/>
                <w:szCs w:val="18"/>
              </w:rPr>
              <w:t>/</w:t>
            </w:r>
            <w:r>
              <w:rPr>
                <w:rFonts w:ascii="Arial" w:cs="Arial" w:eastAsia="Arial" w:hAnsi="Arial"/>
                <w:color w:val="757575"/>
                <w:spacing w:val="-3"/>
                <w:w w:val="87"/>
                <w:position w:val="-2"/>
                <w:sz w:val="18"/>
                <w:szCs w:val="18"/>
              </w:rPr>
              <w:t>P</w:t>
            </w:r>
            <w:r>
              <w:rPr>
                <w:rFonts w:ascii="Arial" w:cs="Arial" w:eastAsia="Arial" w:hAnsi="Arial"/>
                <w:color w:val="757575"/>
                <w:spacing w:val="-4"/>
                <w:w w:val="110"/>
                <w:position w:val="-2"/>
                <w:sz w:val="18"/>
                <w:szCs w:val="18"/>
              </w:rPr>
              <w:t>é</w:t>
            </w:r>
            <w:r>
              <w:rPr>
                <w:rFonts w:ascii="Arial" w:cs="Arial" w:eastAsia="Arial" w:hAnsi="Arial"/>
                <w:color w:val="545659"/>
                <w:spacing w:val="-2"/>
                <w:w w:val="100"/>
                <w:position w:val="-2"/>
                <w:sz w:val="18"/>
                <w:szCs w:val="18"/>
              </w:rPr>
              <w:t>r</w:t>
            </w:r>
            <w:r>
              <w:rPr>
                <w:rFonts w:ascii="Arial" w:cs="Arial" w:eastAsia="Arial" w:hAnsi="Arial"/>
                <w:color w:val="757575"/>
                <w:spacing w:val="-5"/>
                <w:w w:val="115"/>
                <w:position w:val="-2"/>
                <w:sz w:val="18"/>
                <w:szCs w:val="18"/>
              </w:rPr>
              <w:t>d</w:t>
            </w:r>
            <w:r>
              <w:rPr>
                <w:rFonts w:ascii="Arial" w:cs="Arial" w:eastAsia="Arial" w:hAnsi="Arial"/>
                <w:color w:val="757575"/>
                <w:spacing w:val="-1"/>
                <w:w w:val="87"/>
                <w:position w:val="-2"/>
                <w:sz w:val="18"/>
                <w:szCs w:val="18"/>
              </w:rPr>
              <w:t>i</w:t>
            </w:r>
            <w:r>
              <w:rPr>
                <w:rFonts w:ascii="Arial" w:cs="Arial" w:eastAsia="Arial" w:hAnsi="Arial"/>
                <w:color w:val="757575"/>
                <w:spacing w:val="-5"/>
                <w:w w:val="120"/>
                <w:position w:val="-2"/>
                <w:sz w:val="18"/>
                <w:szCs w:val="18"/>
              </w:rPr>
              <w:t>d</w:t>
            </w:r>
            <w:r>
              <w:rPr>
                <w:rFonts w:ascii="Arial" w:cs="Arial" w:eastAsia="Arial" w:hAnsi="Arial"/>
                <w:color w:val="757575"/>
                <w:spacing w:val="-5"/>
                <w:w w:val="115"/>
                <w:position w:val="-2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57575"/>
                <w:spacing w:val="-3"/>
                <w:w w:val="83"/>
                <w:position w:val="-2"/>
                <w:sz w:val="18"/>
                <w:szCs w:val="18"/>
              </w:rPr>
              <w:t>s</w:t>
            </w:r>
            <w:r>
              <w:rPr>
                <w:rFonts w:ascii="Arial" w:cs="Arial" w:eastAsia="Arial" w:hAnsi="Arial"/>
                <w:color w:val="757575"/>
                <w:spacing w:val="0"/>
                <w:w w:val="58"/>
                <w:position w:val="-2"/>
                <w:sz w:val="18"/>
                <w:szCs w:val="18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type="dxa" w:w="175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line="140" w:lineRule="exact"/>
              <w:ind w:left="8"/>
            </w:pPr>
            <w:r>
              <w:rPr>
                <w:rFonts w:ascii="Arial" w:cs="Arial" w:eastAsia="Arial" w:hAnsi="Arial"/>
                <w:color w:val="757575"/>
                <w:spacing w:val="0"/>
                <w:w w:val="100"/>
                <w:position w:val="1"/>
                <w:sz w:val="18"/>
                <w:szCs w:val="18"/>
              </w:rPr>
              <w:t>s</w:t>
            </w:r>
            <w:r>
              <w:rPr>
                <w:rFonts w:ascii="Arial" w:cs="Arial" w:eastAsia="Arial" w:hAnsi="Arial"/>
                <w:color w:val="757575"/>
                <w:spacing w:val="0"/>
                <w:w w:val="100"/>
                <w:position w:val="1"/>
                <w:sz w:val="18"/>
                <w:szCs w:val="18"/>
              </w:rPr>
              <w:t>         </w:t>
            </w:r>
            <w:r>
              <w:rPr>
                <w:rFonts w:ascii="Arial" w:cs="Arial" w:eastAsia="Arial" w:hAnsi="Arial"/>
                <w:color w:val="757575"/>
                <w:spacing w:val="31"/>
                <w:w w:val="100"/>
                <w:position w:val="1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57575"/>
                <w:spacing w:val="0"/>
                <w:w w:val="72"/>
                <w:position w:val="1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757575"/>
                <w:spacing w:val="-1"/>
                <w:w w:val="120"/>
                <w:position w:val="1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757575"/>
                <w:spacing w:val="0"/>
                <w:w w:val="76"/>
                <w:position w:val="1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57575"/>
                <w:spacing w:val="-1"/>
                <w:w w:val="131"/>
                <w:position w:val="1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979799"/>
                <w:spacing w:val="0"/>
                <w:w w:val="87"/>
                <w:position w:val="1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57575"/>
                <w:spacing w:val="0"/>
                <w:w w:val="103"/>
                <w:position w:val="1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57575"/>
                <w:spacing w:val="-1"/>
                <w:w w:val="109"/>
                <w:position w:val="1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757575"/>
                <w:spacing w:val="-1"/>
                <w:w w:val="109"/>
                <w:position w:val="1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B5B8BD"/>
                <w:spacing w:val="0"/>
                <w:w w:val="87"/>
                <w:position w:val="1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57575"/>
                <w:spacing w:val="-1"/>
                <w:w w:val="109"/>
                <w:position w:val="1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57575"/>
                <w:spacing w:val="-1"/>
                <w:w w:val="109"/>
                <w:position w:val="1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57575"/>
                <w:spacing w:val="0"/>
                <w:w w:val="72"/>
                <w:position w:val="1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type="dxa" w:w="10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65"/>
              <w:ind w:left="227"/>
            </w:pPr>
            <w:r>
              <w:rPr>
                <w:rFonts w:ascii="Arial" w:cs="Arial" w:eastAsia="Arial" w:hAnsi="Arial"/>
                <w:color w:val="757575"/>
                <w:w w:val="49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57575"/>
                <w:spacing w:val="-2"/>
                <w:w w:val="14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57575"/>
                <w:spacing w:val="0"/>
                <w:w w:val="91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57575"/>
                <w:spacing w:val="-1"/>
                <w:w w:val="91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57575"/>
                <w:spacing w:val="-1"/>
                <w:w w:val="109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57575"/>
                <w:spacing w:val="-1"/>
                <w:w w:val="120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979799"/>
                <w:spacing w:val="0"/>
                <w:w w:val="87"/>
                <w:sz w:val="16"/>
                <w:szCs w:val="16"/>
              </w:rPr>
              <w:t>1,</w:t>
            </w:r>
            <w:r>
              <w:rPr>
                <w:rFonts w:ascii="Arial" w:cs="Arial" w:eastAsia="Arial" w:hAnsi="Arial"/>
                <w:color w:val="979799"/>
                <w:spacing w:val="3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57575"/>
                <w:spacing w:val="-1"/>
                <w:w w:val="60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57575"/>
                <w:spacing w:val="0"/>
                <w:w w:val="65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401"/>
        </w:trPr>
        <w:tc>
          <w:tcPr>
            <w:tcW w:type="dxa" w:w="359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53"/>
              <w:ind w:left="45"/>
            </w:pPr>
            <w:r>
              <w:rPr>
                <w:rFonts w:ascii="Arial" w:cs="Arial" w:eastAsia="Arial" w:hAnsi="Arial"/>
                <w:b/>
                <w:color w:val="3F4142"/>
                <w:spacing w:val="-1"/>
                <w:w w:val="80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3F4142"/>
                <w:spacing w:val="-1"/>
                <w:w w:val="80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06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3F4142"/>
                <w:spacing w:val="-1"/>
                <w:w w:val="80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b/>
                <w:color w:val="3F4142"/>
                <w:spacing w:val="0"/>
                <w:w w:val="64"/>
                <w:sz w:val="16"/>
                <w:szCs w:val="16"/>
              </w:rPr>
              <w:t>: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75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53"/>
              <w:ind w:left="599"/>
            </w:pPr>
            <w:r>
              <w:rPr>
                <w:rFonts w:ascii="Arial" w:cs="Arial" w:eastAsia="Arial" w:hAnsi="Arial"/>
                <w:b/>
                <w:color w:val="3F4142"/>
                <w:spacing w:val="-1"/>
                <w:w w:val="110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6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83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b/>
                <w:color w:val="3F4142"/>
                <w:spacing w:val="-3"/>
                <w:w w:val="127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b/>
                <w:color w:val="3F4142"/>
                <w:spacing w:val="-1"/>
                <w:w w:val="99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0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0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05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b/>
                <w:color w:val="545659"/>
                <w:spacing w:val="-1"/>
                <w:w w:val="99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0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0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b/>
                <w:color w:val="3F4142"/>
                <w:spacing w:val="0"/>
                <w:w w:val="110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0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62"/>
              <w:ind w:left="203"/>
            </w:pPr>
            <w:r>
              <w:rPr>
                <w:rFonts w:ascii="Arial" w:cs="Arial" w:eastAsia="Arial" w:hAnsi="Arial"/>
                <w:b/>
                <w:color w:val="3F4142"/>
                <w:spacing w:val="-1"/>
                <w:w w:val="71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3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b/>
                <w:color w:val="3F4142"/>
                <w:spacing w:val="-1"/>
                <w:w w:val="88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b/>
                <w:color w:val="545659"/>
                <w:spacing w:val="-1"/>
                <w:w w:val="12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0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6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b/>
                <w:color w:val="3F4142"/>
                <w:spacing w:val="-1"/>
                <w:w w:val="88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b/>
                <w:color w:val="545659"/>
                <w:spacing w:val="-1"/>
                <w:w w:val="144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b/>
                <w:color w:val="3F4142"/>
                <w:spacing w:val="0"/>
                <w:w w:val="88"/>
                <w:sz w:val="16"/>
                <w:szCs w:val="16"/>
              </w:rPr>
              <w:t>11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346"/>
        </w:trPr>
        <w:tc>
          <w:tcPr>
            <w:tcW w:type="dxa" w:w="359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="120" w:lineRule="exact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ind w:left="98"/>
            </w:pPr>
            <w:r>
              <w:rPr>
                <w:rFonts w:ascii="Arial" w:cs="Arial" w:eastAsia="Arial" w:hAnsi="Arial"/>
                <w:b/>
                <w:color w:val="3F4142"/>
                <w:spacing w:val="-2"/>
                <w:w w:val="106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3F4142"/>
                <w:spacing w:val="-3"/>
                <w:w w:val="116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b/>
                <w:color w:val="3F4142"/>
                <w:spacing w:val="0"/>
                <w:w w:val="94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94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21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b/>
                <w:color w:val="3F4142"/>
                <w:spacing w:val="-3"/>
                <w:w w:val="12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21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b/>
                <w:color w:val="3F4142"/>
                <w:spacing w:val="-1"/>
                <w:w w:val="99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0"/>
                <w:sz w:val="16"/>
                <w:szCs w:val="16"/>
              </w:rPr>
              <w:t>ó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05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b/>
                <w:color w:val="545659"/>
                <w:spacing w:val="0"/>
                <w:w w:val="73"/>
                <w:sz w:val="16"/>
                <w:szCs w:val="16"/>
              </w:rPr>
              <w:t>: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75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54"/>
        </w:trPr>
        <w:tc>
          <w:tcPr>
            <w:tcW w:type="dxa" w:w="359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spacing w:before="12"/>
              <w:ind w:left="54"/>
            </w:pPr>
            <w:r>
              <w:rPr>
                <w:rFonts w:ascii="Arial" w:cs="Arial" w:eastAsia="Arial" w:hAnsi="Arial"/>
                <w:color w:val="757575"/>
                <w:spacing w:val="0"/>
                <w:w w:val="100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57575"/>
                <w:spacing w:val="7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57575"/>
                <w:spacing w:val="-3"/>
                <w:w w:val="69"/>
                <w:sz w:val="18"/>
                <w:szCs w:val="18"/>
              </w:rPr>
              <w:t>R</w:t>
            </w:r>
            <w:r>
              <w:rPr>
                <w:rFonts w:ascii="Arial" w:cs="Arial" w:eastAsia="Arial" w:hAnsi="Arial"/>
                <w:color w:val="757575"/>
                <w:spacing w:val="-4"/>
                <w:w w:val="110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57575"/>
                <w:spacing w:val="-3"/>
                <w:w w:val="78"/>
                <w:sz w:val="18"/>
                <w:szCs w:val="18"/>
              </w:rPr>
              <w:t>s</w:t>
            </w:r>
            <w:r>
              <w:rPr>
                <w:rFonts w:ascii="Arial" w:cs="Arial" w:eastAsia="Arial" w:hAnsi="Arial"/>
                <w:color w:val="757575"/>
                <w:spacing w:val="-4"/>
                <w:w w:val="110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57575"/>
                <w:spacing w:val="0"/>
                <w:w w:val="103"/>
                <w:sz w:val="18"/>
                <w:szCs w:val="18"/>
              </w:rPr>
              <w:t>r</w:t>
            </w:r>
            <w:r>
              <w:rPr>
                <w:rFonts w:ascii="Arial" w:cs="Arial" w:eastAsia="Arial" w:hAnsi="Arial"/>
                <w:color w:val="757575"/>
                <w:spacing w:val="-6"/>
                <w:w w:val="103"/>
                <w:sz w:val="18"/>
                <w:szCs w:val="18"/>
              </w:rPr>
              <w:t>v</w:t>
            </w:r>
            <w:r>
              <w:rPr>
                <w:rFonts w:ascii="Arial" w:cs="Arial" w:eastAsia="Arial" w:hAnsi="Arial"/>
                <w:color w:val="757575"/>
                <w:spacing w:val="0"/>
                <w:w w:val="105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57575"/>
                <w:spacing w:val="13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57575"/>
                <w:spacing w:val="-3"/>
                <w:w w:val="70"/>
                <w:sz w:val="18"/>
                <w:szCs w:val="18"/>
              </w:rPr>
              <w:t>L</w:t>
            </w:r>
            <w:r>
              <w:rPr>
                <w:rFonts w:ascii="Arial" w:cs="Arial" w:eastAsia="Arial" w:hAnsi="Arial"/>
                <w:color w:val="757575"/>
                <w:spacing w:val="-4"/>
                <w:w w:val="110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57575"/>
                <w:spacing w:val="-5"/>
                <w:w w:val="115"/>
                <w:sz w:val="18"/>
                <w:szCs w:val="18"/>
              </w:rPr>
              <w:t>g</w:t>
            </w:r>
            <w:r>
              <w:rPr>
                <w:rFonts w:ascii="Arial" w:cs="Arial" w:eastAsia="Arial" w:hAnsi="Arial"/>
                <w:color w:val="757575"/>
                <w:spacing w:val="-5"/>
                <w:w w:val="120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979799"/>
                <w:spacing w:val="0"/>
                <w:w w:val="75"/>
                <w:sz w:val="18"/>
                <w:szCs w:val="18"/>
              </w:rPr>
              <w:t>l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type="dxa" w:w="175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20"/>
                <w:szCs w:val="20"/>
              </w:rPr>
              <w:jc w:val="right"/>
              <w:spacing w:before="3"/>
              <w:ind w:right="207"/>
            </w:pPr>
            <w:r>
              <w:rPr>
                <w:rFonts w:ascii="Arial" w:cs="Arial" w:eastAsia="Arial" w:hAnsi="Arial"/>
                <w:color w:val="979799"/>
                <w:spacing w:val="0"/>
                <w:w w:val="69"/>
                <w:sz w:val="20"/>
                <w:szCs w:val="20"/>
              </w:rPr>
              <w:t>-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45"/>
              <w:ind w:left="314"/>
            </w:pPr>
            <w:r>
              <w:rPr>
                <w:rFonts w:ascii="Arial" w:cs="Arial" w:eastAsia="Arial" w:hAnsi="Arial"/>
                <w:color w:val="979799"/>
                <w:w w:val="54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57575"/>
                <w:spacing w:val="-1"/>
                <w:w w:val="131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57575"/>
                <w:spacing w:val="0"/>
                <w:w w:val="109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57575"/>
                <w:spacing w:val="0"/>
                <w:w w:val="76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57575"/>
                <w:spacing w:val="-1"/>
                <w:w w:val="125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57575"/>
                <w:spacing w:val="-1"/>
                <w:w w:val="109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757575"/>
                <w:spacing w:val="0"/>
                <w:w w:val="120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57575"/>
                <w:spacing w:val="0"/>
                <w:w w:val="92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57575"/>
                <w:spacing w:val="0"/>
                <w:w w:val="65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244"/>
        </w:trPr>
        <w:tc>
          <w:tcPr>
            <w:tcW w:type="dxa" w:w="359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spacing w:before="2"/>
              <w:ind w:left="54"/>
            </w:pPr>
            <w:r>
              <w:rPr>
                <w:rFonts w:ascii="Arial" w:cs="Arial" w:eastAsia="Arial" w:hAnsi="Arial"/>
                <w:color w:val="757575"/>
                <w:spacing w:val="0"/>
                <w:w w:val="100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57575"/>
                <w:spacing w:val="8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57575"/>
                <w:spacing w:val="-3"/>
                <w:w w:val="65"/>
                <w:sz w:val="18"/>
                <w:szCs w:val="18"/>
              </w:rPr>
              <w:t>R</w:t>
            </w:r>
            <w:r>
              <w:rPr>
                <w:rFonts w:ascii="Arial" w:cs="Arial" w:eastAsia="Arial" w:hAnsi="Arial"/>
                <w:color w:val="757575"/>
                <w:spacing w:val="-5"/>
                <w:w w:val="115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57575"/>
                <w:spacing w:val="-3"/>
                <w:w w:val="78"/>
                <w:sz w:val="18"/>
                <w:szCs w:val="18"/>
              </w:rPr>
              <w:t>s</w:t>
            </w:r>
            <w:r>
              <w:rPr>
                <w:rFonts w:ascii="Arial" w:cs="Arial" w:eastAsia="Arial" w:hAnsi="Arial"/>
                <w:color w:val="757575"/>
                <w:spacing w:val="-4"/>
                <w:w w:val="105"/>
                <w:sz w:val="18"/>
                <w:szCs w:val="18"/>
              </w:rPr>
              <w:t>u</w:t>
            </w:r>
            <w:r>
              <w:rPr>
                <w:rFonts w:ascii="Arial" w:cs="Arial" w:eastAsia="Arial" w:hAnsi="Arial"/>
                <w:color w:val="757575"/>
                <w:spacing w:val="-1"/>
                <w:w w:val="87"/>
                <w:sz w:val="18"/>
                <w:szCs w:val="18"/>
              </w:rPr>
              <w:t>l</w:t>
            </w:r>
            <w:r>
              <w:rPr>
                <w:rFonts w:ascii="Arial" w:cs="Arial" w:eastAsia="Arial" w:hAnsi="Arial"/>
                <w:color w:val="757575"/>
                <w:spacing w:val="-2"/>
                <w:w w:val="130"/>
                <w:sz w:val="18"/>
                <w:szCs w:val="18"/>
              </w:rPr>
              <w:t>t</w:t>
            </w:r>
            <w:r>
              <w:rPr>
                <w:rFonts w:ascii="Arial" w:cs="Arial" w:eastAsia="Arial" w:hAnsi="Arial"/>
                <w:color w:val="757575"/>
                <w:spacing w:val="-4"/>
                <w:w w:val="110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57575"/>
                <w:spacing w:val="-5"/>
                <w:w w:val="120"/>
                <w:sz w:val="18"/>
                <w:szCs w:val="18"/>
              </w:rPr>
              <w:t>d</w:t>
            </w:r>
            <w:r>
              <w:rPr>
                <w:rFonts w:ascii="Arial" w:cs="Arial" w:eastAsia="Arial" w:hAnsi="Arial"/>
                <w:color w:val="757575"/>
                <w:spacing w:val="-5"/>
                <w:w w:val="115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57575"/>
                <w:spacing w:val="0"/>
                <w:w w:val="66"/>
                <w:sz w:val="18"/>
                <w:szCs w:val="18"/>
              </w:rPr>
              <w:t>s</w:t>
            </w:r>
            <w:r>
              <w:rPr>
                <w:rFonts w:ascii="Arial" w:cs="Arial" w:eastAsia="Arial" w:hAnsi="Arial"/>
                <w:color w:val="757575"/>
                <w:spacing w:val="11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57575"/>
                <w:spacing w:val="-4"/>
                <w:w w:val="95"/>
                <w:sz w:val="18"/>
                <w:szCs w:val="18"/>
              </w:rPr>
              <w:t>n</w:t>
            </w:r>
            <w:r>
              <w:rPr>
                <w:rFonts w:ascii="Arial" w:cs="Arial" w:eastAsia="Arial" w:hAnsi="Arial"/>
                <w:color w:val="757575"/>
                <w:spacing w:val="-5"/>
                <w:w w:val="115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57575"/>
                <w:spacing w:val="-5"/>
                <w:w w:val="120"/>
                <w:sz w:val="18"/>
                <w:szCs w:val="18"/>
              </w:rPr>
              <w:t>g</w:t>
            </w:r>
            <w:r>
              <w:rPr>
                <w:rFonts w:ascii="Arial" w:cs="Arial" w:eastAsia="Arial" w:hAnsi="Arial"/>
                <w:color w:val="757575"/>
                <w:spacing w:val="-5"/>
                <w:w w:val="115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57575"/>
                <w:spacing w:val="-2"/>
                <w:w w:val="130"/>
                <w:sz w:val="18"/>
                <w:szCs w:val="18"/>
              </w:rPr>
              <w:t>t</w:t>
            </w:r>
            <w:r>
              <w:rPr>
                <w:rFonts w:ascii="Arial" w:cs="Arial" w:eastAsia="Arial" w:hAnsi="Arial"/>
                <w:color w:val="757575"/>
                <w:spacing w:val="-1"/>
                <w:w w:val="87"/>
                <w:sz w:val="18"/>
                <w:szCs w:val="18"/>
              </w:rPr>
              <w:t>i</w:t>
            </w:r>
            <w:r>
              <w:rPr>
                <w:rFonts w:ascii="Arial" w:cs="Arial" w:eastAsia="Arial" w:hAnsi="Arial"/>
                <w:color w:val="757575"/>
                <w:spacing w:val="-4"/>
                <w:w w:val="106"/>
                <w:sz w:val="18"/>
                <w:szCs w:val="18"/>
              </w:rPr>
              <w:t>v</w:t>
            </w:r>
            <w:r>
              <w:rPr>
                <w:rFonts w:ascii="Arial" w:cs="Arial" w:eastAsia="Arial" w:hAnsi="Arial"/>
                <w:color w:val="757575"/>
                <w:spacing w:val="-4"/>
                <w:w w:val="110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57575"/>
                <w:spacing w:val="0"/>
                <w:w w:val="72"/>
                <w:sz w:val="18"/>
                <w:szCs w:val="18"/>
              </w:rPr>
              <w:t>s</w:t>
            </w:r>
            <w:r>
              <w:rPr>
                <w:rFonts w:ascii="Arial" w:cs="Arial" w:eastAsia="Arial" w:hAnsi="Arial"/>
                <w:color w:val="757575"/>
                <w:spacing w:val="10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57575"/>
                <w:spacing w:val="-4"/>
                <w:w w:val="95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57575"/>
                <w:spacing w:val="-2"/>
                <w:w w:val="113"/>
                <w:sz w:val="18"/>
                <w:szCs w:val="18"/>
              </w:rPr>
              <w:t>j</w:t>
            </w:r>
            <w:r>
              <w:rPr>
                <w:rFonts w:ascii="Arial" w:cs="Arial" w:eastAsia="Arial" w:hAnsi="Arial"/>
                <w:color w:val="979799"/>
                <w:spacing w:val="0"/>
                <w:w w:val="70"/>
                <w:sz w:val="18"/>
                <w:szCs w:val="18"/>
              </w:rPr>
              <w:t>.</w:t>
            </w:r>
            <w:r>
              <w:rPr>
                <w:rFonts w:ascii="Arial" w:cs="Arial" w:eastAsia="Arial" w:hAnsi="Arial"/>
                <w:color w:val="979799"/>
                <w:spacing w:val="16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57575"/>
                <w:spacing w:val="-4"/>
                <w:w w:val="110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57575"/>
                <w:spacing w:val="-4"/>
                <w:w w:val="105"/>
                <w:sz w:val="18"/>
                <w:szCs w:val="18"/>
              </w:rPr>
              <w:t>n</w:t>
            </w:r>
            <w:r>
              <w:rPr>
                <w:rFonts w:ascii="Arial" w:cs="Arial" w:eastAsia="Arial" w:hAnsi="Arial"/>
                <w:color w:val="757575"/>
                <w:spacing w:val="-2"/>
                <w:w w:val="120"/>
                <w:sz w:val="18"/>
                <w:szCs w:val="18"/>
              </w:rPr>
              <w:t>t</w:t>
            </w:r>
            <w:r>
              <w:rPr>
                <w:rFonts w:ascii="Arial" w:cs="Arial" w:eastAsia="Arial" w:hAnsi="Arial"/>
                <w:color w:val="757575"/>
                <w:spacing w:val="-4"/>
                <w:w w:val="110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57575"/>
                <w:spacing w:val="-2"/>
                <w:w w:val="100"/>
                <w:sz w:val="18"/>
                <w:szCs w:val="18"/>
              </w:rPr>
              <w:t>r</w:t>
            </w:r>
            <w:r>
              <w:rPr>
                <w:rFonts w:ascii="Arial" w:cs="Arial" w:eastAsia="Arial" w:hAnsi="Arial"/>
                <w:color w:val="757575"/>
                <w:spacing w:val="-1"/>
                <w:w w:val="75"/>
                <w:sz w:val="18"/>
                <w:szCs w:val="18"/>
              </w:rPr>
              <w:t>i</w:t>
            </w:r>
            <w:r>
              <w:rPr>
                <w:rFonts w:ascii="Arial" w:cs="Arial" w:eastAsia="Arial" w:hAnsi="Arial"/>
                <w:color w:val="757575"/>
                <w:spacing w:val="-5"/>
                <w:w w:val="115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57575"/>
                <w:spacing w:val="-2"/>
                <w:w w:val="100"/>
                <w:sz w:val="18"/>
                <w:szCs w:val="18"/>
              </w:rPr>
              <w:t>r</w:t>
            </w:r>
            <w:r>
              <w:rPr>
                <w:rFonts w:ascii="Arial" w:cs="Arial" w:eastAsia="Arial" w:hAnsi="Arial"/>
                <w:color w:val="757575"/>
                <w:spacing w:val="-4"/>
                <w:w w:val="105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57575"/>
                <w:spacing w:val="0"/>
                <w:w w:val="66"/>
                <w:sz w:val="18"/>
                <w:szCs w:val="18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type="dxa" w:w="175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6"/>
              <w:ind w:left="623"/>
            </w:pPr>
            <w:r>
              <w:rPr>
                <w:rFonts w:ascii="Arial" w:cs="Arial" w:eastAsia="Arial" w:hAnsi="Arial"/>
                <w:color w:val="757575"/>
                <w:w w:val="72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757575"/>
                <w:spacing w:val="-1"/>
                <w:w w:val="125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757575"/>
                <w:spacing w:val="-1"/>
                <w:w w:val="71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57575"/>
                <w:spacing w:val="-1"/>
                <w:w w:val="131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757575"/>
                <w:spacing w:val="0"/>
                <w:w w:val="87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57575"/>
                <w:spacing w:val="-1"/>
                <w:w w:val="109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57575"/>
                <w:spacing w:val="0"/>
                <w:w w:val="103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757575"/>
                <w:spacing w:val="-1"/>
                <w:w w:val="109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979799"/>
                <w:spacing w:val="0"/>
                <w:w w:val="87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57575"/>
                <w:spacing w:val="-1"/>
                <w:w w:val="109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57575"/>
                <w:spacing w:val="-1"/>
                <w:w w:val="109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57575"/>
                <w:spacing w:val="0"/>
                <w:w w:val="72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0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31"/>
              <w:ind w:left="295"/>
            </w:pPr>
            <w:r>
              <w:rPr>
                <w:rFonts w:ascii="Arial" w:cs="Arial" w:eastAsia="Arial" w:hAnsi="Arial"/>
                <w:color w:val="757575"/>
                <w:spacing w:val="-1"/>
                <w:w w:val="87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757575"/>
                <w:spacing w:val="-1"/>
                <w:w w:val="120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57575"/>
                <w:spacing w:val="0"/>
                <w:w w:val="87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57575"/>
                <w:spacing w:val="0"/>
                <w:w w:val="103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757575"/>
                <w:spacing w:val="-1"/>
                <w:w w:val="109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57575"/>
                <w:spacing w:val="-1"/>
                <w:w w:val="109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979799"/>
                <w:spacing w:val="0"/>
                <w:w w:val="87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57575"/>
                <w:spacing w:val="-1"/>
                <w:w w:val="109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57575"/>
                <w:spacing w:val="0"/>
                <w:w w:val="103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302"/>
        </w:trPr>
        <w:tc>
          <w:tcPr>
            <w:tcW w:type="dxa" w:w="359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2"/>
              <w:ind w:left="40"/>
            </w:pPr>
            <w:r>
              <w:rPr>
                <w:rFonts w:ascii="Arial" w:cs="Arial" w:eastAsia="Arial" w:hAnsi="Arial"/>
                <w:b/>
                <w:color w:val="3F4142"/>
                <w:spacing w:val="-1"/>
                <w:w w:val="80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3F4142"/>
                <w:spacing w:val="-1"/>
                <w:w w:val="80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0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3F4142"/>
                <w:spacing w:val="-1"/>
                <w:w w:val="80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b/>
                <w:color w:val="545659"/>
                <w:spacing w:val="0"/>
                <w:w w:val="64"/>
                <w:sz w:val="16"/>
                <w:szCs w:val="16"/>
              </w:rPr>
              <w:t>: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75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2"/>
              <w:ind w:left="594"/>
            </w:pPr>
            <w:r>
              <w:rPr>
                <w:rFonts w:ascii="Arial" w:cs="Arial" w:eastAsia="Arial" w:hAnsi="Arial"/>
                <w:b/>
                <w:color w:val="3F4142"/>
                <w:spacing w:val="-1"/>
                <w:w w:val="94"/>
                <w:sz w:val="16"/>
                <w:szCs w:val="16"/>
              </w:rPr>
              <w:t>{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6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b/>
                <w:color w:val="3F4142"/>
                <w:spacing w:val="-1"/>
                <w:w w:val="88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21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b/>
                <w:color w:val="3F4142"/>
                <w:spacing w:val="-1"/>
                <w:w w:val="99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0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0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0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b/>
                <w:color w:val="757575"/>
                <w:spacing w:val="-1"/>
                <w:w w:val="88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05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10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b/>
                <w:color w:val="3F4142"/>
                <w:spacing w:val="0"/>
                <w:w w:val="120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0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22"/>
              <w:ind w:left="199"/>
            </w:pPr>
            <w:r>
              <w:rPr>
                <w:rFonts w:ascii="Arial" w:cs="Arial" w:eastAsia="Arial" w:hAnsi="Arial"/>
                <w:b/>
                <w:color w:val="3F4142"/>
                <w:spacing w:val="-1"/>
                <w:w w:val="71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13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b/>
                <w:color w:val="3F4142"/>
                <w:spacing w:val="0"/>
                <w:w w:val="99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b/>
                <w:color w:val="3F4142"/>
                <w:spacing w:val="-2"/>
                <w:w w:val="99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b/>
                <w:color w:val="3F4142"/>
                <w:spacing w:val="0"/>
                <w:w w:val="113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b/>
                <w:color w:val="3F4142"/>
                <w:spacing w:val="-4"/>
                <w:w w:val="113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b/>
                <w:color w:val="3F4142"/>
                <w:spacing w:val="-1"/>
                <w:w w:val="88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b/>
                <w:color w:val="545659"/>
                <w:spacing w:val="0"/>
                <w:w w:val="111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b/>
                <w:color w:val="545659"/>
                <w:spacing w:val="-12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b/>
                <w:color w:val="3F4142"/>
                <w:spacing w:val="-1"/>
                <w:w w:val="77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b/>
                <w:color w:val="3F4142"/>
                <w:spacing w:val="0"/>
                <w:w w:val="77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</w:tbl>
    <w:p>
      <w:pPr>
        <w:rPr>
          <w:sz w:val="14"/>
          <w:szCs w:val="14"/>
        </w:rPr>
        <w:jc w:val="left"/>
        <w:spacing w:before="6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9"/>
        <w:ind w:left="441"/>
      </w:pPr>
      <w:r>
        <w:rPr>
          <w:rFonts w:ascii="Arial" w:cs="Arial" w:eastAsia="Arial" w:hAnsi="Arial"/>
          <w:b/>
          <w:color w:val="3F4142"/>
          <w:spacing w:val="-2"/>
          <w:w w:val="105"/>
          <w:sz w:val="16"/>
          <w:szCs w:val="16"/>
        </w:rPr>
        <w:t>4</w:t>
      </w:r>
      <w:r>
        <w:rPr>
          <w:rFonts w:ascii="Arial" w:cs="Arial" w:eastAsia="Arial" w:hAnsi="Arial"/>
          <w:b/>
          <w:color w:val="757575"/>
          <w:spacing w:val="0"/>
          <w:w w:val="77"/>
          <w:sz w:val="16"/>
          <w:szCs w:val="16"/>
        </w:rPr>
        <w:t>.</w:t>
      </w:r>
      <w:r>
        <w:rPr>
          <w:rFonts w:ascii="Arial" w:cs="Arial" w:eastAsia="Arial" w:hAnsi="Arial"/>
          <w:b/>
          <w:color w:val="757575"/>
          <w:spacing w:val="0"/>
          <w:w w:val="100"/>
          <w:sz w:val="16"/>
          <w:szCs w:val="16"/>
        </w:rPr>
        <w:t>    </w:t>
      </w:r>
      <w:r>
        <w:rPr>
          <w:rFonts w:ascii="Arial" w:cs="Arial" w:eastAsia="Arial" w:hAnsi="Arial"/>
          <w:b/>
          <w:color w:val="757575"/>
          <w:spacing w:val="-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2"/>
          <w:w w:val="93"/>
          <w:sz w:val="16"/>
          <w:szCs w:val="16"/>
        </w:rPr>
        <w:t>N</w:t>
      </w:r>
      <w:r>
        <w:rPr>
          <w:rFonts w:ascii="Arial" w:cs="Arial" w:eastAsia="Arial" w:hAnsi="Arial"/>
          <w:b/>
          <w:color w:val="3F4142"/>
          <w:spacing w:val="-3"/>
          <w:w w:val="122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-1"/>
          <w:w w:val="80"/>
          <w:sz w:val="16"/>
          <w:szCs w:val="16"/>
        </w:rPr>
        <w:t>R</w:t>
      </w:r>
      <w:r>
        <w:rPr>
          <w:rFonts w:ascii="Arial" w:cs="Arial" w:eastAsia="Arial" w:hAnsi="Arial"/>
          <w:b/>
          <w:color w:val="3F4142"/>
          <w:spacing w:val="-4"/>
          <w:w w:val="118"/>
          <w:sz w:val="16"/>
          <w:szCs w:val="16"/>
        </w:rPr>
        <w:t>M</w:t>
      </w:r>
      <w:r>
        <w:rPr>
          <w:rFonts w:ascii="Arial" w:cs="Arial" w:eastAsia="Arial" w:hAnsi="Arial"/>
          <w:b/>
          <w:color w:val="3F4142"/>
          <w:spacing w:val="-2"/>
          <w:w w:val="106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3F41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2"/>
          <w:w w:val="83"/>
          <w:sz w:val="16"/>
          <w:szCs w:val="16"/>
        </w:rPr>
        <w:t>D</w:t>
      </w:r>
      <w:r>
        <w:rPr>
          <w:rFonts w:ascii="Arial" w:cs="Arial" w:eastAsia="Arial" w:hAnsi="Arial"/>
          <w:b/>
          <w:color w:val="3F4142"/>
          <w:spacing w:val="0"/>
          <w:w w:val="83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35"/>
          <w:w w:val="83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2"/>
          <w:w w:val="72"/>
          <w:sz w:val="16"/>
          <w:szCs w:val="16"/>
        </w:rPr>
        <w:t>R</w:t>
      </w:r>
      <w:r>
        <w:rPr>
          <w:rFonts w:ascii="Arial" w:cs="Arial" w:eastAsia="Arial" w:hAnsi="Arial"/>
          <w:b/>
          <w:color w:val="3F4142"/>
          <w:spacing w:val="-2"/>
          <w:w w:val="83"/>
          <w:sz w:val="16"/>
          <w:szCs w:val="16"/>
        </w:rPr>
        <w:t>E</w:t>
      </w:r>
      <w:r>
        <w:rPr>
          <w:rFonts w:ascii="Arial" w:cs="Arial" w:eastAsia="Arial" w:hAnsi="Arial"/>
          <w:b/>
          <w:color w:val="3F4142"/>
          <w:spacing w:val="-3"/>
          <w:w w:val="118"/>
          <w:sz w:val="16"/>
          <w:szCs w:val="16"/>
        </w:rPr>
        <w:t>G</w:t>
      </w:r>
      <w:r>
        <w:rPr>
          <w:rFonts w:ascii="Arial" w:cs="Arial" w:eastAsia="Arial" w:hAnsi="Arial"/>
          <w:b/>
          <w:color w:val="3F4142"/>
          <w:spacing w:val="-1"/>
          <w:w w:val="88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-2"/>
          <w:w w:val="83"/>
          <w:sz w:val="16"/>
          <w:szCs w:val="16"/>
        </w:rPr>
        <w:t>S</w:t>
      </w:r>
      <w:r>
        <w:rPr>
          <w:rFonts w:ascii="Arial" w:cs="Arial" w:eastAsia="Arial" w:hAnsi="Arial"/>
          <w:b/>
          <w:color w:val="3F4142"/>
          <w:spacing w:val="-1"/>
          <w:w w:val="80"/>
          <w:sz w:val="16"/>
          <w:szCs w:val="16"/>
        </w:rPr>
        <w:t>T</w:t>
      </w:r>
      <w:r>
        <w:rPr>
          <w:rFonts w:ascii="Arial" w:cs="Arial" w:eastAsia="Arial" w:hAnsi="Arial"/>
          <w:b/>
          <w:color w:val="3F4142"/>
          <w:spacing w:val="-1"/>
          <w:w w:val="80"/>
          <w:sz w:val="16"/>
          <w:szCs w:val="16"/>
        </w:rPr>
        <w:t>R</w:t>
      </w:r>
      <w:r>
        <w:rPr>
          <w:rFonts w:ascii="Arial" w:cs="Arial" w:eastAsia="Arial" w:hAnsi="Arial"/>
          <w:b/>
          <w:color w:val="3F4142"/>
          <w:spacing w:val="0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0"/>
          <w:w w:val="83"/>
          <w:sz w:val="16"/>
          <w:szCs w:val="16"/>
        </w:rPr>
        <w:t>Y</w:t>
      </w:r>
      <w:r>
        <w:rPr>
          <w:rFonts w:ascii="Arial" w:cs="Arial" w:eastAsia="Arial" w:hAnsi="Arial"/>
          <w:b/>
          <w:color w:val="3F4142"/>
          <w:spacing w:val="29"/>
          <w:w w:val="83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3"/>
          <w:w w:val="106"/>
          <w:sz w:val="16"/>
          <w:szCs w:val="16"/>
        </w:rPr>
        <w:t>V</w:t>
      </w:r>
      <w:r>
        <w:rPr>
          <w:rFonts w:ascii="Arial" w:cs="Arial" w:eastAsia="Arial" w:hAnsi="Arial"/>
          <w:b/>
          <w:color w:val="3F4142"/>
          <w:spacing w:val="-2"/>
          <w:w w:val="106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-1"/>
          <w:w w:val="80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-3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-1"/>
          <w:w w:val="80"/>
          <w:sz w:val="16"/>
          <w:szCs w:val="16"/>
        </w:rPr>
        <w:t>R</w:t>
      </w:r>
      <w:r>
        <w:rPr>
          <w:rFonts w:ascii="Arial" w:cs="Arial" w:eastAsia="Arial" w:hAnsi="Arial"/>
          <w:b/>
          <w:color w:val="3F4142"/>
          <w:spacing w:val="-3"/>
          <w:w w:val="115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-3"/>
          <w:w w:val="115"/>
          <w:sz w:val="16"/>
          <w:szCs w:val="16"/>
        </w:rPr>
        <w:t>C</w:t>
      </w:r>
      <w:r>
        <w:rPr>
          <w:rFonts w:ascii="Arial" w:cs="Arial" w:eastAsia="Arial" w:hAnsi="Arial"/>
          <w:b/>
          <w:color w:val="3F4142"/>
          <w:spacing w:val="-1"/>
          <w:w w:val="99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-3"/>
          <w:w w:val="118"/>
          <w:sz w:val="16"/>
          <w:szCs w:val="16"/>
        </w:rPr>
        <w:t>Ó</w:t>
      </w:r>
      <w:r>
        <w:rPr>
          <w:rFonts w:ascii="Arial" w:cs="Arial" w:eastAsia="Arial" w:hAnsi="Arial"/>
          <w:b/>
          <w:color w:val="3F4142"/>
          <w:spacing w:val="-2"/>
          <w:w w:val="110"/>
          <w:sz w:val="16"/>
          <w:szCs w:val="16"/>
        </w:rPr>
        <w:t>N</w:t>
      </w:r>
      <w:r>
        <w:rPr>
          <w:rFonts w:ascii="Arial" w:cs="Arial" w:eastAsia="Arial" w:hAnsi="Arial"/>
          <w:b/>
          <w:color w:val="757575"/>
          <w:spacing w:val="0"/>
          <w:w w:val="88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114"/>
      </w:pPr>
      <w:r>
        <w:rPr>
          <w:rFonts w:ascii="Arial" w:cs="Arial" w:eastAsia="Arial" w:hAnsi="Arial"/>
          <w:color w:val="757575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97979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97979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2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97979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as</w:t>
      </w:r>
      <w:r>
        <w:rPr>
          <w:rFonts w:ascii="Arial" w:cs="Arial" w:eastAsia="Arial" w:hAnsi="Arial"/>
          <w:color w:val="757575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97979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6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762"/>
      </w:pPr>
      <w:r>
        <w:rPr>
          <w:rFonts w:ascii="Arial" w:cs="Arial" w:eastAsia="Arial" w:hAnsi="Arial"/>
          <w:b/>
          <w:color w:val="3F4142"/>
          <w:spacing w:val="-6"/>
          <w:w w:val="109"/>
          <w:sz w:val="16"/>
          <w:szCs w:val="16"/>
        </w:rPr>
        <w:t>4</w:t>
      </w:r>
      <w:r>
        <w:rPr>
          <w:rFonts w:ascii="Arial" w:cs="Arial" w:eastAsia="Arial" w:hAnsi="Arial"/>
          <w:b/>
          <w:color w:val="757575"/>
          <w:spacing w:val="-3"/>
          <w:w w:val="127"/>
          <w:sz w:val="16"/>
          <w:szCs w:val="16"/>
        </w:rPr>
        <w:t>.</w:t>
      </w:r>
      <w:r>
        <w:rPr>
          <w:rFonts w:ascii="Arial" w:cs="Arial" w:eastAsia="Arial" w:hAnsi="Arial"/>
          <w:b/>
          <w:color w:val="3F4142"/>
          <w:spacing w:val="0"/>
          <w:w w:val="63"/>
          <w:sz w:val="16"/>
          <w:szCs w:val="16"/>
        </w:rPr>
        <w:t>1</w:t>
      </w:r>
      <w:r>
        <w:rPr>
          <w:rFonts w:ascii="Arial" w:cs="Arial" w:eastAsia="Arial" w:hAnsi="Arial"/>
          <w:b/>
          <w:color w:val="3F4142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b/>
          <w:color w:val="3F4142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2"/>
          <w:w w:val="80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-6"/>
          <w:w w:val="104"/>
          <w:sz w:val="16"/>
          <w:szCs w:val="16"/>
        </w:rPr>
        <w:t>n</w:t>
      </w:r>
      <w:r>
        <w:rPr>
          <w:rFonts w:ascii="Arial" w:cs="Arial" w:eastAsia="Arial" w:hAnsi="Arial"/>
          <w:b/>
          <w:color w:val="3F4142"/>
          <w:spacing w:val="-9"/>
          <w:w w:val="118"/>
          <w:sz w:val="16"/>
          <w:szCs w:val="16"/>
        </w:rPr>
        <w:t>m</w:t>
      </w:r>
      <w:r>
        <w:rPr>
          <w:rFonts w:ascii="Arial" w:cs="Arial" w:eastAsia="Arial" w:hAnsi="Arial"/>
          <w:b/>
          <w:color w:val="3F4142"/>
          <w:spacing w:val="-7"/>
          <w:w w:val="120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-6"/>
          <w:w w:val="109"/>
          <w:sz w:val="16"/>
          <w:szCs w:val="16"/>
        </w:rPr>
        <w:t>v</w:t>
      </w:r>
      <w:r>
        <w:rPr>
          <w:rFonts w:ascii="Arial" w:cs="Arial" w:eastAsia="Arial" w:hAnsi="Arial"/>
          <w:b/>
          <w:color w:val="3F4142"/>
          <w:spacing w:val="0"/>
          <w:w w:val="98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-5"/>
          <w:w w:val="98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-2"/>
          <w:w w:val="103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-5"/>
          <w:w w:val="102"/>
          <w:sz w:val="16"/>
          <w:szCs w:val="16"/>
        </w:rPr>
        <w:t>z</w:t>
      </w:r>
      <w:r>
        <w:rPr>
          <w:rFonts w:ascii="Arial" w:cs="Arial" w:eastAsia="Arial" w:hAnsi="Arial"/>
          <w:b/>
          <w:color w:val="3F4142"/>
          <w:spacing w:val="-6"/>
          <w:w w:val="126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-7"/>
          <w:w w:val="120"/>
          <w:sz w:val="16"/>
          <w:szCs w:val="16"/>
        </w:rPr>
        <w:t>d</w:t>
      </w:r>
      <w:r>
        <w:rPr>
          <w:rFonts w:ascii="Arial" w:cs="Arial" w:eastAsia="Arial" w:hAnsi="Arial"/>
          <w:b/>
          <w:color w:val="3F4142"/>
          <w:spacing w:val="0"/>
          <w:w w:val="115"/>
          <w:sz w:val="16"/>
          <w:szCs w:val="16"/>
        </w:rPr>
        <w:t>o</w:t>
      </w:r>
      <w:r>
        <w:rPr>
          <w:rFonts w:ascii="Arial" w:cs="Arial" w:eastAsia="Arial" w:hAnsi="Arial"/>
          <w:b/>
          <w:color w:val="3F4142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4142"/>
          <w:spacing w:val="-2"/>
          <w:w w:val="80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-5"/>
          <w:w w:val="99"/>
          <w:sz w:val="16"/>
          <w:szCs w:val="16"/>
        </w:rPr>
        <w:t>n</w:t>
      </w:r>
      <w:r>
        <w:rPr>
          <w:rFonts w:ascii="Arial" w:cs="Arial" w:eastAsia="Arial" w:hAnsi="Arial"/>
          <w:b/>
          <w:color w:val="3F4142"/>
          <w:spacing w:val="-3"/>
          <w:w w:val="105"/>
          <w:sz w:val="16"/>
          <w:szCs w:val="16"/>
        </w:rPr>
        <w:t>t</w:t>
      </w:r>
      <w:r>
        <w:rPr>
          <w:rFonts w:ascii="Arial" w:cs="Arial" w:eastAsia="Arial" w:hAnsi="Arial"/>
          <w:b/>
          <w:color w:val="3F4142"/>
          <w:spacing w:val="-7"/>
          <w:w w:val="132"/>
          <w:sz w:val="16"/>
          <w:szCs w:val="16"/>
        </w:rPr>
        <w:t>a</w:t>
      </w:r>
      <w:r>
        <w:rPr>
          <w:rFonts w:ascii="Arial" w:cs="Arial" w:eastAsia="Arial" w:hAnsi="Arial"/>
          <w:b/>
          <w:color w:val="3F4142"/>
          <w:spacing w:val="-7"/>
          <w:w w:val="110"/>
          <w:sz w:val="16"/>
          <w:szCs w:val="16"/>
        </w:rPr>
        <w:t>n</w:t>
      </w:r>
      <w:r>
        <w:rPr>
          <w:rFonts w:ascii="Arial" w:cs="Arial" w:eastAsia="Arial" w:hAnsi="Arial"/>
          <w:b/>
          <w:color w:val="3F4142"/>
          <w:spacing w:val="-7"/>
          <w:w w:val="120"/>
          <w:sz w:val="16"/>
          <w:szCs w:val="16"/>
        </w:rPr>
        <w:t>g</w:t>
      </w:r>
      <w:r>
        <w:rPr>
          <w:rFonts w:ascii="Arial" w:cs="Arial" w:eastAsia="Arial" w:hAnsi="Arial"/>
          <w:b/>
          <w:color w:val="545659"/>
          <w:spacing w:val="-2"/>
          <w:w w:val="103"/>
          <w:sz w:val="16"/>
          <w:szCs w:val="16"/>
        </w:rPr>
        <w:t>i</w:t>
      </w:r>
      <w:r>
        <w:rPr>
          <w:rFonts w:ascii="Arial" w:cs="Arial" w:eastAsia="Arial" w:hAnsi="Arial"/>
          <w:b/>
          <w:color w:val="3F4142"/>
          <w:spacing w:val="-7"/>
          <w:w w:val="120"/>
          <w:sz w:val="16"/>
          <w:szCs w:val="16"/>
        </w:rPr>
        <w:t>b</w:t>
      </w:r>
      <w:r>
        <w:rPr>
          <w:rFonts w:ascii="Arial" w:cs="Arial" w:eastAsia="Arial" w:hAnsi="Arial"/>
          <w:b/>
          <w:color w:val="3F4142"/>
          <w:spacing w:val="-2"/>
          <w:w w:val="92"/>
          <w:sz w:val="16"/>
          <w:szCs w:val="16"/>
        </w:rPr>
        <w:t>l</w:t>
      </w:r>
      <w:r>
        <w:rPr>
          <w:rFonts w:ascii="Arial" w:cs="Arial" w:eastAsia="Arial" w:hAnsi="Arial"/>
          <w:b/>
          <w:color w:val="3F4142"/>
          <w:spacing w:val="-7"/>
          <w:w w:val="132"/>
          <w:sz w:val="16"/>
          <w:szCs w:val="16"/>
        </w:rPr>
        <w:t>e</w:t>
      </w:r>
      <w:r>
        <w:rPr>
          <w:rFonts w:ascii="Arial" w:cs="Arial" w:eastAsia="Arial" w:hAnsi="Arial"/>
          <w:b/>
          <w:color w:val="757575"/>
          <w:spacing w:val="0"/>
          <w:w w:val="80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30" w:lineRule="auto"/>
        <w:ind w:firstLine="10" w:left="105" w:right="3371"/>
        <w:sectPr>
          <w:type w:val="continuous"/>
          <w:pgSz w:h="16460" w:w="11620"/>
          <w:pgMar w:bottom="280" w:left="1460" w:right="0" w:top="1180"/>
        </w:sectPr>
      </w:pPr>
      <w:r>
        <w:rPr>
          <w:rFonts w:ascii="Arial" w:cs="Arial" w:eastAsia="Arial" w:hAnsi="Arial"/>
          <w:color w:val="757575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7979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7979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9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54565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97979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61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9"/>
          <w:w w:val="61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i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i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i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i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i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0"/>
          <w:w w:val="95"/>
          <w:sz w:val="18"/>
          <w:szCs w:val="18"/>
        </w:rPr>
        <w:t>f</w:t>
      </w:r>
      <w:r>
        <w:rPr>
          <w:rFonts w:ascii="Arial" w:cs="Arial" w:eastAsia="Arial" w:hAnsi="Arial"/>
          <w:i/>
          <w:color w:val="757575"/>
          <w:spacing w:val="-4"/>
          <w:w w:val="95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i/>
          <w:color w:val="757575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i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i/>
          <w:color w:val="757575"/>
          <w:spacing w:val="0"/>
          <w:w w:val="94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-3"/>
          <w:w w:val="94"/>
          <w:sz w:val="18"/>
          <w:szCs w:val="18"/>
        </w:rPr>
        <w:t>l</w:t>
      </w:r>
      <w:r>
        <w:rPr>
          <w:rFonts w:ascii="Arial" w:cs="Arial" w:eastAsia="Arial" w:hAnsi="Arial"/>
          <w:i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i/>
          <w:color w:val="757575"/>
          <w:spacing w:val="0"/>
          <w:w w:val="115"/>
          <w:sz w:val="18"/>
          <w:szCs w:val="18"/>
        </w:rPr>
        <w:t>d</w:t>
      </w:r>
      <w:r>
        <w:rPr>
          <w:rFonts w:ascii="Arial" w:cs="Arial" w:eastAsia="Arial" w:hAnsi="Arial"/>
          <w:i/>
          <w:color w:val="757575"/>
          <w:spacing w:val="0"/>
          <w:w w:val="100"/>
          <w:sz w:val="18"/>
          <w:szCs w:val="18"/>
        </w:rPr>
        <w:t>          </w:t>
      </w:r>
      <w:r>
        <w:rPr>
          <w:rFonts w:ascii="Arial" w:cs="Arial" w:eastAsia="Arial" w:hAnsi="Arial"/>
          <w:i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14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14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6"/>
          <w:w w:val="114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4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14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6"/>
          <w:w w:val="114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14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4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5"/>
          <w:w w:val="114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25"/>
          <w:sz w:val="18"/>
          <w:szCs w:val="18"/>
        </w:rPr>
        <w:t>·</w:t>
      </w:r>
      <w:r>
        <w:rPr>
          <w:rFonts w:ascii="Arial" w:cs="Arial" w:eastAsia="Arial" w:hAnsi="Arial"/>
          <w:color w:val="757575"/>
          <w:spacing w:val="0"/>
          <w:w w:val="25"/>
          <w:sz w:val="18"/>
          <w:szCs w:val="18"/>
        </w:rPr>
        <w:t>            </w:t>
      </w:r>
      <w:r>
        <w:rPr>
          <w:rFonts w:ascii="Arial" w:cs="Arial" w:eastAsia="Arial" w:hAnsi="Arial"/>
          <w:color w:val="757575"/>
          <w:spacing w:val="11"/>
          <w:w w:val="2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6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i/>
          <w:color w:val="757575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i/>
          <w:color w:val="757575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i/>
          <w:color w:val="757575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   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9"/>
          <w:spacing w:val="0"/>
          <w:w w:val="33"/>
          <w:sz w:val="18"/>
          <w:szCs w:val="18"/>
        </w:rPr>
        <w:t>·</w:t>
      </w:r>
      <w:r>
        <w:rPr>
          <w:rFonts w:ascii="Arial" w:cs="Arial" w:eastAsia="Arial" w:hAnsi="Arial"/>
          <w:color w:val="979799"/>
          <w:spacing w:val="0"/>
          <w:w w:val="33"/>
          <w:sz w:val="18"/>
          <w:szCs w:val="18"/>
        </w:rPr>
        <w:t>          </w:t>
      </w:r>
      <w:r>
        <w:rPr>
          <w:rFonts w:ascii="Arial" w:cs="Arial" w:eastAsia="Arial" w:hAnsi="Arial"/>
          <w:color w:val="979799"/>
          <w:spacing w:val="15"/>
          <w:w w:val="33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8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0"/>
          <w:w w:val="85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0"/>
          <w:w w:val="85"/>
          <w:sz w:val="18"/>
          <w:szCs w:val="18"/>
        </w:rPr>
        <w:t>     </w:t>
      </w:r>
      <w:r>
        <w:rPr>
          <w:rFonts w:ascii="Arial" w:cs="Arial" w:eastAsia="Arial" w:hAnsi="Arial"/>
          <w:color w:val="757575"/>
          <w:spacing w:val="17"/>
          <w:w w:val="8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979799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6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8"/>
          <w:szCs w:val="38"/>
        </w:rPr>
        <w:jc w:val="right"/>
        <w:spacing w:line="420" w:lineRule="exact"/>
        <w:ind w:right="149"/>
      </w:pPr>
      <w:r>
        <w:rPr>
          <w:rFonts w:ascii="Times New Roman" w:cs="Times New Roman" w:eastAsia="Times New Roman" w:hAnsi="Times New Roman"/>
          <w:i/>
          <w:color w:val="5785B8"/>
          <w:spacing w:val="16"/>
          <w:w w:val="429"/>
          <w:position w:val="-2"/>
          <w:sz w:val="38"/>
          <w:szCs w:val="38"/>
        </w:rPr>
        <w:t>~</w:t>
      </w:r>
      <w:r>
        <w:rPr>
          <w:rFonts w:ascii="Times New Roman" w:cs="Times New Roman" w:eastAsia="Times New Roman" w:hAnsi="Times New Roman"/>
          <w:i/>
          <w:color w:val="5785B8"/>
          <w:spacing w:val="-12"/>
          <w:w w:val="67"/>
          <w:position w:val="-2"/>
          <w:sz w:val="38"/>
          <w:szCs w:val="38"/>
        </w:rPr>
        <w:t>o</w:t>
      </w:r>
      <w:r>
        <w:rPr>
          <w:rFonts w:ascii="Times New Roman" w:cs="Times New Roman" w:eastAsia="Times New Roman" w:hAnsi="Times New Roman"/>
          <w:i/>
          <w:color w:val="5785B8"/>
          <w:spacing w:val="0"/>
          <w:w w:val="43"/>
          <w:position w:val="-2"/>
          <w:sz w:val="38"/>
          <w:szCs w:val="38"/>
        </w:rPr>
        <w:t>¿</w:t>
      </w:r>
      <w:r>
        <w:rPr>
          <w:rFonts w:ascii="Times New Roman" w:cs="Times New Roman" w:eastAsia="Times New Roman" w:hAnsi="Times New Roman"/>
          <w:i/>
          <w:color w:val="5785B8"/>
          <w:spacing w:val="3"/>
          <w:w w:val="43"/>
          <w:position w:val="-2"/>
          <w:sz w:val="38"/>
          <w:szCs w:val="38"/>
        </w:rPr>
        <w:t>;</w:t>
      </w:r>
      <w:r>
        <w:rPr>
          <w:rFonts w:ascii="Times New Roman" w:cs="Times New Roman" w:eastAsia="Times New Roman" w:hAnsi="Times New Roman"/>
          <w:i/>
          <w:color w:val="5785B8"/>
          <w:spacing w:val="0"/>
          <w:w w:val="128"/>
          <w:position w:val="-2"/>
          <w:sz w:val="38"/>
          <w:szCs w:val="38"/>
        </w:rPr>
        <w:t>~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spacing w:line="160" w:lineRule="exact"/>
        <w:ind w:right="-8"/>
      </w:pPr>
      <w:r>
        <w:rPr>
          <w:rFonts w:ascii="Times New Roman" w:cs="Times New Roman" w:eastAsia="Times New Roman" w:hAnsi="Times New Roman"/>
          <w:color w:val="7295BC"/>
          <w:spacing w:val="0"/>
          <w:w w:val="45"/>
          <w:position w:val="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7295BC"/>
          <w:spacing w:val="0"/>
          <w:w w:val="45"/>
          <w:position w:val="1"/>
          <w:sz w:val="18"/>
          <w:szCs w:val="18"/>
        </w:rPr>
        <w:t>        </w:t>
      </w:r>
      <w:r>
        <w:rPr>
          <w:rFonts w:ascii="Times New Roman" w:cs="Times New Roman" w:eastAsia="Times New Roman" w:hAnsi="Times New Roman"/>
          <w:color w:val="7295BC"/>
          <w:spacing w:val="14"/>
          <w:w w:val="45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785B8"/>
          <w:spacing w:val="-81"/>
          <w:w w:val="271"/>
          <w:position w:val="1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5785B8"/>
          <w:spacing w:val="0"/>
          <w:w w:val="71"/>
          <w:position w:val="1"/>
          <w:sz w:val="18"/>
          <w:szCs w:val="18"/>
        </w:rPr>
        <w:t>C:,</w:t>
      </w:r>
      <w:r>
        <w:rPr>
          <w:rFonts w:ascii="Times New Roman" w:cs="Times New Roman" w:eastAsia="Times New Roman" w:hAnsi="Times New Roman"/>
          <w:color w:val="5785B8"/>
          <w:spacing w:val="0"/>
          <w:w w:val="100"/>
          <w:position w:val="1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5785B8"/>
          <w:spacing w:val="3"/>
          <w:w w:val="100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295BC"/>
          <w:spacing w:val="0"/>
          <w:w w:val="59"/>
          <w:position w:val="1"/>
          <w:sz w:val="18"/>
          <w:szCs w:val="18"/>
        </w:rPr>
        <w:t>'</w:t>
      </w:r>
      <w:r>
        <w:rPr>
          <w:rFonts w:ascii="Times New Roman" w:cs="Times New Roman" w:eastAsia="Times New Roman" w:hAnsi="Times New Roman"/>
          <w:color w:val="7295BC"/>
          <w:spacing w:val="0"/>
          <w:w w:val="59"/>
          <w:position w:val="1"/>
          <w:sz w:val="18"/>
          <w:szCs w:val="18"/>
        </w:rPr>
        <w:t>           </w:t>
      </w:r>
      <w:r>
        <w:rPr>
          <w:rFonts w:ascii="Times New Roman" w:cs="Times New Roman" w:eastAsia="Times New Roman" w:hAnsi="Times New Roman"/>
          <w:color w:val="7295BC"/>
          <w:spacing w:val="8"/>
          <w:w w:val="59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4A3E1"/>
          <w:spacing w:val="0"/>
          <w:w w:val="59"/>
          <w:position w:val="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64A3E1"/>
          <w:spacing w:val="0"/>
          <w:w w:val="59"/>
          <w:position w:val="1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64A3E1"/>
          <w:spacing w:val="9"/>
          <w:w w:val="59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5785B8"/>
          <w:spacing w:val="-43"/>
          <w:w w:val="271"/>
          <w:position w:val="1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5785B8"/>
          <w:spacing w:val="0"/>
          <w:w w:val="428"/>
          <w:position w:val="1"/>
          <w:sz w:val="18"/>
          <w:szCs w:val="18"/>
        </w:rPr>
        <w:t>\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spacing w:before="9" w:line="160" w:lineRule="exact"/>
        <w:ind w:right="8"/>
      </w:pPr>
      <w:r>
        <w:rPr>
          <w:rFonts w:ascii="Times New Roman" w:cs="Times New Roman" w:eastAsia="Times New Roman" w:hAnsi="Times New Roman"/>
          <w:i/>
          <w:color w:val="5785B8"/>
          <w:spacing w:val="-4"/>
          <w:w w:val="207"/>
          <w:position w:val="-3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i/>
          <w:color w:val="7295BC"/>
          <w:spacing w:val="0"/>
          <w:w w:val="127"/>
          <w:position w:val="-3"/>
          <w:sz w:val="18"/>
          <w:szCs w:val="18"/>
        </w:rPr>
        <w:t>\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line="100" w:lineRule="exact"/>
        <w:ind w:right="44"/>
        <w:sectPr>
          <w:pgSz w:h="16460" w:w="11620"/>
          <w:pgMar w:bottom="280" w:left="1480" w:right="0" w:top="200"/>
        </w:sectPr>
      </w:pPr>
      <w:r>
        <w:rPr>
          <w:rFonts w:ascii="Arial" w:cs="Arial" w:eastAsia="Arial" w:hAnsi="Arial"/>
          <w:i/>
          <w:color w:val="7295BC"/>
          <w:spacing w:val="0"/>
          <w:w w:val="48"/>
          <w:position w:val="-6"/>
          <w:sz w:val="22"/>
          <w:szCs w:val="22"/>
        </w:rPr>
        <w:t>:;,.;,</w:t>
      </w:r>
      <w:r>
        <w:rPr>
          <w:rFonts w:ascii="Arial" w:cs="Arial" w:eastAsia="Arial" w:hAnsi="Arial"/>
          <w:i/>
          <w:color w:val="7295BC"/>
          <w:spacing w:val="0"/>
          <w:w w:val="48"/>
          <w:position w:val="-6"/>
          <w:sz w:val="22"/>
          <w:szCs w:val="22"/>
        </w:rPr>
        <w:t>         </w:t>
      </w:r>
      <w:r>
        <w:rPr>
          <w:rFonts w:ascii="Arial" w:cs="Arial" w:eastAsia="Arial" w:hAnsi="Arial"/>
          <w:i/>
          <w:color w:val="7295BC"/>
          <w:spacing w:val="12"/>
          <w:w w:val="48"/>
          <w:position w:val="-6"/>
          <w:sz w:val="22"/>
          <w:szCs w:val="22"/>
        </w:rPr>
        <w:t> </w:t>
      </w:r>
      <w:r>
        <w:rPr>
          <w:rFonts w:ascii="Arial" w:cs="Arial" w:eastAsia="Arial" w:hAnsi="Arial"/>
          <w:i/>
          <w:color w:val="7295BC"/>
          <w:spacing w:val="1"/>
          <w:w w:val="80"/>
          <w:position w:val="-6"/>
          <w:sz w:val="22"/>
          <w:szCs w:val="22"/>
        </w:rPr>
        <w:t>•</w:t>
      </w:r>
      <w:r>
        <w:rPr>
          <w:rFonts w:ascii="Arial" w:cs="Arial" w:eastAsia="Arial" w:hAnsi="Arial"/>
          <w:i/>
          <w:color w:val="5785B8"/>
          <w:spacing w:val="1"/>
          <w:w w:val="32"/>
          <w:position w:val="-6"/>
          <w:sz w:val="22"/>
          <w:szCs w:val="22"/>
        </w:rPr>
        <w:t>·</w:t>
      </w:r>
      <w:r>
        <w:rPr>
          <w:rFonts w:ascii="Arial" w:cs="Arial" w:eastAsia="Arial" w:hAnsi="Arial"/>
          <w:i/>
          <w:color w:val="7EACD1"/>
          <w:spacing w:val="1"/>
          <w:w w:val="170"/>
          <w:position w:val="-6"/>
          <w:sz w:val="22"/>
          <w:szCs w:val="22"/>
        </w:rPr>
        <w:t>'</w:t>
      </w:r>
      <w:r>
        <w:rPr>
          <w:rFonts w:ascii="Arial" w:cs="Arial" w:eastAsia="Arial" w:hAnsi="Arial"/>
          <w:i/>
          <w:color w:val="97ACC3"/>
          <w:spacing w:val="0"/>
          <w:w w:val="54"/>
          <w:position w:val="-6"/>
          <w:sz w:val="22"/>
          <w:szCs w:val="22"/>
        </w:rPr>
        <w:t>.</w:t>
      </w:r>
      <w:r>
        <w:rPr>
          <w:rFonts w:ascii="Arial" w:cs="Arial" w:eastAsia="Arial" w:hAnsi="Arial"/>
          <w:i/>
          <w:color w:val="97ACC3"/>
          <w:spacing w:val="0"/>
          <w:w w:val="100"/>
          <w:position w:val="-6"/>
          <w:sz w:val="22"/>
          <w:szCs w:val="22"/>
        </w:rPr>
        <w:t>              </w:t>
      </w:r>
      <w:r>
        <w:rPr>
          <w:rFonts w:ascii="Arial" w:cs="Arial" w:eastAsia="Arial" w:hAnsi="Arial"/>
          <w:i/>
          <w:color w:val="97ACC3"/>
          <w:spacing w:val="23"/>
          <w:w w:val="100"/>
          <w:position w:val="-6"/>
          <w:sz w:val="22"/>
          <w:szCs w:val="22"/>
        </w:rPr>
        <w:t> </w:t>
      </w:r>
      <w:r>
        <w:rPr>
          <w:rFonts w:ascii="Arial" w:cs="Arial" w:eastAsia="Arial" w:hAnsi="Arial"/>
          <w:i/>
          <w:color w:val="4975B3"/>
          <w:spacing w:val="0"/>
          <w:w w:val="136"/>
          <w:position w:val="-6"/>
          <w:sz w:val="22"/>
          <w:szCs w:val="22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line="120" w:lineRule="exact"/>
      </w:pPr>
      <w:r>
        <w:rPr>
          <w:rFonts w:ascii="Arial" w:cs="Arial" w:eastAsia="Arial" w:hAnsi="Arial"/>
          <w:color w:val="5785B8"/>
          <w:w w:val="60"/>
          <w:position w:val="-8"/>
          <w:sz w:val="22"/>
          <w:szCs w:val="22"/>
        </w:rPr>
        <w:t>l.</w:t>
      </w:r>
      <w:r>
        <w:rPr>
          <w:rFonts w:ascii="Arial" w:cs="Arial" w:eastAsia="Arial" w:hAnsi="Arial"/>
          <w:color w:val="5785B8"/>
          <w:spacing w:val="-6"/>
          <w:w w:val="60"/>
          <w:position w:val="-8"/>
          <w:sz w:val="22"/>
          <w:szCs w:val="22"/>
        </w:rPr>
        <w:t>t</w:t>
      </w:r>
      <w:r>
        <w:rPr>
          <w:rFonts w:ascii="Arial" w:cs="Arial" w:eastAsia="Arial" w:hAnsi="Arial"/>
          <w:color w:val="5785B8"/>
          <w:spacing w:val="-83"/>
          <w:w w:val="73"/>
          <w:position w:val="-8"/>
          <w:sz w:val="22"/>
          <w:szCs w:val="22"/>
        </w:rPr>
        <w:t>1</w:t>
      </w:r>
      <w:r>
        <w:rPr>
          <w:rFonts w:ascii="Arial" w:cs="Arial" w:eastAsia="Arial" w:hAnsi="Arial"/>
          <w:color w:val="5785B8"/>
          <w:spacing w:val="0"/>
          <w:w w:val="60"/>
          <w:position w:val="-8"/>
          <w:sz w:val="22"/>
          <w:szCs w:val="22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12"/>
          <w:szCs w:val="12"/>
        </w:rPr>
        <w:jc w:val="left"/>
        <w:spacing w:line="120" w:lineRule="exact"/>
        <w:ind w:right="-54"/>
      </w:pPr>
      <w:r>
        <w:br w:type="column"/>
      </w:r>
      <w:r>
        <w:rPr>
          <w:rFonts w:ascii="Times New Roman" w:cs="Times New Roman" w:eastAsia="Times New Roman" w:hAnsi="Times New Roman"/>
          <w:color w:val="7295BC"/>
          <w:spacing w:val="-106"/>
          <w:w w:val="129"/>
          <w:position w:val="-8"/>
          <w:sz w:val="20"/>
          <w:szCs w:val="20"/>
        </w:rPr>
        <w:t>~</w:t>
      </w:r>
      <w:r>
        <w:rPr>
          <w:rFonts w:ascii="Arial" w:cs="Arial" w:eastAsia="Arial" w:hAnsi="Arial"/>
          <w:color w:val="7295BC"/>
          <w:spacing w:val="0"/>
          <w:w w:val="95"/>
          <w:position w:val="-13"/>
          <w:sz w:val="12"/>
          <w:szCs w:val="12"/>
        </w:rPr>
        <w:t>&lt;.</w:t>
      </w:r>
      <w:r>
        <w:rPr>
          <w:rFonts w:ascii="Arial" w:cs="Arial" w:eastAsia="Arial" w:hAnsi="Arial"/>
          <w:color w:val="7295BC"/>
          <w:spacing w:val="-24"/>
          <w:w w:val="95"/>
          <w:position w:val="-13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7295BC"/>
          <w:spacing w:val="0"/>
          <w:w w:val="44"/>
          <w:position w:val="-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7295BC"/>
          <w:spacing w:val="-13"/>
          <w:w w:val="44"/>
          <w:position w:val="-8"/>
          <w:sz w:val="20"/>
          <w:szCs w:val="20"/>
        </w:rPr>
        <w:t>.</w:t>
      </w:r>
      <w:r>
        <w:rPr>
          <w:rFonts w:ascii="Arial" w:cs="Arial" w:eastAsia="Arial" w:hAnsi="Arial"/>
          <w:color w:val="5785B8"/>
          <w:spacing w:val="-10"/>
          <w:w w:val="70"/>
          <w:position w:val="-13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color w:val="7295BC"/>
          <w:spacing w:val="-14"/>
          <w:w w:val="44"/>
          <w:position w:val="-8"/>
          <w:sz w:val="20"/>
          <w:szCs w:val="20"/>
        </w:rPr>
        <w:t>i</w:t>
      </w:r>
      <w:r>
        <w:rPr>
          <w:rFonts w:ascii="Arial" w:cs="Arial" w:eastAsia="Arial" w:hAnsi="Arial"/>
          <w:color w:val="5785B8"/>
          <w:spacing w:val="-14"/>
          <w:w w:val="70"/>
          <w:position w:val="-13"/>
          <w:sz w:val="12"/>
          <w:szCs w:val="12"/>
        </w:rPr>
        <w:t>¡</w:t>
      </w:r>
      <w:r>
        <w:rPr>
          <w:rFonts w:ascii="Times New Roman" w:cs="Times New Roman" w:eastAsia="Times New Roman" w:hAnsi="Times New Roman"/>
          <w:color w:val="7295BC"/>
          <w:spacing w:val="-8"/>
          <w:w w:val="44"/>
          <w:position w:val="-8"/>
          <w:sz w:val="20"/>
          <w:szCs w:val="20"/>
        </w:rPr>
        <w:t>.</w:t>
      </w:r>
      <w:r>
        <w:rPr>
          <w:rFonts w:ascii="Arial" w:cs="Arial" w:eastAsia="Arial" w:hAnsi="Arial"/>
          <w:color w:val="5785B8"/>
          <w:spacing w:val="-26"/>
          <w:w w:val="70"/>
          <w:position w:val="-13"/>
          <w:sz w:val="12"/>
          <w:szCs w:val="12"/>
        </w:rPr>
        <w:t>¡</w:t>
      </w:r>
      <w:r>
        <w:rPr>
          <w:rFonts w:ascii="Times New Roman" w:cs="Times New Roman" w:eastAsia="Times New Roman" w:hAnsi="Times New Roman"/>
          <w:color w:val="97ACC3"/>
          <w:spacing w:val="-57"/>
          <w:w w:val="126"/>
          <w:position w:val="-8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7295BC"/>
          <w:spacing w:val="-2"/>
          <w:w w:val="44"/>
          <w:position w:val="-8"/>
          <w:sz w:val="20"/>
          <w:szCs w:val="20"/>
        </w:rPr>
        <w:t>.</w:t>
      </w:r>
      <w:r>
        <w:rPr>
          <w:rFonts w:ascii="Arial" w:cs="Arial" w:eastAsia="Arial" w:hAnsi="Arial"/>
          <w:color w:val="5785B8"/>
          <w:spacing w:val="0"/>
          <w:w w:val="70"/>
          <w:position w:val="-13"/>
          <w:sz w:val="12"/>
          <w:szCs w:val="12"/>
        </w:rPr>
        <w:t>¡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Arial" w:cs="Arial" w:eastAsia="Arial" w:hAnsi="Arial"/>
          <w:sz w:val="12"/>
          <w:szCs w:val="12"/>
        </w:rPr>
        <w:jc w:val="left"/>
        <w:spacing w:line="120" w:lineRule="exact"/>
        <w:ind w:right="-54"/>
      </w:pPr>
      <w:r>
        <w:br w:type="column"/>
      </w:r>
      <w:r>
        <w:rPr>
          <w:rFonts w:ascii="Times New Roman" w:cs="Times New Roman" w:eastAsia="Times New Roman" w:hAnsi="Times New Roman"/>
          <w:color w:val="7295BC"/>
          <w:spacing w:val="-38"/>
          <w:w w:val="53"/>
          <w:position w:val="-8"/>
          <w:sz w:val="20"/>
          <w:szCs w:val="20"/>
        </w:rPr>
        <w:t>~</w:t>
      </w:r>
      <w:r>
        <w:rPr>
          <w:rFonts w:ascii="Arial" w:cs="Arial" w:eastAsia="Arial" w:hAnsi="Arial"/>
          <w:color w:val="7295BC"/>
          <w:spacing w:val="-33"/>
          <w:w w:val="102"/>
          <w:position w:val="-13"/>
          <w:sz w:val="12"/>
          <w:szCs w:val="12"/>
        </w:rPr>
        <w:t>~</w:t>
      </w:r>
      <w:r>
        <w:rPr>
          <w:rFonts w:ascii="Times New Roman" w:cs="Times New Roman" w:eastAsia="Times New Roman" w:hAnsi="Times New Roman"/>
          <w:color w:val="5785B8"/>
          <w:spacing w:val="-10"/>
          <w:w w:val="72"/>
          <w:position w:val="-8"/>
          <w:sz w:val="20"/>
          <w:szCs w:val="20"/>
        </w:rPr>
        <w:t>-</w:t>
      </w:r>
      <w:r>
        <w:rPr>
          <w:rFonts w:ascii="Arial" w:cs="Arial" w:eastAsia="Arial" w:hAnsi="Arial"/>
          <w:color w:val="97ACC3"/>
          <w:spacing w:val="0"/>
          <w:w w:val="162"/>
          <w:position w:val="-13"/>
          <w:sz w:val="12"/>
          <w:szCs w:val="12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line="120" w:lineRule="exact"/>
        <w:ind w:right="-54"/>
        <w:sectPr>
          <w:type w:val="continuous"/>
          <w:pgSz w:h="16460" w:w="11620"/>
          <w:pgMar w:bottom="280" w:left="1480" w:right="0" w:top="1180"/>
          <w:cols w:equalWidth="off" w:num="4">
            <w:col w:space="355" w:w="8437"/>
            <w:col w:space="128" w:w="280"/>
            <w:col w:space="171" w:w="150"/>
            <w:col w:w="619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7295BC"/>
          <w:spacing w:val="0"/>
          <w:w w:val="100"/>
          <w:position w:val="-8"/>
          <w:sz w:val="20"/>
          <w:szCs w:val="20"/>
        </w:rPr>
        <w:t>'</w:t>
      </w:r>
      <w:r>
        <w:rPr>
          <w:rFonts w:ascii="Times New Roman" w:cs="Times New Roman" w:eastAsia="Times New Roman" w:hAnsi="Times New Roman"/>
          <w:color w:val="7295BC"/>
          <w:spacing w:val="0"/>
          <w:w w:val="100"/>
          <w:position w:val="-8"/>
          <w:sz w:val="20"/>
          <w:szCs w:val="20"/>
        </w:rPr>
        <w:t>      </w:t>
      </w:r>
      <w:r>
        <w:rPr>
          <w:rFonts w:ascii="Times New Roman" w:cs="Times New Roman" w:eastAsia="Times New Roman" w:hAnsi="Times New Roman"/>
          <w:color w:val="7295BC"/>
          <w:spacing w:val="46"/>
          <w:w w:val="100"/>
          <w:position w:val="-8"/>
          <w:sz w:val="20"/>
          <w:szCs w:val="20"/>
        </w:rPr>
        <w:t> </w:t>
      </w:r>
      <w:r>
        <w:rPr>
          <w:rFonts w:ascii="Arial" w:cs="Arial" w:eastAsia="Arial" w:hAnsi="Arial"/>
          <w:color w:val="5785B8"/>
          <w:spacing w:val="-45"/>
          <w:w w:val="100"/>
          <w:position w:val="-8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i/>
          <w:color w:val="5785B8"/>
          <w:spacing w:val="-16"/>
          <w:w w:val="100"/>
          <w:position w:val="-13"/>
          <w:sz w:val="16"/>
          <w:szCs w:val="16"/>
        </w:rPr>
        <w:t>;</w:t>
      </w:r>
      <w:r>
        <w:rPr>
          <w:rFonts w:ascii="Arial" w:cs="Arial" w:eastAsia="Arial" w:hAnsi="Arial"/>
          <w:color w:val="5785B8"/>
          <w:spacing w:val="-92"/>
          <w:w w:val="100"/>
          <w:position w:val="-8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i/>
          <w:color w:val="5785B8"/>
          <w:spacing w:val="0"/>
          <w:w w:val="100"/>
          <w:position w:val="-13"/>
          <w:sz w:val="16"/>
          <w:szCs w:val="16"/>
        </w:rPr>
        <w:t>Z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right"/>
        <w:spacing w:line="220" w:lineRule="exact"/>
        <w:ind w:right="18"/>
      </w:pPr>
      <w:r>
        <w:pict>
          <v:shape style="position:absolute;margin-left:0pt;margin-top:0pt;width:581pt;height:823pt;mso-position-horizontal-relative:page;mso-position-vertical-relative:page;z-index:-4224" type="#_x0000_t75">
            <v:imagedata o:title="" r:id="rId19"/>
          </v:shape>
        </w:pict>
      </w:r>
      <w:r>
        <w:rPr>
          <w:rFonts w:ascii="Times New Roman" w:cs="Times New Roman" w:eastAsia="Times New Roman" w:hAnsi="Times New Roman"/>
          <w:color w:val="5785B8"/>
          <w:spacing w:val="0"/>
          <w:w w:val="142"/>
          <w:position w:val="-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5785B8"/>
          <w:spacing w:val="0"/>
          <w:w w:val="142"/>
          <w:position w:val="-2"/>
          <w:sz w:val="24"/>
          <w:szCs w:val="24"/>
        </w:rPr>
        <w:t>    </w:t>
      </w:r>
      <w:r>
        <w:rPr>
          <w:rFonts w:ascii="Times New Roman" w:cs="Times New Roman" w:eastAsia="Times New Roman" w:hAnsi="Times New Roman"/>
          <w:color w:val="5785B8"/>
          <w:spacing w:val="28"/>
          <w:w w:val="142"/>
          <w:position w:val="-2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97ACC3"/>
          <w:spacing w:val="1"/>
          <w:w w:val="45"/>
          <w:position w:val="-2"/>
          <w:sz w:val="12"/>
          <w:szCs w:val="12"/>
        </w:rPr>
        <w:t>·</w:t>
      </w:r>
      <w:r>
        <w:rPr>
          <w:rFonts w:ascii="Times New Roman" w:cs="Times New Roman" w:eastAsia="Times New Roman" w:hAnsi="Times New Roman"/>
          <w:color w:val="97ACC3"/>
          <w:spacing w:val="4"/>
          <w:w w:val="146"/>
          <w:position w:val="-2"/>
          <w:sz w:val="12"/>
          <w:szCs w:val="12"/>
        </w:rPr>
        <w:t>-</w:t>
      </w:r>
      <w:r>
        <w:rPr>
          <w:rFonts w:ascii="Times New Roman" w:cs="Times New Roman" w:eastAsia="Times New Roman" w:hAnsi="Times New Roman"/>
          <w:color w:val="7295BC"/>
          <w:spacing w:val="0"/>
          <w:w w:val="96"/>
          <w:position w:val="-2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7295BC"/>
          <w:spacing w:val="-12"/>
          <w:w w:val="96"/>
          <w:position w:val="-2"/>
          <w:sz w:val="12"/>
          <w:szCs w:val="12"/>
        </w:rPr>
        <w:t>&lt;</w:t>
      </w:r>
      <w:r>
        <w:rPr>
          <w:rFonts w:ascii="Times New Roman" w:cs="Times New Roman" w:eastAsia="Times New Roman" w:hAnsi="Times New Roman"/>
          <w:color w:val="7295BC"/>
          <w:spacing w:val="0"/>
          <w:w w:val="66"/>
          <w:position w:val="-2"/>
          <w:sz w:val="12"/>
          <w:szCs w:val="12"/>
        </w:rPr>
        <w:t>,-_¡:</w:t>
      </w:r>
      <w:r>
        <w:rPr>
          <w:rFonts w:ascii="Times New Roman" w:cs="Times New Roman" w:eastAsia="Times New Roman" w:hAnsi="Times New Roman"/>
          <w:color w:val="7295BC"/>
          <w:spacing w:val="0"/>
          <w:w w:val="100"/>
          <w:position w:val="-2"/>
          <w:sz w:val="12"/>
          <w:szCs w:val="12"/>
        </w:rPr>
        <w:t>                         </w:t>
      </w:r>
      <w:r>
        <w:rPr>
          <w:rFonts w:ascii="Times New Roman" w:cs="Times New Roman" w:eastAsia="Times New Roman" w:hAnsi="Times New Roman"/>
          <w:color w:val="7295BC"/>
          <w:spacing w:val="3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4975B3"/>
          <w:spacing w:val="0"/>
          <w:w w:val="123"/>
          <w:position w:val="-2"/>
          <w:sz w:val="12"/>
          <w:szCs w:val="12"/>
        </w:rPr>
        <w:t>--i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spacing w:line="120" w:lineRule="exact"/>
        <w:ind w:right="13"/>
      </w:pPr>
      <w:r>
        <w:rPr>
          <w:rFonts w:ascii="Times New Roman" w:cs="Times New Roman" w:eastAsia="Times New Roman" w:hAnsi="Times New Roman"/>
          <w:i/>
          <w:color w:val="5785B8"/>
          <w:spacing w:val="0"/>
          <w:w w:val="100"/>
          <w:position w:val="-1"/>
          <w:sz w:val="18"/>
          <w:szCs w:val="18"/>
        </w:rPr>
        <w:t>.u</w:t>
      </w:r>
      <w:r>
        <w:rPr>
          <w:rFonts w:ascii="Times New Roman" w:cs="Times New Roman" w:eastAsia="Times New Roman" w:hAnsi="Times New Roman"/>
          <w:i/>
          <w:color w:val="5785B8"/>
          <w:spacing w:val="0"/>
          <w:w w:val="100"/>
          <w:position w:val="-1"/>
          <w:sz w:val="18"/>
          <w:szCs w:val="18"/>
        </w:rPr>
        <w:t>            </w:t>
      </w:r>
      <w:r>
        <w:rPr>
          <w:rFonts w:ascii="Times New Roman" w:cs="Times New Roman" w:eastAsia="Times New Roman" w:hAnsi="Times New Roman"/>
          <w:i/>
          <w:color w:val="5785B8"/>
          <w:spacing w:val="43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7295BC"/>
          <w:spacing w:val="0"/>
          <w:w w:val="65"/>
          <w:position w:val="-1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i/>
          <w:color w:val="7295BC"/>
          <w:spacing w:val="0"/>
          <w:w w:val="65"/>
          <w:position w:val="-1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i/>
          <w:color w:val="7295BC"/>
          <w:spacing w:val="10"/>
          <w:w w:val="65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5785B8"/>
          <w:spacing w:val="0"/>
          <w:w w:val="65"/>
          <w:position w:val="-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i/>
          <w:color w:val="5785B8"/>
          <w:spacing w:val="0"/>
          <w:w w:val="65"/>
          <w:position w:val="-1"/>
          <w:sz w:val="18"/>
          <w:szCs w:val="18"/>
        </w:rPr>
        <w:t>                   </w:t>
      </w:r>
      <w:r>
        <w:rPr>
          <w:rFonts w:ascii="Times New Roman" w:cs="Times New Roman" w:eastAsia="Times New Roman" w:hAnsi="Times New Roman"/>
          <w:i/>
          <w:color w:val="5785B8"/>
          <w:spacing w:val="15"/>
          <w:w w:val="65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5785B8"/>
          <w:spacing w:val="0"/>
          <w:w w:val="163"/>
          <w:position w:val="-1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line="160" w:lineRule="exact"/>
        <w:ind w:right="15"/>
      </w:pPr>
      <w:r>
        <w:rPr>
          <w:rFonts w:ascii="Times New Roman" w:cs="Times New Roman" w:eastAsia="Times New Roman" w:hAnsi="Times New Roman"/>
          <w:color w:val="5785B8"/>
          <w:spacing w:val="0"/>
          <w:w w:val="134"/>
          <w:position w:val="-3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5785B8"/>
          <w:spacing w:val="-1"/>
          <w:w w:val="134"/>
          <w:position w:val="-3"/>
          <w:sz w:val="24"/>
          <w:szCs w:val="24"/>
        </w:rPr>
        <w:t> </w:t>
      </w:r>
      <w:r>
        <w:rPr>
          <w:rFonts w:ascii="Arial" w:cs="Arial" w:eastAsia="Arial" w:hAnsi="Arial"/>
          <w:i/>
          <w:color w:val="7295BC"/>
          <w:spacing w:val="0"/>
          <w:w w:val="65"/>
          <w:position w:val="-3"/>
          <w:sz w:val="22"/>
          <w:szCs w:val="22"/>
        </w:rPr>
        <w:t>D</w:t>
      </w:r>
      <w:r>
        <w:rPr>
          <w:rFonts w:ascii="Arial" w:cs="Arial" w:eastAsia="Arial" w:hAnsi="Arial"/>
          <w:i/>
          <w:color w:val="7295BC"/>
          <w:spacing w:val="1"/>
          <w:w w:val="65"/>
          <w:position w:val="-3"/>
          <w:sz w:val="22"/>
          <w:szCs w:val="22"/>
        </w:rPr>
        <w:t>!</w:t>
      </w:r>
      <w:r>
        <w:rPr>
          <w:rFonts w:ascii="Arial" w:cs="Arial" w:eastAsia="Arial" w:hAnsi="Arial"/>
          <w:i/>
          <w:color w:val="5785B8"/>
          <w:spacing w:val="1"/>
          <w:w w:val="68"/>
          <w:position w:val="-3"/>
          <w:sz w:val="22"/>
          <w:szCs w:val="22"/>
        </w:rPr>
        <w:t>E</w:t>
      </w:r>
      <w:r>
        <w:rPr>
          <w:rFonts w:ascii="Arial" w:cs="Arial" w:eastAsia="Arial" w:hAnsi="Arial"/>
          <w:i/>
          <w:color w:val="7295BC"/>
          <w:spacing w:val="1"/>
          <w:w w:val="64"/>
          <w:position w:val="-3"/>
          <w:sz w:val="22"/>
          <w:szCs w:val="22"/>
        </w:rPr>
        <w:t>G</w:t>
      </w:r>
      <w:r>
        <w:rPr>
          <w:rFonts w:ascii="Arial" w:cs="Arial" w:eastAsia="Arial" w:hAnsi="Arial"/>
          <w:i/>
          <w:color w:val="7295BC"/>
          <w:spacing w:val="-8"/>
          <w:w w:val="44"/>
          <w:position w:val="-3"/>
          <w:sz w:val="22"/>
          <w:szCs w:val="22"/>
        </w:rPr>
        <w:t>&lt;</w:t>
      </w:r>
      <w:r>
        <w:rPr>
          <w:rFonts w:ascii="Arial" w:cs="Arial" w:eastAsia="Arial" w:hAnsi="Arial"/>
          <w:i/>
          <w:color w:val="7295BC"/>
          <w:spacing w:val="0"/>
          <w:w w:val="110"/>
          <w:position w:val="-3"/>
          <w:sz w:val="22"/>
          <w:szCs w:val="22"/>
        </w:rPr>
        <w:t>;</w:t>
      </w:r>
      <w:r>
        <w:rPr>
          <w:rFonts w:ascii="Arial" w:cs="Arial" w:eastAsia="Arial" w:hAnsi="Arial"/>
          <w:i/>
          <w:color w:val="7295BC"/>
          <w:spacing w:val="-13"/>
          <w:w w:val="100"/>
          <w:position w:val="-3"/>
          <w:sz w:val="22"/>
          <w:szCs w:val="22"/>
        </w:rPr>
        <w:t> </w:t>
      </w:r>
      <w:r>
        <w:rPr>
          <w:rFonts w:ascii="Arial" w:cs="Arial" w:eastAsia="Arial" w:hAnsi="Arial"/>
          <w:color w:val="5785B8"/>
          <w:spacing w:val="1"/>
          <w:w w:val="68"/>
          <w:position w:val="-3"/>
          <w:sz w:val="22"/>
          <w:szCs w:val="22"/>
        </w:rPr>
        <w:t>G</w:t>
      </w:r>
      <w:r>
        <w:rPr>
          <w:rFonts w:ascii="Arial" w:cs="Arial" w:eastAsia="Arial" w:hAnsi="Arial"/>
          <w:color w:val="5785B8"/>
          <w:spacing w:val="1"/>
          <w:w w:val="68"/>
          <w:position w:val="-3"/>
          <w:sz w:val="22"/>
          <w:szCs w:val="22"/>
        </w:rPr>
        <w:t>O</w:t>
      </w:r>
      <w:r>
        <w:rPr>
          <w:rFonts w:ascii="Arial" w:cs="Arial" w:eastAsia="Arial" w:hAnsi="Arial"/>
          <w:color w:val="5785B8"/>
          <w:spacing w:val="1"/>
          <w:w w:val="68"/>
          <w:position w:val="-3"/>
          <w:sz w:val="22"/>
          <w:szCs w:val="22"/>
        </w:rPr>
        <w:t>N</w:t>
      </w:r>
      <w:r>
        <w:rPr>
          <w:rFonts w:ascii="Arial" w:cs="Arial" w:eastAsia="Arial" w:hAnsi="Arial"/>
          <w:color w:val="5785B8"/>
          <w:spacing w:val="1"/>
          <w:w w:val="68"/>
          <w:position w:val="-3"/>
          <w:sz w:val="22"/>
          <w:szCs w:val="22"/>
        </w:rPr>
        <w:t>Z</w:t>
      </w:r>
      <w:r>
        <w:rPr>
          <w:rFonts w:ascii="Arial" w:cs="Arial" w:eastAsia="Arial" w:hAnsi="Arial"/>
          <w:color w:val="7295BC"/>
          <w:spacing w:val="0"/>
          <w:w w:val="68"/>
          <w:position w:val="-3"/>
          <w:sz w:val="22"/>
          <w:szCs w:val="22"/>
        </w:rPr>
        <w:t>A</w:t>
      </w:r>
      <w:r>
        <w:rPr>
          <w:rFonts w:ascii="Arial" w:cs="Arial" w:eastAsia="Arial" w:hAnsi="Arial"/>
          <w:color w:val="5785B8"/>
          <w:spacing w:val="1"/>
          <w:w w:val="68"/>
          <w:position w:val="-3"/>
          <w:sz w:val="22"/>
          <w:szCs w:val="22"/>
        </w:rPr>
        <w:t>L</w:t>
      </w:r>
      <w:r>
        <w:rPr>
          <w:rFonts w:ascii="Arial" w:cs="Arial" w:eastAsia="Arial" w:hAnsi="Arial"/>
          <w:color w:val="5785B8"/>
          <w:spacing w:val="1"/>
          <w:w w:val="68"/>
          <w:position w:val="-3"/>
          <w:sz w:val="22"/>
          <w:szCs w:val="22"/>
        </w:rPr>
        <w:t>E</w:t>
      </w:r>
      <w:r>
        <w:rPr>
          <w:rFonts w:ascii="Arial" w:cs="Arial" w:eastAsia="Arial" w:hAnsi="Arial"/>
          <w:color w:val="7295BC"/>
          <w:spacing w:val="0"/>
          <w:w w:val="68"/>
          <w:position w:val="-3"/>
          <w:sz w:val="22"/>
          <w:szCs w:val="22"/>
        </w:rPr>
        <w:t>Z</w:t>
      </w:r>
      <w:r>
        <w:rPr>
          <w:rFonts w:ascii="Arial" w:cs="Arial" w:eastAsia="Arial" w:hAnsi="Arial"/>
          <w:color w:val="7295BC"/>
          <w:spacing w:val="0"/>
          <w:w w:val="68"/>
          <w:position w:val="-3"/>
          <w:sz w:val="22"/>
          <w:szCs w:val="22"/>
        </w:rPr>
        <w:t> </w:t>
      </w:r>
      <w:r>
        <w:rPr>
          <w:rFonts w:ascii="Arial" w:cs="Arial" w:eastAsia="Arial" w:hAnsi="Arial"/>
          <w:color w:val="7295BC"/>
          <w:spacing w:val="26"/>
          <w:w w:val="68"/>
          <w:position w:val="-3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7295BC"/>
          <w:spacing w:val="0"/>
          <w:w w:val="68"/>
          <w:position w:val="-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7295BC"/>
          <w:spacing w:val="-22"/>
          <w:w w:val="68"/>
          <w:position w:val="-3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5785B8"/>
          <w:spacing w:val="0"/>
          <w:w w:val="57"/>
          <w:position w:val="-3"/>
          <w:sz w:val="20"/>
          <w:szCs w:val="20"/>
        </w:rPr>
        <w:t>-,.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8"/>
          <w:szCs w:val="38"/>
        </w:rPr>
        <w:jc w:val="both"/>
        <w:spacing w:line="300" w:lineRule="exact"/>
        <w:ind w:left="128" w:right="-44"/>
      </w:pPr>
      <w:r>
        <w:pict>
          <v:shape filled="f" stroked="f" style="position:absolute;margin-left:480.48pt;margin-top:-91.3239pt;width:41.5212pt;height:106.52pt;mso-position-horizontal-relative:page;mso-position-vertical-relative:paragraph;z-index:-4223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30"/>
                      <w:szCs w:val="130"/>
                    </w:rPr>
                    <w:jc w:val="left"/>
                    <w:spacing w:line="2120" w:lineRule="exact"/>
                    <w:ind w:right="-340"/>
                  </w:pPr>
                  <w:r>
                    <w:rPr>
                      <w:rFonts w:ascii="Arial" w:cs="Arial" w:eastAsia="Arial" w:hAnsi="Arial"/>
                      <w:i/>
                      <w:color w:val="5785B8"/>
                      <w:spacing w:val="2"/>
                      <w:w w:val="74"/>
                      <w:position w:val="-18"/>
                      <w:sz w:val="130"/>
                      <w:szCs w:val="130"/>
                    </w:rPr>
                    <w:t>l</w:t>
                  </w:r>
                  <w:r>
                    <w:rPr>
                      <w:rFonts w:ascii="Arial" w:cs="Arial" w:eastAsia="Arial" w:hAnsi="Arial"/>
                      <w:i/>
                      <w:color w:val="5785B8"/>
                      <w:spacing w:val="0"/>
                      <w:w w:val="32"/>
                      <w:position w:val="65"/>
                      <w:sz w:val="130"/>
                      <w:szCs w:val="130"/>
                    </w:rPr>
                    <w:t>~</w:t>
                  </w:r>
                  <w:r>
                    <w:rPr>
                      <w:rFonts w:ascii="Arial" w:cs="Arial" w:eastAsia="Arial" w:hAnsi="Arial"/>
                      <w:i/>
                      <w:color w:val="5785B8"/>
                      <w:spacing w:val="-75"/>
                      <w:w w:val="100"/>
                      <w:position w:val="65"/>
                      <w:sz w:val="130"/>
                      <w:szCs w:val="130"/>
                    </w:rPr>
                    <w:t> </w:t>
                  </w:r>
                  <w:r>
                    <w:rPr>
                      <w:rFonts w:ascii="Arial" w:cs="Arial" w:eastAsia="Arial" w:hAnsi="Arial"/>
                      <w:i/>
                      <w:color w:val="97ACC3"/>
                      <w:spacing w:val="0"/>
                      <w:w w:val="8"/>
                      <w:position w:val="65"/>
                      <w:sz w:val="130"/>
                      <w:szCs w:val="130"/>
                    </w:rPr>
                    <w:t>,,,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30"/>
                      <w:szCs w:val="13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P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0"/>
          <w:w w:val="100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27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U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1"/>
          <w:w w:val="100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1"/>
          <w:w w:val="100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P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0"/>
          <w:w w:val="100"/>
          <w:position w:val="-2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27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0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15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3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1"/>
          <w:w w:val="100"/>
          <w:position w:val="-2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0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33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93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2"/>
          <w:w w:val="98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3"/>
          <w:w w:val="106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2"/>
          <w:w w:val="102"/>
          <w:position w:val="-2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3"/>
          <w:w w:val="106"/>
          <w:position w:val="-2"/>
          <w:sz w:val="16"/>
          <w:szCs w:val="16"/>
        </w:rPr>
        <w:t>Ó</w:t>
      </w:r>
      <w:r>
        <w:rPr>
          <w:rFonts w:ascii="Arial" w:cs="Arial" w:eastAsia="Arial" w:hAnsi="Arial"/>
          <w:b/>
          <w:color w:val="424444"/>
          <w:spacing w:val="2"/>
          <w:w w:val="99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1"/>
          <w:w w:val="106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102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3"/>
          <w:w w:val="106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797979"/>
          <w:spacing w:val="0"/>
          <w:w w:val="74"/>
          <w:position w:val="-2"/>
          <w:sz w:val="16"/>
          <w:szCs w:val="16"/>
        </w:rPr>
        <w:t>,</w:t>
      </w:r>
      <w:r>
        <w:rPr>
          <w:rFonts w:ascii="Arial" w:cs="Arial" w:eastAsia="Arial" w:hAnsi="Arial"/>
          <w:b/>
          <w:color w:val="797979"/>
          <w:spacing w:val="0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797979"/>
          <w:spacing w:val="-16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P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3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797979"/>
          <w:spacing w:val="0"/>
          <w:w w:val="100"/>
          <w:position w:val="-2"/>
          <w:sz w:val="16"/>
          <w:szCs w:val="16"/>
        </w:rPr>
        <w:t>,</w:t>
      </w:r>
      <w:r>
        <w:rPr>
          <w:rFonts w:ascii="Arial" w:cs="Arial" w:eastAsia="Arial" w:hAnsi="Arial"/>
          <w:b/>
          <w:color w:val="797979"/>
          <w:spacing w:val="15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0"/>
          <w:w w:val="100"/>
          <w:position w:val="-2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3"/>
          <w:w w:val="100"/>
          <w:position w:val="-2"/>
          <w:sz w:val="16"/>
          <w:szCs w:val="16"/>
        </w:rPr>
        <w:t>U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1"/>
          <w:w w:val="100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0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34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0"/>
          <w:w w:val="100"/>
          <w:position w:val="-2"/>
          <w:sz w:val="16"/>
          <w:szCs w:val="16"/>
        </w:rPr>
        <w:t>Y</w:t>
      </w:r>
      <w:r>
        <w:rPr>
          <w:rFonts w:ascii="Arial" w:cs="Arial" w:eastAsia="Arial" w:hAnsi="Arial"/>
          <w:b/>
          <w:color w:val="424444"/>
          <w:spacing w:val="8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2"/>
          <w:w w:val="100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1"/>
          <w:w w:val="100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0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17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74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102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3"/>
          <w:w w:val="106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2"/>
          <w:w w:val="98"/>
          <w:position w:val="-2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2"/>
          <w:w w:val="111"/>
          <w:position w:val="-2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2"/>
          <w:w w:val="97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2"/>
          <w:w w:val="102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0"/>
          <w:w w:val="102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15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97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797979"/>
          <w:spacing w:val="1"/>
          <w:w w:val="96"/>
          <w:position w:val="-2"/>
          <w:sz w:val="16"/>
          <w:szCs w:val="16"/>
        </w:rPr>
        <w:t>.</w:t>
      </w:r>
      <w:r>
        <w:rPr>
          <w:rFonts w:ascii="Arial" w:cs="Arial" w:eastAsia="Arial" w:hAnsi="Arial"/>
          <w:b/>
          <w:color w:val="424444"/>
          <w:spacing w:val="2"/>
          <w:w w:val="106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797979"/>
          <w:spacing w:val="1"/>
          <w:w w:val="96"/>
          <w:position w:val="-2"/>
          <w:sz w:val="16"/>
          <w:szCs w:val="16"/>
        </w:rPr>
        <w:t>.</w:t>
      </w:r>
      <w:r>
        <w:rPr>
          <w:rFonts w:ascii="Arial" w:cs="Arial" w:eastAsia="Arial" w:hAnsi="Arial"/>
          <w:b/>
          <w:color w:val="5785B8"/>
          <w:spacing w:val="-149"/>
          <w:w w:val="600"/>
          <w:position w:val="-2"/>
          <w:sz w:val="16"/>
          <w:szCs w:val="16"/>
        </w:rPr>
        <w:t>,</w:t>
      </w:r>
      <w:r>
        <w:rPr>
          <w:rFonts w:ascii="Arial" w:cs="Arial" w:eastAsia="Arial" w:hAnsi="Arial"/>
          <w:b/>
          <w:color w:val="7295BC"/>
          <w:spacing w:val="0"/>
          <w:w w:val="208"/>
          <w:position w:val="-2"/>
          <w:sz w:val="16"/>
          <w:szCs w:val="16"/>
        </w:rPr>
        <w:t>~</w:t>
      </w:r>
      <w:r>
        <w:rPr>
          <w:rFonts w:ascii="Arial" w:cs="Arial" w:eastAsia="Arial" w:hAnsi="Arial"/>
          <w:b/>
          <w:color w:val="7295BC"/>
          <w:spacing w:val="0"/>
          <w:w w:val="100"/>
          <w:position w:val="-2"/>
          <w:sz w:val="16"/>
          <w:szCs w:val="16"/>
        </w:rPr>
        <w:t>   </w:t>
      </w:r>
      <w:r>
        <w:rPr>
          <w:rFonts w:ascii="Arial" w:cs="Arial" w:eastAsia="Arial" w:hAnsi="Arial"/>
          <w:b/>
          <w:color w:val="7295BC"/>
          <w:spacing w:val="3"/>
          <w:w w:val="100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7295BC"/>
          <w:spacing w:val="-3"/>
          <w:w w:val="97"/>
          <w:position w:val="-2"/>
          <w:sz w:val="38"/>
          <w:szCs w:val="38"/>
        </w:rPr>
        <w:t>:</w:t>
      </w:r>
      <w:r>
        <w:rPr>
          <w:rFonts w:ascii="Times New Roman" w:cs="Times New Roman" w:eastAsia="Times New Roman" w:hAnsi="Times New Roman"/>
          <w:b/>
          <w:color w:val="5785B8"/>
          <w:spacing w:val="-11"/>
          <w:w w:val="59"/>
          <w:position w:val="-2"/>
          <w:sz w:val="38"/>
          <w:szCs w:val="38"/>
        </w:rPr>
        <w:t>~</w:t>
      </w:r>
      <w:r>
        <w:rPr>
          <w:rFonts w:ascii="Times New Roman" w:cs="Times New Roman" w:eastAsia="Times New Roman" w:hAnsi="Times New Roman"/>
          <w:b/>
          <w:color w:val="7295BC"/>
          <w:spacing w:val="-2"/>
          <w:w w:val="72"/>
          <w:position w:val="-2"/>
          <w:sz w:val="38"/>
          <w:szCs w:val="38"/>
        </w:rPr>
        <w:t>g</w:t>
      </w:r>
      <w:r>
        <w:rPr>
          <w:rFonts w:ascii="Times New Roman" w:cs="Times New Roman" w:eastAsia="Times New Roman" w:hAnsi="Times New Roman"/>
          <w:b/>
          <w:color w:val="5785B8"/>
          <w:spacing w:val="0"/>
          <w:w w:val="38"/>
          <w:position w:val="-2"/>
          <w:sz w:val="38"/>
          <w:szCs w:val="38"/>
        </w:rPr>
        <w:t>f</w:t>
      </w:r>
      <w:r>
        <w:rPr>
          <w:rFonts w:ascii="Times New Roman" w:cs="Times New Roman" w:eastAsia="Times New Roman" w:hAnsi="Times New Roman"/>
          <w:b/>
          <w:color w:val="5785B8"/>
          <w:spacing w:val="-2"/>
          <w:w w:val="85"/>
          <w:position w:val="-2"/>
          <w:sz w:val="38"/>
          <w:szCs w:val="38"/>
        </w:rPr>
        <w:t>!</w:t>
      </w:r>
      <w:r>
        <w:rPr>
          <w:rFonts w:ascii="Times New Roman" w:cs="Times New Roman" w:eastAsia="Times New Roman" w:hAnsi="Times New Roman"/>
          <w:b/>
          <w:color w:val="4975B3"/>
          <w:spacing w:val="-3"/>
          <w:w w:val="40"/>
          <w:position w:val="-2"/>
          <w:sz w:val="38"/>
          <w:szCs w:val="38"/>
        </w:rPr>
        <w:t>O</w:t>
      </w:r>
      <w:r>
        <w:rPr>
          <w:rFonts w:ascii="Times New Roman" w:cs="Times New Roman" w:eastAsia="Times New Roman" w:hAnsi="Times New Roman"/>
          <w:b/>
          <w:color w:val="5785B8"/>
          <w:spacing w:val="-3"/>
          <w:w w:val="43"/>
          <w:position w:val="-2"/>
          <w:sz w:val="38"/>
          <w:szCs w:val="38"/>
        </w:rPr>
        <w:t>R</w:t>
      </w:r>
      <w:r>
        <w:rPr>
          <w:rFonts w:ascii="Times New Roman" w:cs="Times New Roman" w:eastAsia="Times New Roman" w:hAnsi="Times New Roman"/>
          <w:b/>
          <w:color w:val="7295BC"/>
          <w:spacing w:val="-2"/>
          <w:w w:val="89"/>
          <w:position w:val="-2"/>
          <w:sz w:val="38"/>
          <w:szCs w:val="38"/>
        </w:rPr>
        <w:t>t</w:t>
      </w:r>
      <w:r>
        <w:rPr>
          <w:rFonts w:ascii="Times New Roman" w:cs="Times New Roman" w:eastAsia="Times New Roman" w:hAnsi="Times New Roman"/>
          <w:b/>
          <w:color w:val="5785B8"/>
          <w:spacing w:val="0"/>
          <w:w w:val="44"/>
          <w:position w:val="-2"/>
          <w:sz w:val="38"/>
          <w:szCs w:val="38"/>
        </w:rPr>
        <w:t>S</w:t>
      </w:r>
      <w:r>
        <w:rPr>
          <w:rFonts w:ascii="Times New Roman" w:cs="Times New Roman" w:eastAsia="Times New Roman" w:hAnsi="Times New Roman"/>
          <w:b/>
          <w:color w:val="5785B8"/>
          <w:spacing w:val="0"/>
          <w:w w:val="100"/>
          <w:position w:val="-2"/>
          <w:sz w:val="38"/>
          <w:szCs w:val="38"/>
        </w:rPr>
        <w:t> </w:t>
      </w:r>
      <w:r>
        <w:rPr>
          <w:rFonts w:ascii="Times New Roman" w:cs="Times New Roman" w:eastAsia="Times New Roman" w:hAnsi="Times New Roman"/>
          <w:b/>
          <w:color w:val="5785B8"/>
          <w:spacing w:val="29"/>
          <w:w w:val="100"/>
          <w:position w:val="-2"/>
          <w:sz w:val="38"/>
          <w:szCs w:val="38"/>
        </w:rPr>
        <w:t> </w:t>
      </w:r>
      <w:r>
        <w:rPr>
          <w:rFonts w:ascii="Times New Roman" w:cs="Times New Roman" w:eastAsia="Times New Roman" w:hAnsi="Times New Roman"/>
          <w:b/>
          <w:color w:val="7295BC"/>
          <w:spacing w:val="-10"/>
          <w:w w:val="117"/>
          <w:position w:val="-2"/>
          <w:sz w:val="38"/>
          <w:szCs w:val="38"/>
        </w:rPr>
        <w:t>~</w:t>
      </w:r>
      <w:r>
        <w:rPr>
          <w:rFonts w:ascii="Times New Roman" w:cs="Times New Roman" w:eastAsia="Times New Roman" w:hAnsi="Times New Roman"/>
          <w:b/>
          <w:color w:val="7295BC"/>
          <w:spacing w:val="0"/>
          <w:w w:val="24"/>
          <w:position w:val="-2"/>
          <w:sz w:val="38"/>
          <w:szCs w:val="38"/>
        </w:rPr>
        <w:t>,: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right"/>
        <w:spacing w:line="180" w:lineRule="exact"/>
        <w:ind w:right="9"/>
      </w:pPr>
      <w:r>
        <w:rPr>
          <w:rFonts w:ascii="Times New Roman" w:cs="Times New Roman" w:eastAsia="Times New Roman" w:hAnsi="Times New Roman"/>
          <w:b/>
          <w:color w:val="97ACC3"/>
          <w:spacing w:val="-1"/>
          <w:w w:val="31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b/>
          <w:color w:val="5785B8"/>
          <w:spacing w:val="0"/>
          <w:w w:val="160"/>
          <w:position w:val="-1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b/>
          <w:color w:val="5785B8"/>
          <w:spacing w:val="0"/>
          <w:w w:val="100"/>
          <w:position w:val="-1"/>
          <w:sz w:val="24"/>
          <w:szCs w:val="24"/>
        </w:rPr>
        <w:t>      </w:t>
      </w:r>
      <w:r>
        <w:rPr>
          <w:rFonts w:ascii="Times New Roman" w:cs="Times New Roman" w:eastAsia="Times New Roman" w:hAnsi="Times New Roman"/>
          <w:b/>
          <w:color w:val="5785B8"/>
          <w:spacing w:val="-10"/>
          <w:w w:val="100"/>
          <w:position w:val="-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4975B3"/>
          <w:spacing w:val="-4"/>
          <w:w w:val="63"/>
          <w:position w:val="-1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5785B8"/>
          <w:spacing w:val="-1"/>
          <w:w w:val="53"/>
          <w:position w:val="-1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5785B8"/>
          <w:spacing w:val="-4"/>
          <w:w w:val="66"/>
          <w:position w:val="-1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5785B8"/>
          <w:spacing w:val="-4"/>
          <w:w w:val="69"/>
          <w:position w:val="-1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7295BC"/>
          <w:spacing w:val="-5"/>
          <w:w w:val="67"/>
          <w:position w:val="-1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7295BC"/>
          <w:spacing w:val="0"/>
          <w:w w:val="75"/>
          <w:position w:val="-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7295BC"/>
          <w:spacing w:val="22"/>
          <w:w w:val="100"/>
          <w:position w:val="-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i/>
          <w:color w:val="97ACC3"/>
          <w:spacing w:val="-2"/>
          <w:w w:val="73"/>
          <w:position w:val="-1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i/>
          <w:color w:val="7295BC"/>
          <w:spacing w:val="-21"/>
          <w:w w:val="82"/>
          <w:position w:val="-1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i/>
          <w:color w:val="7295BC"/>
          <w:spacing w:val="0"/>
          <w:w w:val="52"/>
          <w:position w:val="-1"/>
          <w:sz w:val="22"/>
          <w:szCs w:val="22"/>
        </w:rPr>
        <w:t>"1-</w:t>
      </w:r>
      <w:r>
        <w:rPr>
          <w:rFonts w:ascii="Times New Roman" w:cs="Times New Roman" w:eastAsia="Times New Roman" w:hAnsi="Times New Roman"/>
          <w:i/>
          <w:color w:val="7295BC"/>
          <w:spacing w:val="-5"/>
          <w:w w:val="52"/>
          <w:position w:val="-1"/>
          <w:sz w:val="22"/>
          <w:szCs w:val="22"/>
        </w:rPr>
        <w:t>¡</w:t>
      </w:r>
      <w:r>
        <w:rPr>
          <w:rFonts w:ascii="Times New Roman" w:cs="Times New Roman" w:eastAsia="Times New Roman" w:hAnsi="Times New Roman"/>
          <w:i/>
          <w:color w:val="7295BC"/>
          <w:spacing w:val="-49"/>
          <w:w w:val="198"/>
          <w:position w:val="-1"/>
          <w:sz w:val="22"/>
          <w:szCs w:val="22"/>
        </w:rPr>
        <w:t>/</w:t>
      </w:r>
      <w:r>
        <w:rPr>
          <w:rFonts w:ascii="Times New Roman" w:cs="Times New Roman" w:eastAsia="Times New Roman" w:hAnsi="Times New Roman"/>
          <w:i/>
          <w:color w:val="7295BC"/>
          <w:spacing w:val="0"/>
          <w:w w:val="173"/>
          <w:position w:val="-1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both"/>
        <w:spacing w:line="200" w:lineRule="exact"/>
        <w:ind w:left="123" w:right="85"/>
      </w:pP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H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j</w:t>
      </w:r>
      <w:r>
        <w:rPr>
          <w:rFonts w:ascii="Arial" w:cs="Arial" w:eastAsia="Arial" w:hAnsi="Arial"/>
          <w:b/>
          <w:color w:val="424444"/>
          <w:spacing w:val="0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9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12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0"/>
          <w:w w:val="100"/>
          <w:position w:val="1"/>
          <w:sz w:val="16"/>
          <w:szCs w:val="16"/>
        </w:rPr>
        <w:t>f</w:t>
      </w:r>
      <w:r>
        <w:rPr>
          <w:rFonts w:ascii="Arial" w:cs="Arial" w:eastAsia="Arial" w:hAnsi="Arial"/>
          <w:b/>
          <w:color w:val="424444"/>
          <w:spacing w:val="3"/>
          <w:w w:val="100"/>
          <w:position w:val="1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0"/>
          <w:w w:val="100"/>
          <w:position w:val="1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3"/>
          <w:w w:val="100"/>
          <w:position w:val="1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u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ó</w:t>
      </w:r>
      <w:r>
        <w:rPr>
          <w:rFonts w:ascii="Arial" w:cs="Arial" w:eastAsia="Arial" w:hAnsi="Arial"/>
          <w:b/>
          <w:color w:val="424444"/>
          <w:spacing w:val="0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36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u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0"/>
          <w:w w:val="100"/>
          <w:position w:val="1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19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u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0"/>
          <w:w w:val="100"/>
          <w:position w:val="1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28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87"/>
          <w:position w:val="1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2"/>
          <w:w w:val="111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0"/>
          <w:w w:val="74"/>
          <w:position w:val="1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19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j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0"/>
          <w:w w:val="100"/>
          <w:position w:val="1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22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95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1"/>
          <w:w w:val="102"/>
          <w:position w:val="1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1"/>
          <w:w w:val="102"/>
          <w:position w:val="1"/>
          <w:sz w:val="16"/>
          <w:szCs w:val="16"/>
        </w:rPr>
        <w:t>u</w:t>
      </w:r>
      <w:r>
        <w:rPr>
          <w:rFonts w:ascii="Arial" w:cs="Arial" w:eastAsia="Arial" w:hAnsi="Arial"/>
          <w:b/>
          <w:color w:val="424444"/>
          <w:spacing w:val="2"/>
          <w:w w:val="106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0"/>
          <w:w w:val="74"/>
          <w:position w:val="1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21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3"/>
          <w:w w:val="100"/>
          <w:position w:val="1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0"/>
          <w:w w:val="100"/>
          <w:position w:val="1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3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82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0"/>
          <w:w w:val="82"/>
          <w:position w:val="1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0"/>
          <w:w w:val="82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3"/>
          <w:w w:val="82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82"/>
          <w:position w:val="1"/>
          <w:sz w:val="16"/>
          <w:szCs w:val="16"/>
        </w:rPr>
        <w:t>3</w:t>
      </w:r>
      <w:r>
        <w:rPr>
          <w:rFonts w:ascii="Arial" w:cs="Arial" w:eastAsia="Arial" w:hAnsi="Arial"/>
          <w:b/>
          <w:color w:val="424444"/>
          <w:spacing w:val="0"/>
          <w:w w:val="82"/>
          <w:position w:val="1"/>
          <w:sz w:val="16"/>
          <w:szCs w:val="16"/>
        </w:rPr>
        <w:t>1</w:t>
      </w:r>
      <w:r>
        <w:rPr>
          <w:rFonts w:ascii="Arial" w:cs="Arial" w:eastAsia="Arial" w:hAnsi="Arial"/>
          <w:b/>
          <w:color w:val="424444"/>
          <w:spacing w:val="0"/>
          <w:w w:val="82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5"/>
          <w:w w:val="82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b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23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100"/>
          <w:position w:val="1"/>
          <w:sz w:val="16"/>
          <w:szCs w:val="16"/>
        </w:rPr>
        <w:t>2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0</w:t>
      </w:r>
      <w:r>
        <w:rPr>
          <w:rFonts w:ascii="Arial" w:cs="Arial" w:eastAsia="Arial" w:hAnsi="Arial"/>
          <w:b/>
          <w:color w:val="424444"/>
          <w:spacing w:val="1"/>
          <w:w w:val="100"/>
          <w:position w:val="1"/>
          <w:sz w:val="16"/>
          <w:szCs w:val="16"/>
        </w:rPr>
        <w:t>2</w:t>
      </w:r>
      <w:r>
        <w:rPr>
          <w:rFonts w:ascii="Arial" w:cs="Arial" w:eastAsia="Arial" w:hAnsi="Arial"/>
          <w:b/>
          <w:color w:val="424444"/>
          <w:spacing w:val="0"/>
          <w:w w:val="100"/>
          <w:position w:val="1"/>
          <w:sz w:val="16"/>
          <w:szCs w:val="16"/>
        </w:rPr>
        <w:t>3</w:t>
      </w:r>
      <w:r>
        <w:rPr>
          <w:rFonts w:ascii="Arial" w:cs="Arial" w:eastAsia="Arial" w:hAnsi="Arial"/>
          <w:b/>
          <w:color w:val="424444"/>
          <w:spacing w:val="0"/>
          <w:w w:val="100"/>
          <w:position w:val="1"/>
          <w:sz w:val="16"/>
          <w:szCs w:val="16"/>
        </w:rPr>
        <w:t>                 </w:t>
      </w:r>
      <w:r>
        <w:rPr>
          <w:rFonts w:ascii="Arial" w:cs="Arial" w:eastAsia="Arial" w:hAnsi="Arial"/>
          <w:b/>
          <w:color w:val="424444"/>
          <w:spacing w:val="13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97ACC3"/>
          <w:spacing w:val="1"/>
          <w:w w:val="139"/>
          <w:position w:val="1"/>
          <w:sz w:val="16"/>
          <w:szCs w:val="16"/>
        </w:rPr>
        <w:t>,</w:t>
      </w:r>
      <w:r>
        <w:rPr>
          <w:rFonts w:ascii="Arial" w:cs="Arial" w:eastAsia="Arial" w:hAnsi="Arial"/>
          <w:b/>
          <w:color w:val="7295BC"/>
          <w:spacing w:val="1"/>
          <w:w w:val="139"/>
          <w:position w:val="1"/>
          <w:sz w:val="16"/>
          <w:szCs w:val="16"/>
        </w:rPr>
        <w:t>.</w:t>
      </w:r>
      <w:r>
        <w:rPr>
          <w:rFonts w:ascii="Arial" w:cs="Arial" w:eastAsia="Arial" w:hAnsi="Arial"/>
          <w:b/>
          <w:color w:val="7295BC"/>
          <w:spacing w:val="0"/>
          <w:w w:val="139"/>
          <w:position w:val="1"/>
          <w:sz w:val="16"/>
          <w:szCs w:val="16"/>
        </w:rPr>
        <w:t>~</w:t>
      </w:r>
      <w:r>
        <w:rPr>
          <w:rFonts w:ascii="Arial" w:cs="Arial" w:eastAsia="Arial" w:hAnsi="Arial"/>
          <w:b/>
          <w:color w:val="7295BC"/>
          <w:spacing w:val="0"/>
          <w:w w:val="139"/>
          <w:position w:val="1"/>
          <w:sz w:val="16"/>
          <w:szCs w:val="16"/>
        </w:rPr>
        <w:t>    </w:t>
      </w:r>
      <w:r>
        <w:rPr>
          <w:rFonts w:ascii="Arial" w:cs="Arial" w:eastAsia="Arial" w:hAnsi="Arial"/>
          <w:b/>
          <w:color w:val="7295BC"/>
          <w:spacing w:val="46"/>
          <w:w w:val="139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7295BC"/>
          <w:spacing w:val="1"/>
          <w:w w:val="69"/>
          <w:position w:val="1"/>
          <w:sz w:val="22"/>
          <w:szCs w:val="22"/>
        </w:rPr>
        <w:t>S</w:t>
      </w:r>
      <w:r>
        <w:rPr>
          <w:rFonts w:ascii="Arial" w:cs="Arial" w:eastAsia="Arial" w:hAnsi="Arial"/>
          <w:b/>
          <w:color w:val="5785B8"/>
          <w:spacing w:val="0"/>
          <w:w w:val="69"/>
          <w:position w:val="1"/>
          <w:sz w:val="22"/>
          <w:szCs w:val="22"/>
        </w:rPr>
        <w:t>.</w:t>
      </w:r>
      <w:r>
        <w:rPr>
          <w:rFonts w:ascii="Arial" w:cs="Arial" w:eastAsia="Arial" w:hAnsi="Arial"/>
          <w:b/>
          <w:color w:val="7295BC"/>
          <w:spacing w:val="0"/>
          <w:w w:val="69"/>
          <w:position w:val="1"/>
          <w:sz w:val="22"/>
          <w:szCs w:val="22"/>
        </w:rPr>
        <w:t>L.</w:t>
      </w:r>
      <w:r>
        <w:rPr>
          <w:rFonts w:ascii="Arial" w:cs="Arial" w:eastAsia="Arial" w:hAnsi="Arial"/>
          <w:b/>
          <w:color w:val="7295BC"/>
          <w:spacing w:val="0"/>
          <w:w w:val="69"/>
          <w:position w:val="1"/>
          <w:sz w:val="22"/>
          <w:szCs w:val="22"/>
        </w:rPr>
        <w:t>    </w:t>
      </w:r>
      <w:r>
        <w:rPr>
          <w:rFonts w:ascii="Arial" w:cs="Arial" w:eastAsia="Arial" w:hAnsi="Arial"/>
          <w:b/>
          <w:color w:val="7295BC"/>
          <w:spacing w:val="38"/>
          <w:w w:val="69"/>
          <w:position w:val="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i/>
          <w:color w:val="7295BC"/>
          <w:spacing w:val="0"/>
          <w:w w:val="40"/>
          <w:position w:val="1"/>
          <w:sz w:val="22"/>
          <w:szCs w:val="22"/>
        </w:rPr>
        <w:t>../1,</w:t>
      </w:r>
      <w:r>
        <w:rPr>
          <w:rFonts w:ascii="Times New Roman" w:cs="Times New Roman" w:eastAsia="Times New Roman" w:hAnsi="Times New Roman"/>
          <w:b/>
          <w:i/>
          <w:color w:val="7295BC"/>
          <w:spacing w:val="0"/>
          <w:w w:val="39"/>
          <w:position w:val="1"/>
          <w:sz w:val="22"/>
          <w:szCs w:val="22"/>
        </w:rPr>
        <w:t>'r</w:t>
      </w:r>
      <w:r>
        <w:rPr>
          <w:rFonts w:ascii="Times New Roman" w:cs="Times New Roman" w:eastAsia="Times New Roman" w:hAnsi="Times New Roman"/>
          <w:b/>
          <w:i/>
          <w:color w:val="7295BC"/>
          <w:spacing w:val="-21"/>
          <w:w w:val="39"/>
          <w:position w:val="1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b/>
          <w:i/>
          <w:color w:val="7295BC"/>
          <w:spacing w:val="0"/>
          <w:w w:val="49"/>
          <w:position w:val="1"/>
          <w:sz w:val="22"/>
          <w:szCs w:val="22"/>
        </w:rPr>
        <w:t>":</w:t>
      </w:r>
      <w:r>
        <w:rPr>
          <w:rFonts w:ascii="Times New Roman" w:cs="Times New Roman" w:eastAsia="Times New Roman" w:hAnsi="Times New Roman"/>
          <w:b/>
          <w:i/>
          <w:color w:val="7295BC"/>
          <w:spacing w:val="-2"/>
          <w:w w:val="49"/>
          <w:position w:val="1"/>
          <w:sz w:val="22"/>
          <w:szCs w:val="22"/>
        </w:rPr>
        <w:t>;</w:t>
      </w:r>
      <w:r>
        <w:rPr>
          <w:rFonts w:ascii="Times New Roman" w:cs="Times New Roman" w:eastAsia="Times New Roman" w:hAnsi="Times New Roman"/>
          <w:b/>
          <w:i/>
          <w:color w:val="7295BC"/>
          <w:spacing w:val="0"/>
          <w:w w:val="231"/>
          <w:position w:val="1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57"/>
        <w:ind w:firstLine="5" w:left="118" w:right="294"/>
      </w:pPr>
      <w:r>
        <w:rPr>
          <w:rFonts w:ascii="Arial" w:cs="Arial" w:eastAsia="Arial" w:hAnsi="Arial"/>
          <w:color w:val="797979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8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3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8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83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23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AAAAA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AAAAAA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6B7495"/>
          <w:spacing w:val="0"/>
          <w:w w:val="86"/>
          <w:sz w:val="18"/>
          <w:szCs w:val="18"/>
        </w:rPr>
        <w:t>qo!s</w:t>
      </w:r>
      <w:r>
        <w:rPr>
          <w:rFonts w:ascii="Arial" w:cs="Arial" w:eastAsia="Arial" w:hAnsi="Arial"/>
          <w:color w:val="6B7495"/>
          <w:spacing w:val="-14"/>
          <w:w w:val="86"/>
          <w:sz w:val="18"/>
          <w:szCs w:val="18"/>
        </w:rPr>
        <w:t>.</w:t>
      </w:r>
      <w:r>
        <w:rPr>
          <w:rFonts w:ascii="Arial" w:cs="Arial" w:eastAsia="Arial" w:hAnsi="Arial"/>
          <w:color w:val="5785B8"/>
          <w:spacing w:val="-17"/>
          <w:w w:val="153"/>
          <w:sz w:val="18"/>
          <w:szCs w:val="18"/>
        </w:rPr>
        <w:t>~</w:t>
      </w:r>
      <w:r>
        <w:rPr>
          <w:rFonts w:ascii="Arial" w:cs="Arial" w:eastAsia="Arial" w:hAnsi="Arial"/>
          <w:color w:val="797979"/>
          <w:spacing w:val="-12"/>
          <w:w w:val="113"/>
          <w:sz w:val="18"/>
          <w:szCs w:val="18"/>
        </w:rPr>
        <w:t>l</w:t>
      </w:r>
      <w:r>
        <w:rPr>
          <w:rFonts w:ascii="Arial" w:cs="Arial" w:eastAsia="Arial" w:hAnsi="Arial"/>
          <w:color w:val="6B7495"/>
          <w:spacing w:val="0"/>
          <w:w w:val="103"/>
          <w:sz w:val="18"/>
          <w:szCs w:val="18"/>
        </w:rPr>
        <w:t>9'</w:t>
      </w:r>
      <w:r>
        <w:rPr>
          <w:rFonts w:ascii="Arial" w:cs="Arial" w:eastAsia="Arial" w:hAnsi="Arial"/>
          <w:color w:val="6B7495"/>
          <w:spacing w:val="-25"/>
          <w:w w:val="103"/>
          <w:sz w:val="18"/>
          <w:szCs w:val="18"/>
        </w:rPr>
        <w:t>k</w:t>
      </w:r>
      <w:r>
        <w:rPr>
          <w:rFonts w:ascii="Arial" w:cs="Arial" w:eastAsia="Arial" w:hAnsi="Arial"/>
          <w:color w:val="B5BFC8"/>
          <w:spacing w:val="-1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797979"/>
          <w:spacing w:val="-38"/>
          <w:w w:val="120"/>
          <w:sz w:val="18"/>
          <w:szCs w:val="18"/>
        </w:rPr>
        <w:t>9</w:t>
      </w:r>
      <w:r>
        <w:rPr>
          <w:rFonts w:ascii="Arial" w:cs="Arial" w:eastAsia="Arial" w:hAnsi="Arial"/>
          <w:color w:val="7295BC"/>
          <w:spacing w:val="-5"/>
          <w:w w:val="119"/>
          <w:sz w:val="18"/>
          <w:szCs w:val="18"/>
        </w:rPr>
        <w:t>~</w:t>
      </w:r>
      <w:r>
        <w:rPr>
          <w:rFonts w:ascii="Arial" w:cs="Arial" w:eastAsia="Arial" w:hAnsi="Arial"/>
          <w:color w:val="7295BC"/>
          <w:spacing w:val="0"/>
          <w:w w:val="477"/>
          <w:sz w:val="18"/>
          <w:szCs w:val="18"/>
        </w:rPr>
        <w:t>j</w:t>
      </w:r>
      <w:r>
        <w:rPr>
          <w:rFonts w:ascii="Arial" w:cs="Arial" w:eastAsia="Arial" w:hAnsi="Arial"/>
          <w:color w:val="7295BC"/>
          <w:spacing w:val="0"/>
          <w:w w:val="100"/>
          <w:sz w:val="18"/>
          <w:szCs w:val="18"/>
        </w:rPr>
        <w:t> </w:t>
      </w:r>
      <w:r>
        <w:rPr>
          <w:rFonts w:ascii="Arial Unicode MS" w:cs="Arial Unicode MS" w:eastAsia="Arial Unicode MS" w:hAnsi="Arial Unicode MS"/>
          <w:color w:val="7295BC"/>
          <w:spacing w:val="-44"/>
          <w:w w:val="103"/>
          <w:sz w:val="10"/>
          <w:szCs w:val="10"/>
        </w:rPr>
        <w:t>✓</w:t>
      </w:r>
      <w:r>
        <w:rPr>
          <w:rFonts w:ascii="Arial" w:cs="Arial" w:eastAsia="Arial" w:hAnsi="Arial"/>
          <w:color w:val="97ACC3"/>
          <w:spacing w:val="-12"/>
          <w:w w:val="113"/>
          <w:sz w:val="10"/>
          <w:szCs w:val="10"/>
        </w:rPr>
        <w:t>,</w:t>
      </w:r>
      <w:r>
        <w:rPr>
          <w:rFonts w:ascii="Arial" w:cs="Arial" w:eastAsia="Arial" w:hAnsi="Arial"/>
          <w:color w:val="B5BFC8"/>
          <w:spacing w:val="-2"/>
          <w:w w:val="94"/>
          <w:sz w:val="10"/>
          <w:szCs w:val="10"/>
        </w:rPr>
        <w:t>,</w:t>
      </w:r>
      <w:r>
        <w:rPr>
          <w:rFonts w:ascii="Arial" w:cs="Arial" w:eastAsia="Arial" w:hAnsi="Arial"/>
          <w:color w:val="97ACC3"/>
          <w:spacing w:val="0"/>
          <w:w w:val="263"/>
          <w:sz w:val="10"/>
          <w:szCs w:val="10"/>
        </w:rPr>
        <w:t>;</w:t>
      </w:r>
      <w:r>
        <w:rPr>
          <w:rFonts w:ascii="Arial" w:cs="Arial" w:eastAsia="Arial" w:hAnsi="Arial"/>
          <w:color w:val="97ACC3"/>
          <w:spacing w:val="0"/>
          <w:w w:val="263"/>
          <w:sz w:val="10"/>
          <w:szCs w:val="10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676767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93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3959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67676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89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é</w:t>
      </w:r>
      <w:r>
        <w:rPr>
          <w:rFonts w:ascii="Arial" w:cs="Arial" w:eastAsia="Arial" w:hAnsi="Arial"/>
          <w:color w:val="B5BFC8"/>
          <w:spacing w:val="0"/>
          <w:w w:val="33"/>
          <w:sz w:val="18"/>
          <w:szCs w:val="18"/>
        </w:rPr>
        <w:t>·</w:t>
      </w:r>
      <w:r>
        <w:rPr>
          <w:rFonts w:ascii="Arial" w:cs="Arial" w:eastAsia="Arial" w:hAnsi="Arial"/>
          <w:color w:val="B5BFC8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97ACC3"/>
          <w:spacing w:val="0"/>
          <w:w w:val="16"/>
          <w:sz w:val="18"/>
          <w:szCs w:val="18"/>
        </w:rPr>
        <w:t>·</w:t>
      </w:r>
      <w:r>
        <w:rPr>
          <w:rFonts w:ascii="Arial" w:cs="Arial" w:eastAsia="Arial" w:hAnsi="Arial"/>
          <w:color w:val="97ACC3"/>
          <w:spacing w:val="0"/>
          <w:w w:val="1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12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12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2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4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67676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67676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81"/>
          <w:sz w:val="18"/>
          <w:szCs w:val="18"/>
        </w:rPr>
        <w:t>H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7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ú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93959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3959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6" w:lineRule="auto"/>
        <w:ind w:firstLine="5" w:left="114" w:right="770"/>
      </w:pPr>
      <w:r>
        <w:rPr>
          <w:rFonts w:ascii="Arial" w:cs="Arial" w:eastAsia="Arial" w:hAnsi="Arial"/>
          <w:color w:val="797979"/>
          <w:spacing w:val="-3"/>
          <w:w w:val="77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7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30"/>
          <w:w w:val="77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2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67676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85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3"/>
          <w:w w:val="8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ñ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ro</w:t>
      </w:r>
      <w:r>
        <w:rPr>
          <w:rFonts w:ascii="Arial" w:cs="Arial" w:eastAsia="Arial" w:hAnsi="Arial"/>
          <w:color w:val="797979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9"/>
          <w:sz w:val="18"/>
          <w:szCs w:val="18"/>
        </w:rPr>
        <w:t>ar</w:t>
      </w:r>
      <w:r>
        <w:rPr>
          <w:rFonts w:ascii="Arial" w:cs="Arial" w:eastAsia="Arial" w:hAnsi="Arial"/>
          <w:color w:val="797979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3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39595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12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5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4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0"/>
          <w:w w:val="97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97"/>
          <w:sz w:val="18"/>
          <w:szCs w:val="18"/>
        </w:rPr>
        <w:t>s</w:t>
      </w:r>
      <w:r>
        <w:rPr>
          <w:rFonts w:ascii="Arial" w:cs="Arial" w:eastAsia="Arial" w:hAnsi="Arial"/>
          <w:color w:val="93959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7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67676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h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3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13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4"/>
          <w:w w:val="113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13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6"/>
          <w:w w:val="113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6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28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67676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67676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2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3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3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67676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67676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6"/>
          <w:w w:val="113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3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3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3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67676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3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7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v</w:t>
      </w:r>
      <w:r>
        <w:rPr>
          <w:rFonts w:ascii="Arial" w:cs="Arial" w:eastAsia="Arial" w:hAnsi="Arial"/>
          <w:color w:val="67676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3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76767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67676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3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3959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97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97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9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6" w:lineRule="auto"/>
        <w:ind w:firstLine="5" w:left="109" w:right="775"/>
      </w:pPr>
      <w:r>
        <w:rPr>
          <w:rFonts w:ascii="Arial" w:cs="Arial" w:eastAsia="Arial" w:hAnsi="Arial"/>
          <w:color w:val="676767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8"/>
          <w:w w:val="95"/>
          <w:sz w:val="18"/>
          <w:szCs w:val="18"/>
        </w:rPr>
        <w:t>s</w:t>
      </w:r>
      <w:r>
        <w:rPr>
          <w:rFonts w:ascii="Arial" w:cs="Arial" w:eastAsia="Arial" w:hAnsi="Arial"/>
          <w:color w:val="939595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67676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85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3"/>
          <w:w w:val="8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9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1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83"/>
          <w:sz w:val="18"/>
          <w:szCs w:val="18"/>
        </w:rPr>
        <w:t>l.</w:t>
      </w:r>
      <w:r>
        <w:rPr>
          <w:rFonts w:ascii="Arial" w:cs="Arial" w:eastAsia="Arial" w:hAnsi="Arial"/>
          <w:color w:val="797979"/>
          <w:spacing w:val="16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3959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39595"/>
          <w:spacing w:val="1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0"/>
          <w:w w:val="83"/>
          <w:sz w:val="18"/>
          <w:szCs w:val="18"/>
        </w:rPr>
        <w:t>il</w:t>
      </w:r>
      <w:r>
        <w:rPr>
          <w:rFonts w:ascii="Arial" w:cs="Arial" w:eastAsia="Arial" w:hAnsi="Arial"/>
          <w:color w:val="797979"/>
          <w:spacing w:val="-4"/>
          <w:w w:val="83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676767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1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os</w:t>
      </w:r>
      <w:r>
        <w:rPr>
          <w:rFonts w:ascii="Arial" w:cs="Arial" w:eastAsia="Arial" w:hAnsi="Arial"/>
          <w:color w:val="797979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y</w:t>
      </w:r>
      <w:r>
        <w:rPr>
          <w:rFonts w:ascii="Arial" w:cs="Arial" w:eastAsia="Arial" w:hAnsi="Arial"/>
          <w:color w:val="939595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93959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39595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93959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as</w:t>
      </w:r>
      <w:r>
        <w:rPr>
          <w:rFonts w:ascii="Arial" w:cs="Arial" w:eastAsia="Arial" w:hAnsi="Arial"/>
          <w:color w:val="797979"/>
          <w:spacing w:val="4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8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7" w:lineRule="auto"/>
        <w:ind w:firstLine="5" w:left="109" w:right="780"/>
      </w:pPr>
      <w:r>
        <w:rPr>
          <w:rFonts w:ascii="Arial" w:cs="Arial" w:eastAsia="Arial" w:hAnsi="Arial"/>
          <w:color w:val="797979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67676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8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67676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7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66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67676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8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ú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93959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39595"/>
          <w:spacing w:val="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6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797979"/>
          <w:spacing w:val="8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93959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á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6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979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8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ú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93959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7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8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AAAAAA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AAAAA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AAAAAA"/>
          <w:spacing w:val="21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67676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8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6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6"/>
          <w:w w:val="111"/>
          <w:sz w:val="18"/>
          <w:szCs w:val="18"/>
        </w:rPr>
        <w:t>p</w:t>
      </w:r>
      <w:r>
        <w:rPr>
          <w:rFonts w:ascii="Arial" w:cs="Arial" w:eastAsia="Arial" w:hAnsi="Arial"/>
          <w:color w:val="676767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939595"/>
          <w:spacing w:val="-2"/>
          <w:w w:val="11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6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2"/>
          <w:w w:val="11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6"/>
          <w:w w:val="111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4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8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67676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5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4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14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7676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3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39595"/>
          <w:spacing w:val="17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4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3"/>
          <w:w w:val="94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94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9"/>
          <w:w w:val="94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AAAAA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AAAAAA"/>
          <w:spacing w:val="21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8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67676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é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18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67676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8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é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67676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67676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85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3"/>
          <w:w w:val="85"/>
          <w:sz w:val="18"/>
          <w:szCs w:val="18"/>
        </w:rPr>
        <w:t>l</w:t>
      </w:r>
      <w:r>
        <w:rPr>
          <w:rFonts w:ascii="Arial" w:cs="Arial" w:eastAsia="Arial" w:hAnsi="Arial"/>
          <w:color w:val="67676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hanging="5" w:left="109" w:right="772"/>
      </w:pPr>
      <w:r>
        <w:rPr>
          <w:rFonts w:ascii="Arial" w:cs="Arial" w:eastAsia="Arial" w:hAnsi="Arial"/>
          <w:color w:val="797979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á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é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1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5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939595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3959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6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0"/>
          <w:w w:val="87"/>
          <w:sz w:val="18"/>
          <w:szCs w:val="18"/>
        </w:rPr>
        <w:t>il</w:t>
      </w:r>
      <w:r>
        <w:rPr>
          <w:rFonts w:ascii="Arial" w:cs="Arial" w:eastAsia="Arial" w:hAnsi="Arial"/>
          <w:color w:val="797979"/>
          <w:spacing w:val="-3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8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1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7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3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13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13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6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93959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67676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AAAAAA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AAAAA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AAAAA"/>
          <w:spacing w:val="-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4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9"/>
          <w:w w:val="103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3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7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firstLine="5" w:left="109" w:right="783"/>
      </w:pPr>
      <w:r>
        <w:rPr>
          <w:rFonts w:ascii="Arial" w:cs="Arial" w:eastAsia="Arial" w:hAnsi="Arial"/>
          <w:color w:val="797979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4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42"/>
          <w:w w:val="12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8"/>
          <w:w w:val="112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p</w:t>
      </w:r>
      <w:r>
        <w:rPr>
          <w:rFonts w:ascii="Arial" w:cs="Arial" w:eastAsia="Arial" w:hAnsi="Arial"/>
          <w:color w:val="676767"/>
          <w:spacing w:val="-2"/>
          <w:w w:val="11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12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112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34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4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x</w:t>
      </w:r>
      <w:r>
        <w:rPr>
          <w:rFonts w:ascii="Arial" w:cs="Arial" w:eastAsia="Arial" w:hAnsi="Arial"/>
          <w:color w:val="93959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4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3959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B5BFC8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B5BFC8"/>
          <w:spacing w:val="48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8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4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4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3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4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62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3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4"/>
          <w:w w:val="9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39595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93959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67676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3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3959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93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6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28" w:lineRule="auto"/>
        <w:ind w:firstLine="5" w:left="104" w:right="780"/>
      </w:pPr>
      <w:r>
        <w:rPr>
          <w:rFonts w:ascii="Arial" w:cs="Arial" w:eastAsia="Arial" w:hAnsi="Arial"/>
          <w:color w:val="797979"/>
          <w:spacing w:val="-5"/>
          <w:w w:val="109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09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09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26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2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2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2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21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3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é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94"/>
          <w:sz w:val="18"/>
          <w:szCs w:val="18"/>
        </w:rPr>
        <w:t>x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AAAAAA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AAAAAA"/>
          <w:spacing w:val="33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á</w:t>
      </w:r>
      <w:r>
        <w:rPr>
          <w:rFonts w:ascii="Arial" w:cs="Arial" w:eastAsia="Arial" w:hAnsi="Arial"/>
          <w:color w:val="797979"/>
          <w:spacing w:val="2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8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6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93959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939595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39595"/>
          <w:spacing w:val="21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6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39595"/>
          <w:spacing w:val="-2"/>
          <w:w w:val="90"/>
          <w:sz w:val="18"/>
          <w:szCs w:val="18"/>
        </w:rPr>
        <w:t>í</w:t>
      </w:r>
      <w:r>
        <w:rPr>
          <w:rFonts w:ascii="Arial" w:cs="Arial" w:eastAsia="Arial" w:hAnsi="Arial"/>
          <w:color w:val="797979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3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1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8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93959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39595"/>
          <w:spacing w:val="16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939595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939595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3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1"/>
          <w:w w:val="70"/>
          <w:sz w:val="18"/>
          <w:szCs w:val="18"/>
        </w:rPr>
        <w:t>í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13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2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h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1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68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32"/>
          <w:w w:val="68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h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3959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39595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67676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ro</w:t>
      </w:r>
      <w:r>
        <w:rPr>
          <w:rFonts w:ascii="Arial" w:cs="Arial" w:eastAsia="Arial" w:hAnsi="Arial"/>
          <w:color w:val="797979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939595"/>
          <w:spacing w:val="0"/>
          <w:w w:val="5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14" w:right="2237"/>
      </w:pPr>
      <w:r>
        <w:rPr>
          <w:rFonts w:ascii="Arial" w:cs="Arial" w:eastAsia="Arial" w:hAnsi="Arial"/>
          <w:color w:val="797979"/>
          <w:spacing w:val="-3"/>
          <w:w w:val="79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9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24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AAAAAA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AAAAAA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5"/>
          <w:sz w:val="18"/>
          <w:szCs w:val="18"/>
        </w:rPr>
        <w:t>p</w:t>
      </w:r>
      <w:r>
        <w:rPr>
          <w:rFonts w:ascii="Arial" w:cs="Arial" w:eastAsia="Arial" w:hAnsi="Arial"/>
          <w:color w:val="93959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93959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67676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8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939595"/>
          <w:spacing w:val="0"/>
          <w:w w:val="8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6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766"/>
      </w:pP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97979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67676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939595"/>
          <w:spacing w:val="0"/>
          <w:w w:val="6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6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44" w:lineRule="auto"/>
        <w:ind w:firstLine="5" w:left="114" w:right="775"/>
      </w:pPr>
      <w:r>
        <w:rPr>
          <w:rFonts w:ascii="Arial" w:cs="Arial" w:eastAsia="Arial" w:hAnsi="Arial"/>
          <w:color w:val="797979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92"/>
          <w:sz w:val="18"/>
          <w:szCs w:val="18"/>
        </w:rPr>
        <w:t>as</w:t>
      </w:r>
      <w:r>
        <w:rPr>
          <w:rFonts w:ascii="Arial" w:cs="Arial" w:eastAsia="Arial" w:hAnsi="Arial"/>
          <w:color w:val="797979"/>
          <w:spacing w:val="39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939595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939595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44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á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4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4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3959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39595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42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4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AAAAAA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AAAAA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AAAAAA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9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41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2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45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797979"/>
          <w:spacing w:val="0"/>
          <w:w w:val="100"/>
          <w:sz w:val="16"/>
          <w:szCs w:val="16"/>
        </w:rPr>
        <w:t>4</w:t>
      </w:r>
      <w:r>
        <w:rPr>
          <w:rFonts w:ascii="Arial" w:cs="Arial" w:eastAsia="Arial" w:hAnsi="Arial"/>
          <w:b/>
          <w:color w:val="797979"/>
          <w:spacing w:val="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ñ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6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firstLine="5" w:left="114" w:right="774"/>
      </w:pPr>
      <w:r>
        <w:rPr>
          <w:rFonts w:ascii="Arial" w:cs="Arial" w:eastAsia="Arial" w:hAnsi="Arial"/>
          <w:color w:val="797979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42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0"/>
          <w:w w:val="97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97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3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3959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3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4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2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4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0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8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"/>
          <w:w w:val="60"/>
          <w:sz w:val="18"/>
          <w:szCs w:val="18"/>
        </w:rPr>
        <w:t>í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4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93959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39595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3959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93959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39595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3959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ú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3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3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766"/>
      </w:pPr>
      <w:r>
        <w:rPr>
          <w:rFonts w:ascii="Arial" w:cs="Arial" w:eastAsia="Arial" w:hAnsi="Arial"/>
          <w:b/>
          <w:color w:val="424444"/>
          <w:spacing w:val="1"/>
          <w:w w:val="100"/>
          <w:sz w:val="16"/>
          <w:szCs w:val="16"/>
        </w:rPr>
        <w:t>4</w:t>
      </w:r>
      <w:r>
        <w:rPr>
          <w:rFonts w:ascii="Arial" w:cs="Arial" w:eastAsia="Arial" w:hAnsi="Arial"/>
          <w:b/>
          <w:color w:val="676767"/>
          <w:spacing w:val="1"/>
          <w:w w:val="100"/>
          <w:sz w:val="16"/>
          <w:szCs w:val="16"/>
        </w:rPr>
        <w:t>.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1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3"/>
          <w:w w:val="109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1"/>
          <w:w w:val="102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2"/>
          <w:w w:val="111"/>
          <w:sz w:val="16"/>
          <w:szCs w:val="16"/>
        </w:rPr>
        <w:t>v</w:t>
      </w:r>
      <w:r>
        <w:rPr>
          <w:rFonts w:ascii="Arial" w:cs="Arial" w:eastAsia="Arial" w:hAnsi="Arial"/>
          <w:b/>
          <w:color w:val="424444"/>
          <w:spacing w:val="0"/>
          <w:w w:val="85"/>
          <w:sz w:val="16"/>
          <w:szCs w:val="16"/>
        </w:rPr>
        <w:t>il</w:t>
      </w:r>
      <w:r>
        <w:rPr>
          <w:rFonts w:ascii="Arial" w:cs="Arial" w:eastAsia="Arial" w:hAnsi="Arial"/>
          <w:b/>
          <w:color w:val="424444"/>
          <w:spacing w:val="2"/>
          <w:w w:val="85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100"/>
          <w:sz w:val="16"/>
          <w:szCs w:val="16"/>
        </w:rPr>
        <w:t>z</w:t>
      </w:r>
      <w:r>
        <w:rPr>
          <w:rFonts w:ascii="Arial" w:cs="Arial" w:eastAsia="Arial" w:hAnsi="Arial"/>
          <w:b/>
          <w:color w:val="424444"/>
          <w:spacing w:val="2"/>
          <w:w w:val="117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2"/>
          <w:w w:val="116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0"/>
          <w:w w:val="102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3"/>
          <w:w w:val="96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2"/>
          <w:w w:val="122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1"/>
          <w:w w:val="106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2"/>
          <w:w w:val="117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1"/>
          <w:w w:val="91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122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0"/>
          <w:w w:val="85"/>
          <w:sz w:val="16"/>
          <w:szCs w:val="16"/>
        </w:rPr>
        <w:t>l.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6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firstLine="10" w:left="114" w:right="444"/>
      </w:pPr>
      <w:r>
        <w:rPr>
          <w:rFonts w:ascii="Arial" w:cs="Arial" w:eastAsia="Arial" w:hAnsi="Arial"/>
          <w:color w:val="797979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93959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67676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AAAAAA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AAAAAA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AAAA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AAAAA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AAAAA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AAAAA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97979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B7495"/>
          <w:spacing w:val="-9"/>
          <w:w w:val="46"/>
          <w:sz w:val="18"/>
          <w:szCs w:val="18"/>
        </w:rPr>
        <w:t>.</w:t>
      </w:r>
      <w:r>
        <w:rPr>
          <w:rFonts w:ascii="Arial" w:cs="Arial" w:eastAsia="Arial" w:hAnsi="Arial"/>
          <w:color w:val="797979"/>
          <w:spacing w:val="-77"/>
          <w:w w:val="85"/>
          <w:sz w:val="18"/>
          <w:szCs w:val="18"/>
        </w:rPr>
        <w:t>n</w:t>
      </w:r>
      <w:r>
        <w:rPr>
          <w:rFonts w:ascii="Arial" w:cs="Arial" w:eastAsia="Arial" w:hAnsi="Arial"/>
          <w:color w:val="6B7495"/>
          <w:spacing w:val="0"/>
          <w:w w:val="46"/>
          <w:sz w:val="18"/>
          <w:szCs w:val="18"/>
        </w:rPr>
        <w:t>.,;.</w:t>
      </w:r>
      <w:r>
        <w:rPr>
          <w:rFonts w:ascii="Arial" w:cs="Arial" w:eastAsia="Arial" w:hAnsi="Arial"/>
          <w:color w:val="6B7495"/>
          <w:spacing w:val="0"/>
          <w:w w:val="100"/>
          <w:sz w:val="18"/>
          <w:szCs w:val="18"/>
        </w:rPr>
        <w:t>       </w:t>
      </w:r>
      <w:r>
        <w:rPr>
          <w:rFonts w:ascii="Arial" w:cs="Arial" w:eastAsia="Arial" w:hAnsi="Arial"/>
          <w:color w:val="6B7495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B7495"/>
          <w:spacing w:val="19"/>
          <w:w w:val="180"/>
          <w:sz w:val="18"/>
          <w:szCs w:val="18"/>
        </w:rPr>
      </w:r>
      <w:r>
        <w:rPr>
          <w:rFonts w:ascii="Arial" w:cs="Arial" w:eastAsia="Arial" w:hAnsi="Arial"/>
          <w:color w:val="6B7495"/>
          <w:spacing w:val="0"/>
          <w:w w:val="180"/>
          <w:sz w:val="18"/>
          <w:szCs w:val="18"/>
          <w:u w:color="97ACC3" w:val="single"/>
        </w:rPr>
        <w:t> </w:t>
      </w:r>
      <w:r>
        <w:rPr>
          <w:rFonts w:ascii="Arial" w:cs="Arial" w:eastAsia="Arial" w:hAnsi="Arial"/>
          <w:color w:val="6B7495"/>
          <w:spacing w:val="-26"/>
          <w:w w:val="100"/>
          <w:sz w:val="18"/>
          <w:szCs w:val="18"/>
          <w:u w:color="97ACC3" w:val="single"/>
        </w:rPr>
        <w:t> </w:t>
      </w:r>
      <w:r>
        <w:rPr>
          <w:rFonts w:ascii="Arial" w:cs="Arial" w:eastAsia="Arial" w:hAnsi="Arial"/>
          <w:color w:val="6B7495"/>
          <w:spacing w:val="-26"/>
          <w:w w:val="100"/>
          <w:sz w:val="18"/>
          <w:szCs w:val="18"/>
        </w:rPr>
      </w:r>
      <w:r>
        <w:rPr>
          <w:rFonts w:ascii="Arial" w:cs="Arial" w:eastAsia="Arial" w:hAnsi="Arial"/>
          <w:color w:val="6B7495"/>
          <w:spacing w:val="-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12"/>
          <w:sz w:val="18"/>
          <w:szCs w:val="18"/>
        </w:rPr>
        <w:t>u</w:t>
      </w:r>
      <w:r>
        <w:rPr>
          <w:rFonts w:ascii="Arial" w:cs="Arial" w:eastAsia="Arial" w:hAnsi="Arial"/>
          <w:color w:val="676767"/>
          <w:spacing w:val="-6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12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2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48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77"/>
          <w:sz w:val="18"/>
          <w:szCs w:val="18"/>
        </w:rPr>
        <w:t>H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7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ú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5"/>
          <w:w w:val="85"/>
          <w:sz w:val="18"/>
          <w:szCs w:val="18"/>
        </w:rPr>
        <w:t>D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h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1"/>
          <w:w w:val="8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6"/>
          <w:w w:val="113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é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        </w:t>
      </w:r>
      <w:r>
        <w:rPr>
          <w:rFonts w:ascii="Arial" w:cs="Arial" w:eastAsia="Arial" w:hAnsi="Arial"/>
          <w:color w:val="797979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979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67676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979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979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979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979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 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979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h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3959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39595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939595"/>
          <w:spacing w:val="-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7"/>
          <w:w w:val="109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8"/>
          <w:w w:val="109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4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6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979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5"/>
          <w:sz w:val="18"/>
          <w:szCs w:val="18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180" w:lineRule="exact"/>
        <w:ind w:left="123" w:right="7968"/>
      </w:pPr>
      <w:r>
        <w:rPr>
          <w:rFonts w:ascii="Arial" w:cs="Arial" w:eastAsia="Arial" w:hAnsi="Arial"/>
          <w:color w:val="797979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9395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3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0" w:lineRule="auto"/>
        <w:ind w:firstLine="10" w:left="114" w:right="3131"/>
      </w:pPr>
      <w:r>
        <w:rPr>
          <w:rFonts w:ascii="Arial" w:cs="Arial" w:eastAsia="Arial" w:hAnsi="Arial"/>
          <w:color w:val="676767"/>
          <w:spacing w:val="-2"/>
          <w:w w:val="59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0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6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6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5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2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39595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939595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39595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4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6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5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67676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76767"/>
          <w:spacing w:val="22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6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7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13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7"/>
          <w:w w:val="113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113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6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7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0"/>
          <w:w w:val="33"/>
          <w:sz w:val="18"/>
          <w:szCs w:val="18"/>
        </w:rPr>
        <w:t>·</w:t>
      </w:r>
      <w:r>
        <w:rPr>
          <w:rFonts w:ascii="Arial" w:cs="Arial" w:eastAsia="Arial" w:hAnsi="Arial"/>
          <w:color w:val="939595"/>
          <w:spacing w:val="0"/>
          <w:w w:val="33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h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        </w:t>
      </w:r>
      <w:r>
        <w:rPr>
          <w:rFonts w:ascii="Arial" w:cs="Arial" w:eastAsia="Arial" w:hAnsi="Arial"/>
          <w:color w:val="797979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9697E"/>
          <w:spacing w:val="0"/>
          <w:w w:val="71"/>
          <w:sz w:val="14"/>
          <w:szCs w:val="14"/>
        </w:rPr>
        <w:t>_Ll;:</w:t>
      </w:r>
      <w:r>
        <w:rPr>
          <w:rFonts w:ascii="Arial" w:cs="Arial" w:eastAsia="Arial" w:hAnsi="Arial"/>
          <w:color w:val="59697E"/>
          <w:spacing w:val="1"/>
          <w:w w:val="71"/>
          <w:sz w:val="14"/>
          <w:szCs w:val="14"/>
        </w:rPr>
        <w:t>:</w:t>
      </w:r>
      <w:r>
        <w:rPr>
          <w:rFonts w:ascii="Arial" w:cs="Arial" w:eastAsia="Arial" w:hAnsi="Arial"/>
          <w:color w:val="59697E"/>
          <w:spacing w:val="0"/>
          <w:w w:val="270"/>
          <w:sz w:val="14"/>
          <w:szCs w:val="14"/>
        </w:rPr>
        <w:t>~=</w:t>
      </w:r>
      <w:r>
        <w:rPr>
          <w:rFonts w:ascii="Arial" w:cs="Arial" w:eastAsia="Arial" w:hAnsi="Arial"/>
          <w:color w:val="59697E"/>
          <w:spacing w:val="0"/>
          <w:w w:val="129"/>
          <w:sz w:val="14"/>
          <w:szCs w:val="14"/>
        </w:rPr>
        <w:t>nr-</w:t>
      </w:r>
      <w:r>
        <w:rPr>
          <w:rFonts w:ascii="Arial" w:cs="Arial" w:eastAsia="Arial" w:hAnsi="Arial"/>
          <w:color w:val="59697E"/>
          <w:spacing w:val="0"/>
          <w:w w:val="305"/>
          <w:sz w:val="14"/>
          <w:szCs w:val="14"/>
        </w:rPr>
        <w:t>~</w:t>
      </w:r>
      <w:r>
        <w:rPr>
          <w:rFonts w:ascii="Arial" w:cs="Arial" w:eastAsia="Arial" w:hAnsi="Arial"/>
          <w:color w:val="59697E"/>
          <w:spacing w:val="0"/>
          <w:w w:val="100"/>
          <w:sz w:val="14"/>
          <w:szCs w:val="14"/>
        </w:rPr>
        <w:t>                                </w:t>
      </w:r>
      <w:r>
        <w:rPr>
          <w:rFonts w:ascii="Arial" w:cs="Arial" w:eastAsia="Arial" w:hAnsi="Arial"/>
          <w:color w:val="59697E"/>
          <w:spacing w:val="-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33"/>
          <w:sz w:val="18"/>
          <w:szCs w:val="18"/>
        </w:rPr>
        <w:t>·</w:t>
      </w:r>
      <w:r>
        <w:rPr>
          <w:rFonts w:ascii="Arial" w:cs="Arial" w:eastAsia="Arial" w:hAnsi="Arial"/>
          <w:color w:val="797979"/>
          <w:spacing w:val="0"/>
          <w:w w:val="33"/>
          <w:sz w:val="18"/>
          <w:szCs w:val="18"/>
        </w:rPr>
        <w:t>            </w:t>
      </w:r>
      <w:r>
        <w:rPr>
          <w:rFonts w:ascii="Arial" w:cs="Arial" w:eastAsia="Arial" w:hAnsi="Arial"/>
          <w:color w:val="797979"/>
          <w:spacing w:val="16"/>
          <w:w w:val="33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3959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3959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595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1"/>
        <w:ind w:left="3613" w:right="5680"/>
        <w:sectPr>
          <w:type w:val="continuous"/>
          <w:pgSz w:h="16460" w:w="11620"/>
          <w:pgMar w:bottom="280" w:left="1480" w:right="0" w:top="1180"/>
        </w:sectPr>
      </w:pP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     </w:t>
      </w:r>
      <w:r>
        <w:rPr>
          <w:rFonts w:ascii="Arial" w:cs="Arial" w:eastAsia="Arial" w:hAnsi="Arial"/>
          <w:color w:val="797979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2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02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2"/>
          <w:sz w:val="18"/>
          <w:szCs w:val="18"/>
        </w:rPr>
        <w:t>r</w:t>
      </w:r>
      <w:r>
        <w:rPr>
          <w:rFonts w:ascii="Arial" w:cs="Arial" w:eastAsia="Arial" w:hAnsi="Arial"/>
          <w:color w:val="000000"/>
          <w:spacing w:val="0"/>
          <w:w w:val="102"/>
          <w:sz w:val="18"/>
          <w:szCs w:val="18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before="69" w:line="220" w:lineRule="exact"/>
        <w:ind w:right="627"/>
      </w:pPr>
      <w:r>
        <w:pict>
          <v:shape style="position:absolute;margin-left:0pt;margin-top:0pt;width:581pt;height:823pt;mso-position-horizontal-relative:page;mso-position-vertical-relative:page;z-index:-4222" type="#_x0000_t75">
            <v:imagedata o:title="" r:id="rId20"/>
          </v:shape>
        </w:pict>
      </w:r>
      <w:r>
        <w:rPr>
          <w:rFonts w:ascii="Arial" w:cs="Arial" w:eastAsia="Arial" w:hAnsi="Arial"/>
          <w:b/>
          <w:i/>
          <w:color w:val="447CB8"/>
          <w:spacing w:val="1"/>
          <w:w w:val="59"/>
          <w:position w:val="-2"/>
          <w:sz w:val="22"/>
          <w:szCs w:val="22"/>
        </w:rPr>
        <w:t>~</w:t>
      </w:r>
      <w:r>
        <w:rPr>
          <w:rFonts w:ascii="Arial" w:cs="Arial" w:eastAsia="Arial" w:hAnsi="Arial"/>
          <w:b/>
          <w:i/>
          <w:color w:val="447CB8"/>
          <w:spacing w:val="8"/>
          <w:w w:val="91"/>
          <w:position w:val="-2"/>
          <w:sz w:val="22"/>
          <w:szCs w:val="22"/>
        </w:rPr>
        <w:t>~</w:t>
      </w:r>
      <w:r>
        <w:rPr>
          <w:rFonts w:ascii="Arial" w:cs="Arial" w:eastAsia="Arial" w:hAnsi="Arial"/>
          <w:b/>
          <w:i/>
          <w:color w:val="447CB8"/>
          <w:spacing w:val="9"/>
          <w:w w:val="76"/>
          <w:position w:val="-2"/>
          <w:sz w:val="22"/>
          <w:szCs w:val="22"/>
        </w:rPr>
        <w:t>R</w:t>
      </w:r>
      <w:r>
        <w:rPr>
          <w:rFonts w:ascii="Arial" w:cs="Arial" w:eastAsia="Arial" w:hAnsi="Arial"/>
          <w:b/>
          <w:i/>
          <w:color w:val="447CB8"/>
          <w:spacing w:val="9"/>
          <w:w w:val="73"/>
          <w:position w:val="-2"/>
          <w:sz w:val="22"/>
          <w:szCs w:val="22"/>
        </w:rPr>
        <w:t>A</w:t>
      </w:r>
      <w:r>
        <w:rPr>
          <w:rFonts w:ascii="Arial" w:cs="Arial" w:eastAsia="Arial" w:hAnsi="Arial"/>
          <w:b/>
          <w:i/>
          <w:color w:val="447CB8"/>
          <w:spacing w:val="9"/>
          <w:w w:val="82"/>
          <w:position w:val="-2"/>
          <w:sz w:val="22"/>
          <w:szCs w:val="22"/>
        </w:rPr>
        <w:t>D</w:t>
      </w:r>
      <w:r>
        <w:rPr>
          <w:rFonts w:ascii="Arial" w:cs="Arial" w:eastAsia="Arial" w:hAnsi="Arial"/>
          <w:b/>
          <w:i/>
          <w:color w:val="447CB8"/>
          <w:spacing w:val="-11"/>
          <w:w w:val="94"/>
          <w:position w:val="-2"/>
          <w:sz w:val="22"/>
          <w:szCs w:val="22"/>
        </w:rPr>
        <w:t>o</w:t>
      </w:r>
      <w:r>
        <w:rPr>
          <w:rFonts w:ascii="Arial" w:cs="Arial" w:eastAsia="Arial" w:hAnsi="Arial"/>
          <w:b/>
          <w:i/>
          <w:color w:val="447CB8"/>
          <w:spacing w:val="0"/>
          <w:w w:val="103"/>
          <w:position w:val="-2"/>
          <w:sz w:val="22"/>
          <w:szCs w:val="22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line="180" w:lineRule="exact"/>
        <w:ind w:right="476"/>
      </w:pPr>
      <w:r>
        <w:rPr>
          <w:rFonts w:ascii="Arial" w:cs="Arial" w:eastAsia="Arial" w:hAnsi="Arial"/>
          <w:i/>
          <w:color w:val="316BB3"/>
          <w:position w:val="1"/>
          <w:sz w:val="20"/>
          <w:szCs w:val="20"/>
        </w:rPr>
        <w:t>'</w:t>
      </w:r>
      <w:r>
        <w:rPr>
          <w:rFonts w:ascii="Arial" w:cs="Arial" w:eastAsia="Arial" w:hAnsi="Arial"/>
          <w:i/>
          <w:color w:val="316BB3"/>
          <w:spacing w:val="4"/>
          <w:position w:val="1"/>
          <w:sz w:val="20"/>
          <w:szCs w:val="20"/>
        </w:rPr>
        <w:t>l</w:t>
      </w:r>
      <w:r>
        <w:rPr>
          <w:rFonts w:ascii="Arial" w:cs="Arial" w:eastAsia="Arial" w:hAnsi="Arial"/>
          <w:i/>
          <w:color w:val="447CB8"/>
          <w:spacing w:val="-60"/>
          <w:w w:val="134"/>
          <w:position w:val="1"/>
          <w:sz w:val="20"/>
          <w:szCs w:val="20"/>
        </w:rPr>
        <w:t>~</w:t>
      </w:r>
      <w:r>
        <w:rPr>
          <w:rFonts w:ascii="Arial" w:cs="Arial" w:eastAsia="Arial" w:hAnsi="Arial"/>
          <w:i/>
          <w:color w:val="447CB8"/>
          <w:spacing w:val="0"/>
          <w:w w:val="56"/>
          <w:position w:val="1"/>
          <w:sz w:val="20"/>
          <w:szCs w:val="20"/>
        </w:rPr>
        <w:t>t:&gt;</w:t>
      </w:r>
      <w:r>
        <w:rPr>
          <w:rFonts w:ascii="Arial" w:cs="Arial" w:eastAsia="Arial" w:hAnsi="Arial"/>
          <w:i/>
          <w:color w:val="447CB8"/>
          <w:spacing w:val="0"/>
          <w:w w:val="100"/>
          <w:position w:val="1"/>
          <w:sz w:val="20"/>
          <w:szCs w:val="20"/>
        </w:rPr>
        <w:t>      </w:t>
      </w:r>
      <w:r>
        <w:rPr>
          <w:rFonts w:ascii="Arial" w:cs="Arial" w:eastAsia="Arial" w:hAnsi="Arial"/>
          <w:i/>
          <w:color w:val="447CB8"/>
          <w:spacing w:val="22"/>
          <w:w w:val="100"/>
          <w:position w:val="1"/>
          <w:sz w:val="20"/>
          <w:szCs w:val="20"/>
        </w:rPr>
        <w:t> </w:t>
      </w:r>
      <w:r>
        <w:rPr>
          <w:rFonts w:ascii="Arial" w:cs="Arial" w:eastAsia="Arial" w:hAnsi="Arial"/>
          <w:i/>
          <w:color w:val="5D87B3"/>
          <w:spacing w:val="0"/>
          <w:w w:val="33"/>
          <w:position w:val="1"/>
          <w:sz w:val="20"/>
          <w:szCs w:val="20"/>
        </w:rPr>
        <w:t>.</w:t>
      </w:r>
      <w:r>
        <w:rPr>
          <w:rFonts w:ascii="Arial" w:cs="Arial" w:eastAsia="Arial" w:hAnsi="Arial"/>
          <w:i/>
          <w:color w:val="5D87B3"/>
          <w:spacing w:val="0"/>
          <w:w w:val="33"/>
          <w:position w:val="1"/>
          <w:sz w:val="20"/>
          <w:szCs w:val="20"/>
        </w:rPr>
        <w:t>                         </w:t>
      </w:r>
      <w:r>
        <w:rPr>
          <w:rFonts w:ascii="Arial" w:cs="Arial" w:eastAsia="Arial" w:hAnsi="Arial"/>
          <w:i/>
          <w:color w:val="5D87B3"/>
          <w:spacing w:val="1"/>
          <w:w w:val="33"/>
          <w:position w:val="1"/>
          <w:sz w:val="20"/>
          <w:szCs w:val="20"/>
        </w:rPr>
        <w:t> </w:t>
      </w:r>
      <w:r>
        <w:rPr>
          <w:rFonts w:ascii="Arial" w:cs="Arial" w:eastAsia="Arial" w:hAnsi="Arial"/>
          <w:i/>
          <w:color w:val="447CB8"/>
          <w:spacing w:val="0"/>
          <w:w w:val="130"/>
          <w:position w:val="1"/>
          <w:sz w:val="20"/>
          <w:szCs w:val="20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line="240" w:lineRule="exact"/>
        <w:ind w:right="384"/>
      </w:pPr>
      <w:r>
        <w:pict>
          <v:shape filled="f" stroked="f" style="position:absolute;margin-left:474pt;margin-top:6.36663pt;width:103.484pt;height:46.44pt;mso-position-horizontal-relative:page;mso-position-vertical-relative:paragraph;z-index:-4221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66"/>
                      <w:szCs w:val="66"/>
                    </w:rPr>
                    <w:jc w:val="left"/>
                    <w:spacing w:line="920" w:lineRule="exact"/>
                    <w:ind w:right="-159"/>
                  </w:pPr>
                  <w:r>
                    <w:rPr>
                      <w:rFonts w:ascii="Times New Roman" w:cs="Times New Roman" w:eastAsia="Times New Roman" w:hAnsi="Times New Roman"/>
                      <w:color w:val="447CB8"/>
                      <w:w w:val="25"/>
                      <w:position w:val="-6"/>
                      <w:sz w:val="66"/>
                      <w:szCs w:val="66"/>
                    </w:rPr>
                    <w:t>(</w:t>
                  </w:r>
                  <w:r>
                    <w:rPr>
                      <w:rFonts w:ascii="Times New Roman" w:cs="Times New Roman" w:eastAsia="Times New Roman" w:hAnsi="Times New Roman"/>
                      <w:color w:val="447CB8"/>
                      <w:spacing w:val="-24"/>
                      <w:w w:val="25"/>
                      <w:position w:val="-6"/>
                      <w:sz w:val="66"/>
                      <w:szCs w:val="66"/>
                    </w:rPr>
                    <w:t>:</w:t>
                  </w:r>
                  <w:r>
                    <w:rPr>
                      <w:rFonts w:ascii="Times New Roman" w:cs="Times New Roman" w:eastAsia="Times New Roman" w:hAnsi="Times New Roman"/>
                      <w:color w:val="447CB8"/>
                      <w:spacing w:val="0"/>
                      <w:w w:val="80"/>
                      <w:position w:val="21"/>
                      <w:sz w:val="66"/>
                      <w:szCs w:val="66"/>
                    </w:rPr>
                    <w:t>5</w:t>
                  </w:r>
                  <w:r>
                    <w:rPr>
                      <w:rFonts w:ascii="Times New Roman" w:cs="Times New Roman" w:eastAsia="Times New Roman" w:hAnsi="Times New Roman"/>
                      <w:color w:val="447CB8"/>
                      <w:spacing w:val="0"/>
                      <w:w w:val="100"/>
                      <w:position w:val="21"/>
                      <w:sz w:val="66"/>
                      <w:szCs w:val="66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447CB8"/>
                      <w:spacing w:val="-71"/>
                      <w:w w:val="100"/>
                      <w:position w:val="21"/>
                      <w:sz w:val="66"/>
                      <w:szCs w:val="66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447CB8"/>
                      <w:spacing w:val="0"/>
                      <w:w w:val="38"/>
                      <w:position w:val="21"/>
                      <w:sz w:val="66"/>
                      <w:szCs w:val="66"/>
                    </w:rPr>
                    <w:t>;.</w:t>
                  </w:r>
                  <w:r>
                    <w:rPr>
                      <w:rFonts w:ascii="Times New Roman" w:cs="Times New Roman" w:eastAsia="Times New Roman" w:hAnsi="Times New Roman"/>
                      <w:color w:val="447CB8"/>
                      <w:spacing w:val="0"/>
                      <w:w w:val="38"/>
                      <w:position w:val="21"/>
                      <w:sz w:val="66"/>
                      <w:szCs w:val="66"/>
                    </w:rPr>
                    <w:t>              </w:t>
                  </w:r>
                  <w:r>
                    <w:rPr>
                      <w:rFonts w:ascii="Times New Roman" w:cs="Times New Roman" w:eastAsia="Times New Roman" w:hAnsi="Times New Roman"/>
                      <w:color w:val="447CB8"/>
                      <w:spacing w:val="13"/>
                      <w:w w:val="38"/>
                      <w:position w:val="21"/>
                      <w:sz w:val="66"/>
                      <w:szCs w:val="66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447CB8"/>
                      <w:spacing w:val="-12"/>
                      <w:w w:val="143"/>
                      <w:position w:val="21"/>
                      <w:sz w:val="66"/>
                      <w:szCs w:val="66"/>
                    </w:rPr>
                    <w:t>\</w:t>
                  </w:r>
                  <w:r>
                    <w:rPr>
                      <w:rFonts w:ascii="Times New Roman" w:cs="Times New Roman" w:eastAsia="Times New Roman" w:hAnsi="Times New Roman"/>
                      <w:color w:val="4F70A1"/>
                      <w:spacing w:val="0"/>
                      <w:w w:val="74"/>
                      <w:position w:val="21"/>
                      <w:sz w:val="66"/>
                      <w:szCs w:val="66"/>
                    </w:rPr>
                    <w:t>\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66"/>
                      <w:szCs w:val="6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i/>
          <w:color w:val="447CB8"/>
          <w:spacing w:val="-55"/>
          <w:w w:val="277"/>
          <w:sz w:val="20"/>
          <w:szCs w:val="20"/>
        </w:rPr>
        <w:t>[</w:t>
      </w:r>
      <w:r>
        <w:rPr>
          <w:rFonts w:ascii="Arial" w:cs="Arial" w:eastAsia="Arial" w:hAnsi="Arial"/>
          <w:b/>
          <w:i/>
          <w:color w:val="447CB8"/>
          <w:spacing w:val="0"/>
          <w:w w:val="197"/>
          <w:sz w:val="20"/>
          <w:szCs w:val="20"/>
        </w:rPr>
        <w:t>~</w:t>
      </w:r>
      <w:r>
        <w:rPr>
          <w:rFonts w:ascii="Arial" w:cs="Arial" w:eastAsia="Arial" w:hAnsi="Arial"/>
          <w:b/>
          <w:i/>
          <w:color w:val="447CB8"/>
          <w:spacing w:val="0"/>
          <w:w w:val="100"/>
          <w:sz w:val="20"/>
          <w:szCs w:val="20"/>
        </w:rPr>
        <w:t>     </w:t>
      </w:r>
      <w:r>
        <w:rPr>
          <w:rFonts w:ascii="Arial" w:cs="Arial" w:eastAsia="Arial" w:hAnsi="Arial"/>
          <w:b/>
          <w:i/>
          <w:color w:val="447CB8"/>
          <w:spacing w:val="-2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i/>
          <w:color w:val="649AC8"/>
          <w:spacing w:val="0"/>
          <w:w w:val="105"/>
          <w:sz w:val="20"/>
          <w:szCs w:val="20"/>
        </w:rPr>
        <w:t>€l</w:t>
      </w:r>
      <w:r>
        <w:rPr>
          <w:rFonts w:ascii="Arial" w:cs="Arial" w:eastAsia="Arial" w:hAnsi="Arial"/>
          <w:b/>
          <w:i/>
          <w:color w:val="649AC8"/>
          <w:spacing w:val="0"/>
          <w:w w:val="105"/>
          <w:sz w:val="20"/>
          <w:szCs w:val="20"/>
        </w:rPr>
        <w:t>         </w:t>
      </w:r>
      <w:r>
        <w:rPr>
          <w:rFonts w:ascii="Arial" w:cs="Arial" w:eastAsia="Arial" w:hAnsi="Arial"/>
          <w:b/>
          <w:i/>
          <w:color w:val="649AC8"/>
          <w:spacing w:val="54"/>
          <w:w w:val="105"/>
          <w:sz w:val="20"/>
          <w:szCs w:val="20"/>
        </w:rPr>
        <w:t> </w:t>
      </w:r>
      <w:r>
        <w:rPr>
          <w:rFonts w:ascii="Arial" w:cs="Arial" w:eastAsia="Arial" w:hAnsi="Arial"/>
          <w:color w:val="447CB8"/>
          <w:spacing w:val="0"/>
          <w:w w:val="105"/>
          <w:sz w:val="22"/>
          <w:szCs w:val="22"/>
        </w:rPr>
        <w:t>«'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sz w:val="10"/>
          <w:szCs w:val="10"/>
        </w:rPr>
        <w:jc w:val="left"/>
        <w:spacing w:before="8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line="140" w:lineRule="exact"/>
        <w:ind w:right="77"/>
      </w:pPr>
      <w:r>
        <w:rPr>
          <w:rFonts w:ascii="Arial" w:cs="Arial" w:eastAsia="Arial" w:hAnsi="Arial"/>
          <w:b/>
          <w:color w:val="5D87B3"/>
          <w:spacing w:val="0"/>
          <w:w w:val="100"/>
          <w:position w:val="-1"/>
          <w:sz w:val="14"/>
          <w:szCs w:val="14"/>
        </w:rPr>
        <w:t>LU</w:t>
      </w:r>
      <w:r>
        <w:rPr>
          <w:rFonts w:ascii="Arial" w:cs="Arial" w:eastAsia="Arial" w:hAnsi="Arial"/>
          <w:b/>
          <w:color w:val="5D87B3"/>
          <w:spacing w:val="0"/>
          <w:w w:val="100"/>
          <w:position w:val="-1"/>
          <w:sz w:val="14"/>
          <w:szCs w:val="14"/>
        </w:rPr>
        <w:t>                                      </w:t>
      </w:r>
      <w:r>
        <w:rPr>
          <w:rFonts w:ascii="Arial" w:cs="Arial" w:eastAsia="Arial" w:hAnsi="Arial"/>
          <w:b/>
          <w:color w:val="5D87B3"/>
          <w:spacing w:val="0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b/>
          <w:color w:val="316BB3"/>
          <w:spacing w:val="-9"/>
          <w:w w:val="276"/>
          <w:position w:val="-1"/>
          <w:sz w:val="14"/>
          <w:szCs w:val="14"/>
        </w:rPr>
        <w:t>~</w:t>
      </w:r>
      <w:r>
        <w:rPr>
          <w:rFonts w:ascii="Arial" w:cs="Arial" w:eastAsia="Arial" w:hAnsi="Arial"/>
          <w:b/>
          <w:color w:val="7E8AB1"/>
          <w:spacing w:val="0"/>
          <w:w w:val="172"/>
          <w:position w:val="-1"/>
          <w:sz w:val="14"/>
          <w:szCs w:val="14"/>
        </w:rPr>
        <w:t>;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right"/>
        <w:spacing w:line="80" w:lineRule="exact"/>
        <w:ind w:right="217"/>
      </w:pPr>
      <w:r>
        <w:pict>
          <v:shape filled="f" stroked="f" style="position:absolute;margin-left:573.84pt;margin-top:4.1783pt;width:2.43pt;height:6pt;mso-position-horizontal-relative:page;mso-position-vertical-relative:paragraph;z-index:-4220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12"/>
                      <w:szCs w:val="12"/>
                    </w:rPr>
                    <w:jc w:val="left"/>
                    <w:spacing w:line="120" w:lineRule="exact"/>
                    <w:ind w:right="-38"/>
                  </w:pPr>
                  <w:r>
                    <w:rPr>
                      <w:rFonts w:ascii="Times New Roman" w:cs="Times New Roman" w:eastAsia="Times New Roman" w:hAnsi="Times New Roman"/>
                      <w:color w:val="9AA7BF"/>
                      <w:spacing w:val="0"/>
                      <w:w w:val="81"/>
                      <w:sz w:val="12"/>
                      <w:szCs w:val="12"/>
                    </w:rPr>
                    <w:t>o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5D87B3"/>
          <w:spacing w:val="1"/>
          <w:w w:val="133"/>
          <w:position w:val="-11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5D87B3"/>
          <w:spacing w:val="0"/>
          <w:w w:val="78"/>
          <w:position w:val="-11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color w:val="5D87B3"/>
          <w:spacing w:val="0"/>
          <w:w w:val="100"/>
          <w:position w:val="-11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color w:val="5D87B3"/>
          <w:spacing w:val="-17"/>
          <w:w w:val="100"/>
          <w:position w:val="-1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5D87B3"/>
          <w:spacing w:val="0"/>
          <w:w w:val="60"/>
          <w:position w:val="-11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5D87B3"/>
          <w:spacing w:val="-2"/>
          <w:w w:val="60"/>
          <w:position w:val="-11"/>
          <w:sz w:val="24"/>
          <w:szCs w:val="24"/>
        </w:rPr>
        <w:t>/</w:t>
      </w:r>
      <w:r>
        <w:rPr>
          <w:rFonts w:ascii="Times New Roman" w:cs="Times New Roman" w:eastAsia="Times New Roman" w:hAnsi="Times New Roman"/>
          <w:b/>
          <w:color w:val="316BB3"/>
          <w:spacing w:val="-2"/>
          <w:w w:val="60"/>
          <w:position w:val="-11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447CB8"/>
          <w:spacing w:val="-1"/>
          <w:w w:val="60"/>
          <w:position w:val="-11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b/>
          <w:color w:val="447CB8"/>
          <w:spacing w:val="0"/>
          <w:w w:val="60"/>
          <w:position w:val="-11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447CB8"/>
          <w:spacing w:val="16"/>
          <w:w w:val="60"/>
          <w:position w:val="-1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447CB8"/>
          <w:spacing w:val="-2"/>
          <w:w w:val="60"/>
          <w:position w:val="-11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b/>
          <w:color w:val="447CB8"/>
          <w:spacing w:val="-1"/>
          <w:w w:val="60"/>
          <w:position w:val="-11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447CB8"/>
          <w:spacing w:val="-2"/>
          <w:w w:val="60"/>
          <w:position w:val="-11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447CB8"/>
          <w:spacing w:val="-2"/>
          <w:w w:val="60"/>
          <w:position w:val="-11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b/>
          <w:color w:val="447CB8"/>
          <w:spacing w:val="-1"/>
          <w:w w:val="60"/>
          <w:position w:val="-11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447CB8"/>
          <w:spacing w:val="-1"/>
          <w:w w:val="60"/>
          <w:position w:val="-11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447CB8"/>
          <w:spacing w:val="-2"/>
          <w:w w:val="60"/>
          <w:position w:val="-11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447CB8"/>
          <w:spacing w:val="0"/>
          <w:w w:val="60"/>
          <w:position w:val="-11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b/>
          <w:color w:val="447CB8"/>
          <w:spacing w:val="0"/>
          <w:w w:val="60"/>
          <w:position w:val="-1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447CB8"/>
          <w:spacing w:val="12"/>
          <w:w w:val="60"/>
          <w:position w:val="-1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5D87B3"/>
          <w:spacing w:val="-205"/>
          <w:w w:val="214"/>
          <w:position w:val="-11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b/>
          <w:color w:val="4F70A1"/>
          <w:spacing w:val="0"/>
          <w:w w:val="58"/>
          <w:position w:val="-11"/>
          <w:sz w:val="24"/>
          <w:szCs w:val="24"/>
        </w:rPr>
        <w:t>-;,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Arial" w:cs="Arial" w:eastAsia="Arial" w:hAnsi="Arial"/>
          <w:sz w:val="28"/>
          <w:szCs w:val="28"/>
        </w:rPr>
        <w:jc w:val="both"/>
        <w:spacing w:line="300" w:lineRule="exact"/>
        <w:ind w:left="133" w:right="61"/>
      </w:pP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2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3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88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3"/>
          <w:w w:val="102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2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2"/>
          <w:w w:val="110"/>
          <w:sz w:val="16"/>
          <w:szCs w:val="16"/>
        </w:rPr>
        <w:t>Ó</w:t>
      </w:r>
      <w:r>
        <w:rPr>
          <w:rFonts w:ascii="Arial" w:cs="Arial" w:eastAsia="Arial" w:hAnsi="Arial"/>
          <w:b/>
          <w:color w:val="3D3F3F"/>
          <w:spacing w:val="2"/>
          <w:w w:val="99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1"/>
          <w:w w:val="106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3"/>
          <w:w w:val="102"/>
          <w:sz w:val="16"/>
          <w:szCs w:val="16"/>
        </w:rPr>
        <w:t>O</w:t>
      </w:r>
      <w:r>
        <w:rPr>
          <w:rFonts w:ascii="Arial" w:cs="Arial" w:eastAsia="Arial" w:hAnsi="Arial"/>
          <w:b/>
          <w:color w:val="727474"/>
          <w:spacing w:val="0"/>
          <w:w w:val="74"/>
          <w:sz w:val="16"/>
          <w:szCs w:val="16"/>
        </w:rPr>
        <w:t>,</w:t>
      </w:r>
      <w:r>
        <w:rPr>
          <w:rFonts w:ascii="Arial" w:cs="Arial" w:eastAsia="Arial" w:hAnsi="Arial"/>
          <w:b/>
          <w:color w:val="72747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727474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93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"/>
          <w:w w:val="103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2"/>
          <w:w w:val="106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2"/>
          <w:w w:val="106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2"/>
          <w:w w:val="97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b/>
          <w:color w:val="727474"/>
          <w:spacing w:val="0"/>
          <w:w w:val="74"/>
          <w:sz w:val="16"/>
          <w:szCs w:val="16"/>
        </w:rPr>
        <w:t>,</w:t>
      </w:r>
      <w:r>
        <w:rPr>
          <w:rFonts w:ascii="Arial" w:cs="Arial" w:eastAsia="Arial" w:hAnsi="Arial"/>
          <w:b/>
          <w:color w:val="727474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b/>
          <w:color w:val="3D3F3F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2"/>
          <w:w w:val="94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2"/>
          <w:w w:val="111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2"/>
          <w:w w:val="102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"/>
          <w:w w:val="97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2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87"/>
          <w:sz w:val="16"/>
          <w:szCs w:val="16"/>
        </w:rPr>
        <w:t>S</w:t>
      </w:r>
      <w:r>
        <w:rPr>
          <w:rFonts w:ascii="Arial" w:cs="Arial" w:eastAsia="Arial" w:hAnsi="Arial"/>
          <w:b/>
          <w:color w:val="525454"/>
          <w:spacing w:val="0"/>
          <w:w w:val="87"/>
          <w:sz w:val="16"/>
          <w:szCs w:val="16"/>
        </w:rPr>
        <w:t>.</w:t>
      </w:r>
      <w:r>
        <w:rPr>
          <w:rFonts w:ascii="Arial" w:cs="Arial" w:eastAsia="Arial" w:hAnsi="Arial"/>
          <w:b/>
          <w:color w:val="525454"/>
          <w:spacing w:val="0"/>
          <w:w w:val="87"/>
          <w:sz w:val="16"/>
          <w:szCs w:val="16"/>
        </w:rPr>
        <w:t> </w:t>
      </w:r>
      <w:r>
        <w:rPr>
          <w:rFonts w:ascii="Arial" w:cs="Arial" w:eastAsia="Arial" w:hAnsi="Arial"/>
          <w:b/>
          <w:color w:val="525454"/>
          <w:spacing w:val="35"/>
          <w:w w:val="87"/>
          <w:sz w:val="16"/>
          <w:szCs w:val="16"/>
        </w:rPr>
        <w:t> </w:t>
      </w:r>
      <w:r>
        <w:rPr>
          <w:rFonts w:ascii="Arial" w:cs="Arial" w:eastAsia="Arial" w:hAnsi="Arial"/>
          <w:b/>
          <w:color w:val="4F70A1"/>
          <w:spacing w:val="1"/>
          <w:w w:val="125"/>
          <w:sz w:val="16"/>
          <w:szCs w:val="16"/>
        </w:rPr>
        <w:t>'</w:t>
      </w:r>
      <w:r>
        <w:rPr>
          <w:rFonts w:ascii="Arial" w:cs="Arial" w:eastAsia="Arial" w:hAnsi="Arial"/>
          <w:b/>
          <w:color w:val="4B577B"/>
          <w:spacing w:val="0"/>
          <w:w w:val="238"/>
          <w:sz w:val="16"/>
          <w:szCs w:val="16"/>
        </w:rPr>
        <w:t>~</w:t>
      </w:r>
      <w:r>
        <w:rPr>
          <w:rFonts w:ascii="Arial" w:cs="Arial" w:eastAsia="Arial" w:hAnsi="Arial"/>
          <w:b/>
          <w:color w:val="4B577B"/>
          <w:spacing w:val="0"/>
          <w:w w:val="100"/>
          <w:sz w:val="16"/>
          <w:szCs w:val="16"/>
        </w:rPr>
        <w:t>    </w:t>
      </w:r>
      <w:r>
        <w:rPr>
          <w:rFonts w:ascii="Arial" w:cs="Arial" w:eastAsia="Arial" w:hAnsi="Arial"/>
          <w:b/>
          <w:color w:val="4B577B"/>
          <w:spacing w:val="-2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316BB3"/>
          <w:spacing w:val="-2"/>
          <w:w w:val="66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447CB8"/>
          <w:spacing w:val="-1"/>
          <w:w w:val="66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b/>
          <w:color w:val="447CB8"/>
          <w:spacing w:val="-2"/>
          <w:w w:val="66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447CB8"/>
          <w:spacing w:val="-1"/>
          <w:w w:val="66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447CB8"/>
          <w:spacing w:val="-2"/>
          <w:w w:val="66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447CB8"/>
          <w:spacing w:val="-1"/>
          <w:w w:val="66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447CB8"/>
          <w:spacing w:val="-2"/>
          <w:w w:val="66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316BB3"/>
          <w:spacing w:val="-2"/>
          <w:w w:val="66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447CB8"/>
          <w:spacing w:val="0"/>
          <w:w w:val="66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447CB8"/>
          <w:spacing w:val="0"/>
          <w:w w:val="66"/>
          <w:sz w:val="24"/>
          <w:szCs w:val="24"/>
        </w:rPr>
        <w:t>    </w:t>
      </w:r>
      <w:r>
        <w:rPr>
          <w:rFonts w:ascii="Times New Roman" w:cs="Times New Roman" w:eastAsia="Times New Roman" w:hAnsi="Times New Roman"/>
          <w:b/>
          <w:color w:val="447CB8"/>
          <w:spacing w:val="26"/>
          <w:w w:val="66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i/>
          <w:color w:val="447CB8"/>
          <w:spacing w:val="0"/>
          <w:w w:val="76"/>
          <w:sz w:val="28"/>
          <w:szCs w:val="28"/>
        </w:rPr>
        <w:t>lft</w:t>
      </w:r>
      <w:r>
        <w:rPr>
          <w:rFonts w:ascii="Times New Roman" w:cs="Times New Roman" w:eastAsia="Times New Roman" w:hAnsi="Times New Roman"/>
          <w:b/>
          <w:i/>
          <w:color w:val="447CB8"/>
          <w:spacing w:val="36"/>
          <w:w w:val="76"/>
          <w:sz w:val="28"/>
          <w:szCs w:val="28"/>
        </w:rPr>
        <w:t> </w:t>
      </w:r>
      <w:r>
        <w:rPr>
          <w:rFonts w:ascii="Arial" w:cs="Arial" w:eastAsia="Arial" w:hAnsi="Arial"/>
          <w:b/>
          <w:i/>
          <w:color w:val="4F70A1"/>
          <w:spacing w:val="0"/>
          <w:w w:val="76"/>
          <w:sz w:val="28"/>
          <w:szCs w:val="28"/>
        </w:rPr>
        <w:t>J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line="200" w:lineRule="exact"/>
        <w:ind w:right="181"/>
      </w:pPr>
      <w:r>
        <w:pict>
          <v:shape filled="f" stroked="f" style="position:absolute;margin-left:547.2pt;margin-top:5.47092pt;width:21.2303pt;height:13pt;mso-position-horizontal-relative:page;mso-position-vertical-relative:paragraph;z-index:-4218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26"/>
                      <w:szCs w:val="26"/>
                    </w:rPr>
                    <w:jc w:val="left"/>
                    <w:spacing w:line="260" w:lineRule="exact"/>
                    <w:ind w:right="-59"/>
                  </w:pPr>
                  <w:r>
                    <w:rPr>
                      <w:rFonts w:ascii="Times New Roman" w:cs="Times New Roman" w:eastAsia="Times New Roman" w:hAnsi="Times New Roman"/>
                      <w:b/>
                      <w:i/>
                      <w:color w:val="5D87B3"/>
                      <w:w w:val="69"/>
                      <w:sz w:val="26"/>
                      <w:szCs w:val="26"/>
                    </w:rPr>
                    <w:t>.g</w:t>
                  </w:r>
                  <w:r>
                    <w:rPr>
                      <w:rFonts w:ascii="Times New Roman" w:cs="Times New Roman" w:eastAsia="Times New Roman" w:hAnsi="Times New Roman"/>
                      <w:b/>
                      <w:i/>
                      <w:color w:val="5D87B3"/>
                      <w:spacing w:val="-21"/>
                      <w:w w:val="69"/>
                      <w:sz w:val="26"/>
                      <w:szCs w:val="26"/>
                    </w:rPr>
                    <w:t>j</w:t>
                  </w:r>
                  <w:r>
                    <w:rPr>
                      <w:rFonts w:ascii="Times New Roman" w:cs="Times New Roman" w:eastAsia="Times New Roman" w:hAnsi="Times New Roman"/>
                      <w:b/>
                      <w:i/>
                      <w:color w:val="7E8AB1"/>
                      <w:spacing w:val="0"/>
                      <w:w w:val="32"/>
                      <w:sz w:val="26"/>
                      <w:szCs w:val="26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b/>
                      <w:i/>
                      <w:color w:val="9AA7BF"/>
                      <w:spacing w:val="-27"/>
                      <w:w w:val="72"/>
                      <w:sz w:val="26"/>
                      <w:szCs w:val="26"/>
                    </w:rPr>
                    <w:t>,</w:t>
                  </w:r>
                  <w:r>
                    <w:rPr>
                      <w:rFonts w:ascii="Times New Roman" w:cs="Times New Roman" w:eastAsia="Times New Roman" w:hAnsi="Times New Roman"/>
                      <w:b/>
                      <w:i/>
                      <w:color w:val="7E8AB1"/>
                      <w:spacing w:val="0"/>
                      <w:w w:val="78"/>
                      <w:sz w:val="26"/>
                      <w:szCs w:val="26"/>
                    </w:rPr>
                    <w:t>{</w:t>
                  </w:r>
                  <w:r>
                    <w:rPr>
                      <w:rFonts w:ascii="Times New Roman" w:cs="Times New Roman" w:eastAsia="Times New Roman" w:hAnsi="Times New Roman"/>
                      <w:b/>
                      <w:i/>
                      <w:color w:val="7E8AB1"/>
                      <w:spacing w:val="-26"/>
                      <w:w w:val="78"/>
                      <w:sz w:val="26"/>
                      <w:szCs w:val="26"/>
                    </w:rPr>
                    <w:t>/</w:t>
                  </w:r>
                  <w:r>
                    <w:rPr>
                      <w:rFonts w:ascii="Times New Roman" w:cs="Times New Roman" w:eastAsia="Times New Roman" w:hAnsi="Times New Roman"/>
                      <w:b/>
                      <w:i/>
                      <w:color w:val="7E8AB1"/>
                      <w:spacing w:val="0"/>
                      <w:w w:val="71"/>
                      <w:sz w:val="26"/>
                      <w:szCs w:val="26"/>
                    </w:rPr>
                    <w:t>Y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316BB3"/>
          <w:w w:val="63"/>
          <w:position w:val="-2"/>
          <w:sz w:val="20"/>
          <w:szCs w:val="20"/>
        </w:rPr>
        <w:t>'</w:t>
      </w:r>
      <w:r>
        <w:rPr>
          <w:rFonts w:ascii="Arial" w:cs="Arial" w:eastAsia="Arial" w:hAnsi="Arial"/>
          <w:b/>
          <w:color w:val="316BB3"/>
          <w:spacing w:val="-46"/>
          <w:w w:val="63"/>
          <w:position w:val="-2"/>
          <w:sz w:val="20"/>
          <w:szCs w:val="20"/>
        </w:rPr>
        <w:t>"</w:t>
      </w:r>
      <w:r>
        <w:rPr>
          <w:rFonts w:ascii="Arial" w:cs="Arial" w:eastAsia="Arial" w:hAnsi="Arial"/>
          <w:b/>
          <w:color w:val="4F70A1"/>
          <w:spacing w:val="0"/>
          <w:w w:val="95"/>
          <w:position w:val="-2"/>
          <w:sz w:val="20"/>
          <w:szCs w:val="20"/>
        </w:rPr>
        <w:t>.p</w:t>
      </w:r>
      <w:r>
        <w:rPr>
          <w:rFonts w:ascii="Arial" w:cs="Arial" w:eastAsia="Arial" w:hAnsi="Arial"/>
          <w:b/>
          <w:color w:val="4F70A1"/>
          <w:spacing w:val="0"/>
          <w:w w:val="100"/>
          <w:position w:val="-2"/>
          <w:sz w:val="20"/>
          <w:szCs w:val="20"/>
        </w:rPr>
        <w:t> </w:t>
      </w:r>
      <w:r>
        <w:rPr>
          <w:rFonts w:ascii="Arial" w:cs="Arial" w:eastAsia="Arial" w:hAnsi="Arial"/>
          <w:b/>
          <w:color w:val="4F70A1"/>
          <w:spacing w:val="23"/>
          <w:w w:val="100"/>
          <w:position w:val="-2"/>
          <w:sz w:val="20"/>
          <w:szCs w:val="20"/>
        </w:rPr>
        <w:t> </w:t>
      </w:r>
      <w:r>
        <w:rPr>
          <w:rFonts w:ascii="Arial" w:cs="Arial" w:eastAsia="Arial" w:hAnsi="Arial"/>
          <w:b/>
          <w:color w:val="447CB8"/>
          <w:spacing w:val="4"/>
          <w:w w:val="74"/>
          <w:position w:val="-2"/>
          <w:sz w:val="20"/>
          <w:szCs w:val="20"/>
        </w:rPr>
        <w:t>A</w:t>
      </w:r>
      <w:r>
        <w:rPr>
          <w:rFonts w:ascii="Arial" w:cs="Arial" w:eastAsia="Arial" w:hAnsi="Arial"/>
          <w:b/>
          <w:color w:val="316BB3"/>
          <w:spacing w:val="3"/>
          <w:w w:val="74"/>
          <w:position w:val="-2"/>
          <w:sz w:val="20"/>
          <w:szCs w:val="20"/>
        </w:rPr>
        <w:t>S</w:t>
      </w:r>
      <w:r>
        <w:rPr>
          <w:rFonts w:ascii="Arial" w:cs="Arial" w:eastAsia="Arial" w:hAnsi="Arial"/>
          <w:b/>
          <w:color w:val="316BB3"/>
          <w:spacing w:val="4"/>
          <w:w w:val="74"/>
          <w:position w:val="-2"/>
          <w:sz w:val="20"/>
          <w:szCs w:val="20"/>
        </w:rPr>
        <w:t>O</w:t>
      </w:r>
      <w:r>
        <w:rPr>
          <w:rFonts w:ascii="Arial" w:cs="Arial" w:eastAsia="Arial" w:hAnsi="Arial"/>
          <w:b/>
          <w:color w:val="316BB3"/>
          <w:spacing w:val="4"/>
          <w:w w:val="74"/>
          <w:position w:val="-2"/>
          <w:sz w:val="20"/>
          <w:szCs w:val="20"/>
        </w:rPr>
        <w:t>C</w:t>
      </w:r>
      <w:r>
        <w:rPr>
          <w:rFonts w:ascii="Arial" w:cs="Arial" w:eastAsia="Arial" w:hAnsi="Arial"/>
          <w:b/>
          <w:color w:val="316BB3"/>
          <w:spacing w:val="1"/>
          <w:w w:val="74"/>
          <w:position w:val="-2"/>
          <w:sz w:val="20"/>
          <w:szCs w:val="20"/>
        </w:rPr>
        <w:t>I</w:t>
      </w:r>
      <w:r>
        <w:rPr>
          <w:rFonts w:ascii="Arial" w:cs="Arial" w:eastAsia="Arial" w:hAnsi="Arial"/>
          <w:b/>
          <w:color w:val="316BB3"/>
          <w:spacing w:val="4"/>
          <w:w w:val="74"/>
          <w:position w:val="-2"/>
          <w:sz w:val="20"/>
          <w:szCs w:val="20"/>
        </w:rPr>
        <w:t>A</w:t>
      </w:r>
      <w:r>
        <w:rPr>
          <w:rFonts w:ascii="Arial" w:cs="Arial" w:eastAsia="Arial" w:hAnsi="Arial"/>
          <w:b/>
          <w:color w:val="447CB8"/>
          <w:spacing w:val="4"/>
          <w:w w:val="74"/>
          <w:position w:val="-2"/>
          <w:sz w:val="20"/>
          <w:szCs w:val="20"/>
        </w:rPr>
        <w:t>D</w:t>
      </w:r>
      <w:r>
        <w:rPr>
          <w:rFonts w:ascii="Arial" w:cs="Arial" w:eastAsia="Arial" w:hAnsi="Arial"/>
          <w:b/>
          <w:color w:val="447CB8"/>
          <w:spacing w:val="4"/>
          <w:w w:val="74"/>
          <w:position w:val="-2"/>
          <w:sz w:val="20"/>
          <w:szCs w:val="20"/>
        </w:rPr>
        <w:t>O</w:t>
      </w:r>
      <w:r>
        <w:rPr>
          <w:rFonts w:ascii="Arial" w:cs="Arial" w:eastAsia="Arial" w:hAnsi="Arial"/>
          <w:b/>
          <w:color w:val="5D87B3"/>
          <w:spacing w:val="0"/>
          <w:w w:val="74"/>
          <w:position w:val="-2"/>
          <w:sz w:val="20"/>
          <w:szCs w:val="20"/>
        </w:rPr>
        <w:t>S</w:t>
      </w:r>
      <w:r>
        <w:rPr>
          <w:rFonts w:ascii="Arial" w:cs="Arial" w:eastAsia="Arial" w:hAnsi="Arial"/>
          <w:b/>
          <w:color w:val="5D87B3"/>
          <w:spacing w:val="0"/>
          <w:w w:val="74"/>
          <w:position w:val="-2"/>
          <w:sz w:val="20"/>
          <w:szCs w:val="20"/>
        </w:rPr>
        <w:t>  </w:t>
      </w:r>
      <w:r>
        <w:rPr>
          <w:rFonts w:ascii="Arial" w:cs="Arial" w:eastAsia="Arial" w:hAnsi="Arial"/>
          <w:b/>
          <w:color w:val="5D87B3"/>
          <w:spacing w:val="30"/>
          <w:w w:val="74"/>
          <w:position w:val="-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5D87B3"/>
          <w:spacing w:val="0"/>
          <w:w w:val="100"/>
          <w:position w:val="-2"/>
          <w:sz w:val="18"/>
          <w:szCs w:val="18"/>
        </w:rPr>
        <w:t>f')</w:t>
      </w:r>
      <w:r>
        <w:rPr>
          <w:rFonts w:ascii="Times New Roman" w:cs="Times New Roman" w:eastAsia="Times New Roman" w:hAnsi="Times New Roman"/>
          <w:b/>
          <w:color w:val="5D87B3"/>
          <w:spacing w:val="-9"/>
          <w:w w:val="100"/>
          <w:position w:val="-2"/>
          <w:sz w:val="18"/>
          <w:szCs w:val="18"/>
        </w:rPr>
        <w:t> </w:t>
      </w:r>
      <w:r>
        <w:rPr>
          <w:rFonts w:ascii="Arial" w:cs="Arial" w:eastAsia="Arial" w:hAnsi="Arial"/>
          <w:i/>
          <w:color w:val="5D87B3"/>
          <w:spacing w:val="0"/>
          <w:w w:val="112"/>
          <w:position w:val="-2"/>
          <w:sz w:val="22"/>
          <w:szCs w:val="22"/>
        </w:rPr>
        <w:t>'</w:t>
      </w:r>
      <w:r>
        <w:rPr>
          <w:rFonts w:ascii="Arial" w:cs="Arial" w:eastAsia="Arial" w:hAnsi="Arial"/>
          <w:i/>
          <w:color w:val="5D87B3"/>
          <w:spacing w:val="-33"/>
          <w:w w:val="112"/>
          <w:position w:val="-2"/>
          <w:sz w:val="22"/>
          <w:szCs w:val="22"/>
        </w:rPr>
        <w:t>/</w:t>
      </w:r>
      <w:r>
        <w:rPr>
          <w:rFonts w:ascii="Arial" w:cs="Arial" w:eastAsia="Arial" w:hAnsi="Arial"/>
          <w:i/>
          <w:color w:val="7E8AB1"/>
          <w:spacing w:val="0"/>
          <w:w w:val="208"/>
          <w:position w:val="-2"/>
          <w:sz w:val="22"/>
          <w:szCs w:val="22"/>
        </w:rPr>
        <w:t>i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line="140" w:lineRule="exact"/>
        <w:ind w:left="128" w:right="1663"/>
      </w:pP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H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j</w:t>
      </w:r>
      <w:r>
        <w:rPr>
          <w:rFonts w:ascii="Arial" w:cs="Arial" w:eastAsia="Arial" w:hAnsi="Arial"/>
          <w:b/>
          <w:color w:val="3D3F3F"/>
          <w:spacing w:val="0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3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8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position w:val="1"/>
          <w:sz w:val="16"/>
          <w:szCs w:val="16"/>
        </w:rPr>
        <w:t>f</w:t>
      </w:r>
      <w:r>
        <w:rPr>
          <w:rFonts w:ascii="Arial" w:cs="Arial" w:eastAsia="Arial" w:hAnsi="Arial"/>
          <w:b/>
          <w:color w:val="3D3F3F"/>
          <w:spacing w:val="3"/>
          <w:w w:val="100"/>
          <w:position w:val="1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3"/>
          <w:w w:val="100"/>
          <w:position w:val="1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ó</w:t>
      </w:r>
      <w:r>
        <w:rPr>
          <w:rFonts w:ascii="Arial" w:cs="Arial" w:eastAsia="Arial" w:hAnsi="Arial"/>
          <w:b/>
          <w:color w:val="3D3F3F"/>
          <w:spacing w:val="0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34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position w:val="1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24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00"/>
          <w:position w:val="1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24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92"/>
          <w:position w:val="1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2"/>
          <w:w w:val="106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74"/>
          <w:position w:val="1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1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j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c</w:t>
      </w:r>
      <w:r>
        <w:rPr>
          <w:rFonts w:ascii="Arial" w:cs="Arial" w:eastAsia="Arial" w:hAnsi="Arial"/>
          <w:b/>
          <w:color w:val="525454"/>
          <w:spacing w:val="1"/>
          <w:w w:val="100"/>
          <w:position w:val="1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0"/>
          <w:position w:val="1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0"/>
          <w:position w:val="1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23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position w:val="1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1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3"/>
          <w:w w:val="100"/>
          <w:position w:val="1"/>
          <w:sz w:val="16"/>
          <w:szCs w:val="16"/>
        </w:rPr>
        <w:t>m</w:t>
      </w:r>
      <w:r>
        <w:rPr>
          <w:rFonts w:ascii="Arial" w:cs="Arial" w:eastAsia="Arial" w:hAnsi="Arial"/>
          <w:b/>
          <w:color w:val="525454"/>
          <w:spacing w:val="1"/>
          <w:w w:val="100"/>
          <w:position w:val="1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position w:val="1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3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83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83"/>
          <w:position w:val="1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83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83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83"/>
          <w:position w:val="1"/>
          <w:sz w:val="16"/>
          <w:szCs w:val="16"/>
        </w:rPr>
        <w:t>3</w:t>
      </w:r>
      <w:r>
        <w:rPr>
          <w:rFonts w:ascii="Arial" w:cs="Arial" w:eastAsia="Arial" w:hAnsi="Arial"/>
          <w:b/>
          <w:color w:val="3D3F3F"/>
          <w:spacing w:val="0"/>
          <w:w w:val="83"/>
          <w:position w:val="1"/>
          <w:sz w:val="16"/>
          <w:szCs w:val="16"/>
        </w:rPr>
        <w:t>1</w:t>
      </w:r>
      <w:r>
        <w:rPr>
          <w:rFonts w:ascii="Arial" w:cs="Arial" w:eastAsia="Arial" w:hAnsi="Arial"/>
          <w:b/>
          <w:color w:val="3D3F3F"/>
          <w:spacing w:val="0"/>
          <w:w w:val="83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8"/>
          <w:w w:val="83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2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b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4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2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0</w:t>
      </w:r>
      <w:r>
        <w:rPr>
          <w:rFonts w:ascii="Arial" w:cs="Arial" w:eastAsia="Arial" w:hAnsi="Arial"/>
          <w:b/>
          <w:color w:val="3D3F3F"/>
          <w:spacing w:val="1"/>
          <w:w w:val="100"/>
          <w:position w:val="1"/>
          <w:sz w:val="16"/>
          <w:szCs w:val="16"/>
        </w:rPr>
        <w:t>2</w:t>
      </w:r>
      <w:r>
        <w:rPr>
          <w:rFonts w:ascii="Arial" w:cs="Arial" w:eastAsia="Arial" w:hAnsi="Arial"/>
          <w:b/>
          <w:color w:val="3D3F3F"/>
          <w:spacing w:val="0"/>
          <w:w w:val="100"/>
          <w:position w:val="1"/>
          <w:sz w:val="16"/>
          <w:szCs w:val="16"/>
        </w:rPr>
        <w:t>3</w:t>
      </w:r>
      <w:r>
        <w:rPr>
          <w:rFonts w:ascii="Arial" w:cs="Arial" w:eastAsia="Arial" w:hAnsi="Arial"/>
          <w:b/>
          <w:color w:val="3D3F3F"/>
          <w:spacing w:val="0"/>
          <w:w w:val="100"/>
          <w:position w:val="1"/>
          <w:sz w:val="16"/>
          <w:szCs w:val="16"/>
        </w:rPr>
        <w:t>              </w:t>
      </w:r>
      <w:r>
        <w:rPr>
          <w:rFonts w:ascii="Arial" w:cs="Arial" w:eastAsia="Arial" w:hAnsi="Arial"/>
          <w:b/>
          <w:color w:val="3D3F3F"/>
          <w:spacing w:val="2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316BB3"/>
          <w:spacing w:val="0"/>
          <w:w w:val="208"/>
          <w:position w:val="1"/>
          <w:sz w:val="16"/>
          <w:szCs w:val="16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26"/>
          <w:szCs w:val="26"/>
        </w:rPr>
        <w:jc w:val="right"/>
        <w:spacing w:before="10" w:line="280" w:lineRule="exact"/>
        <w:ind w:right="418"/>
      </w:pPr>
      <w:r>
        <w:pict>
          <v:shape filled="f" stroked="f" style="position:absolute;margin-left:517.2pt;margin-top:7.70818pt;width:33.1354pt;height:18pt;mso-position-horizontal-relative:page;mso-position-vertical-relative:paragraph;z-index:-4219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36"/>
                      <w:szCs w:val="36"/>
                    </w:rPr>
                    <w:jc w:val="left"/>
                    <w:spacing w:line="360" w:lineRule="exact"/>
                    <w:ind w:right="-74"/>
                  </w:pPr>
                  <w:r>
                    <w:rPr>
                      <w:rFonts w:ascii="Arial" w:cs="Arial" w:eastAsia="Arial" w:hAnsi="Arial"/>
                      <w:b/>
                      <w:i/>
                      <w:color w:val="4F70A1"/>
                      <w:w w:val="42"/>
                      <w:sz w:val="36"/>
                      <w:szCs w:val="36"/>
                    </w:rPr>
                    <w:t>1</w:t>
                  </w:r>
                  <w:r>
                    <w:rPr>
                      <w:rFonts w:ascii="Arial" w:cs="Arial" w:eastAsia="Arial" w:hAnsi="Arial"/>
                      <w:b/>
                      <w:i/>
                      <w:color w:val="4F70A1"/>
                      <w:spacing w:val="-34"/>
                      <w:w w:val="42"/>
                      <w:sz w:val="36"/>
                      <w:szCs w:val="36"/>
                    </w:rPr>
                    <w:t>f</w:t>
                  </w:r>
                  <w:r>
                    <w:rPr>
                      <w:rFonts w:ascii="Arial" w:cs="Arial" w:eastAsia="Arial" w:hAnsi="Arial"/>
                      <w:b/>
                      <w:i/>
                      <w:color w:val="4F70A1"/>
                      <w:spacing w:val="-8"/>
                      <w:w w:val="219"/>
                      <w:sz w:val="36"/>
                      <w:szCs w:val="36"/>
                    </w:rPr>
                    <w:t>~</w:t>
                  </w:r>
                  <w:r>
                    <w:rPr>
                      <w:rFonts w:ascii="Arial" w:cs="Arial" w:eastAsia="Arial" w:hAnsi="Arial"/>
                      <w:b/>
                      <w:i/>
                      <w:color w:val="7E8AB1"/>
                      <w:spacing w:val="0"/>
                      <w:w w:val="24"/>
                      <w:sz w:val="36"/>
                      <w:szCs w:val="36"/>
                    </w:rPr>
                    <w:t>·</w:t>
                  </w:r>
                  <w:r>
                    <w:rPr>
                      <w:rFonts w:ascii="Arial" w:cs="Arial" w:eastAsia="Arial" w:hAnsi="Arial"/>
                      <w:b/>
                      <w:i/>
                      <w:color w:val="9AA7BF"/>
                      <w:spacing w:val="0"/>
                      <w:w w:val="48"/>
                      <w:sz w:val="36"/>
                      <w:szCs w:val="36"/>
                    </w:rPr>
                    <w:t>"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36"/>
                      <w:szCs w:val="3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i/>
          <w:color w:val="316BB3"/>
          <w:w w:val="42"/>
          <w:position w:val="-1"/>
          <w:sz w:val="18"/>
          <w:szCs w:val="18"/>
        </w:rPr>
        <w:t>'1</w:t>
      </w:r>
      <w:r>
        <w:rPr>
          <w:rFonts w:ascii="Times New Roman" w:cs="Times New Roman" w:eastAsia="Times New Roman" w:hAnsi="Times New Roman"/>
          <w:i/>
          <w:color w:val="316BB3"/>
          <w:spacing w:val="-1"/>
          <w:w w:val="42"/>
          <w:position w:val="-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i/>
          <w:color w:val="316BB3"/>
          <w:spacing w:val="-29"/>
          <w:w w:val="83"/>
          <w:position w:val="4"/>
          <w:sz w:val="14"/>
          <w:szCs w:val="14"/>
        </w:rPr>
        <w:t>1</w:t>
      </w:r>
      <w:r>
        <w:rPr>
          <w:rFonts w:ascii="Arial" w:cs="Arial" w:eastAsia="Arial" w:hAnsi="Arial"/>
          <w:i/>
          <w:color w:val="5D87B3"/>
          <w:spacing w:val="0"/>
          <w:w w:val="101"/>
          <w:position w:val="-1"/>
          <w:sz w:val="22"/>
          <w:szCs w:val="22"/>
        </w:rPr>
        <w:t>¡</w:t>
      </w:r>
      <w:r>
        <w:rPr>
          <w:rFonts w:ascii="Arial" w:cs="Arial" w:eastAsia="Arial" w:hAnsi="Arial"/>
          <w:i/>
          <w:color w:val="5D87B3"/>
          <w:spacing w:val="0"/>
          <w:w w:val="100"/>
          <w:position w:val="-1"/>
          <w:sz w:val="22"/>
          <w:szCs w:val="22"/>
        </w:rPr>
        <w:t>     </w:t>
      </w:r>
      <w:r>
        <w:rPr>
          <w:rFonts w:ascii="Arial" w:cs="Arial" w:eastAsia="Arial" w:hAnsi="Arial"/>
          <w:i/>
          <w:color w:val="5D87B3"/>
          <w:spacing w:val="-12"/>
          <w:w w:val="100"/>
          <w:position w:val="-1"/>
          <w:sz w:val="22"/>
          <w:szCs w:val="22"/>
        </w:rPr>
        <w:t> </w:t>
      </w:r>
      <w:r>
        <w:rPr>
          <w:rFonts w:ascii="Arial" w:cs="Arial" w:eastAsia="Arial" w:hAnsi="Arial"/>
          <w:i/>
          <w:color w:val="447CB8"/>
          <w:spacing w:val="2"/>
          <w:w w:val="75"/>
          <w:position w:val="-1"/>
          <w:sz w:val="26"/>
          <w:szCs w:val="26"/>
        </w:rPr>
        <w:t>~</w:t>
      </w:r>
      <w:r>
        <w:rPr>
          <w:rFonts w:ascii="Arial" w:cs="Arial" w:eastAsia="Arial" w:hAnsi="Arial"/>
          <w:i/>
          <w:color w:val="447CB8"/>
          <w:spacing w:val="-43"/>
          <w:w w:val="266"/>
          <w:position w:val="-1"/>
          <w:sz w:val="26"/>
          <w:szCs w:val="26"/>
        </w:rPr>
        <w:t>i</w:t>
      </w:r>
      <w:r>
        <w:rPr>
          <w:rFonts w:ascii="Arial" w:cs="Arial" w:eastAsia="Arial" w:hAnsi="Arial"/>
          <w:i/>
          <w:color w:val="5D87B3"/>
          <w:spacing w:val="-14"/>
          <w:w w:val="79"/>
          <w:position w:val="-1"/>
          <w:sz w:val="26"/>
          <w:szCs w:val="26"/>
        </w:rPr>
        <w:t>~</w:t>
      </w:r>
      <w:r>
        <w:rPr>
          <w:rFonts w:ascii="Arial" w:cs="Arial" w:eastAsia="Arial" w:hAnsi="Arial"/>
          <w:i/>
          <w:color w:val="7E8AB1"/>
          <w:spacing w:val="-3"/>
          <w:w w:val="56"/>
          <w:position w:val="-1"/>
          <w:sz w:val="26"/>
          <w:szCs w:val="26"/>
        </w:rPr>
        <w:t>~</w:t>
      </w:r>
      <w:r>
        <w:rPr>
          <w:rFonts w:ascii="Arial" w:cs="Arial" w:eastAsia="Arial" w:hAnsi="Arial"/>
          <w:i/>
          <w:color w:val="9AA7BF"/>
          <w:spacing w:val="-14"/>
          <w:w w:val="33"/>
          <w:position w:val="-1"/>
          <w:sz w:val="26"/>
          <w:szCs w:val="26"/>
        </w:rPr>
        <w:t>-</w:t>
      </w:r>
      <w:r>
        <w:rPr>
          <w:rFonts w:ascii="Arial" w:cs="Arial" w:eastAsia="Arial" w:hAnsi="Arial"/>
          <w:i/>
          <w:color w:val="7E8AB1"/>
          <w:spacing w:val="0"/>
          <w:w w:val="129"/>
          <w:position w:val="-1"/>
          <w:sz w:val="26"/>
          <w:szCs w:val="26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180" w:lineRule="exact"/>
        <w:ind w:left="128" w:right="1301"/>
      </w:pPr>
      <w:r>
        <w:rPr>
          <w:rFonts w:ascii="Arial" w:cs="Arial" w:eastAsia="Arial" w:hAnsi="Arial"/>
          <w:color w:val="727474"/>
          <w:spacing w:val="-3"/>
          <w:w w:val="79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79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24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8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ñ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  </w:t>
      </w:r>
      <w:r>
        <w:rPr>
          <w:rFonts w:ascii="Arial" w:cs="Arial" w:eastAsia="Arial" w:hAnsi="Arial"/>
          <w:color w:val="727474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0"/>
          <w:w w:val="33"/>
          <w:sz w:val="18"/>
          <w:szCs w:val="18"/>
        </w:rPr>
        <w:t>·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before="1" w:line="237" w:lineRule="auto"/>
        <w:ind w:firstLine="5" w:left="118" w:right="756"/>
      </w:pP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A8C8C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A8C8C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7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25"/>
          <w:sz w:val="18"/>
          <w:szCs w:val="18"/>
        </w:rPr>
        <w:t>q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4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7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95"/>
          <w:sz w:val="18"/>
          <w:szCs w:val="18"/>
        </w:rPr>
        <w:t>h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4"/>
          <w:w w:val="113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13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6"/>
          <w:w w:val="113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13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6"/>
          <w:w w:val="113"/>
          <w:sz w:val="18"/>
          <w:szCs w:val="18"/>
        </w:rPr>
        <w:t>g</w:t>
      </w:r>
      <w:r>
        <w:rPr>
          <w:rFonts w:ascii="Arial" w:cs="Arial" w:eastAsia="Arial" w:hAnsi="Arial"/>
          <w:color w:val="727474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6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27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3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5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27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A8C8C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A8C8C"/>
          <w:spacing w:val="38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A8C8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A8C8C"/>
          <w:spacing w:val="3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27474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7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3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f</w:t>
      </w:r>
      <w:r>
        <w:rPr>
          <w:rFonts w:ascii="Arial" w:cs="Arial" w:eastAsia="Arial" w:hAnsi="Arial"/>
          <w:color w:val="727474"/>
          <w:spacing w:val="-4"/>
          <w:w w:val="9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3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A8C8C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A8C8C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97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w w:val="97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A8C8C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4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6" w:lineRule="auto"/>
        <w:ind w:left="118" w:right="760"/>
      </w:pP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3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38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95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43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78"/>
          <w:sz w:val="18"/>
          <w:szCs w:val="18"/>
        </w:rPr>
        <w:t>l.</w:t>
      </w:r>
      <w:r>
        <w:rPr>
          <w:rFonts w:ascii="Arial" w:cs="Arial" w:eastAsia="Arial" w:hAnsi="Arial"/>
          <w:color w:val="727474"/>
          <w:spacing w:val="43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3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3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41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8A8C8C"/>
          <w:spacing w:val="0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A8C8C"/>
          <w:spacing w:val="-2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27474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42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4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37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A8C8C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38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os</w:t>
      </w:r>
      <w:r>
        <w:rPr>
          <w:rFonts w:ascii="Arial" w:cs="Arial" w:eastAsia="Arial" w:hAnsi="Arial"/>
          <w:color w:val="727474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6"/>
          <w:sz w:val="18"/>
          <w:szCs w:val="18"/>
        </w:rPr>
        <w:t>y</w:t>
      </w:r>
      <w:r>
        <w:rPr>
          <w:rFonts w:ascii="Arial" w:cs="Arial" w:eastAsia="Arial" w:hAnsi="Arial"/>
          <w:color w:val="8A8C8C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8A8C8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A5A3A7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A5A3A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5A3A7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A8C8C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A8C8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A5A3A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or</w:t>
      </w:r>
      <w:r>
        <w:rPr>
          <w:rFonts w:ascii="Arial" w:cs="Arial" w:eastAsia="Arial" w:hAnsi="Arial"/>
          <w:color w:val="727474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75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A8C8C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7" w:lineRule="auto"/>
        <w:ind w:firstLine="5" w:left="118" w:right="769"/>
      </w:pPr>
      <w:r>
        <w:rPr>
          <w:rFonts w:ascii="Arial" w:cs="Arial" w:eastAsia="Arial" w:hAnsi="Arial"/>
          <w:color w:val="727474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27474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27474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A8C8C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A8C8C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A8C8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á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27474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78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8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90"/>
          <w:sz w:val="18"/>
          <w:szCs w:val="18"/>
        </w:rPr>
        <w:t>ú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4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27474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4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75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A8C8C"/>
          <w:spacing w:val="0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8A8C8C"/>
          <w:spacing w:val="43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4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4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6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6"/>
          <w:w w:val="111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7"/>
          <w:w w:val="111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6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6"/>
          <w:w w:val="111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6"/>
          <w:w w:val="111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47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w w:val="106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06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6"/>
          <w:w w:val="106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06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51"/>
          <w:w w:val="106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f</w:t>
      </w:r>
      <w:r>
        <w:rPr>
          <w:rFonts w:ascii="Arial" w:cs="Arial" w:eastAsia="Arial" w:hAnsi="Arial"/>
          <w:color w:val="727474"/>
          <w:spacing w:val="-5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A8C8C"/>
          <w:spacing w:val="0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8A8C8C"/>
          <w:spacing w:val="12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93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3"/>
          <w:w w:val="93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93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"/>
          <w:w w:val="93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27474"/>
          <w:spacing w:val="0"/>
          <w:w w:val="97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w w:val="97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727474"/>
          <w:spacing w:val="12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1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90"/>
          <w:sz w:val="18"/>
          <w:szCs w:val="18"/>
        </w:rPr>
        <w:t>j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7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83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é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525454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1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é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1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52545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525454"/>
          <w:spacing w:val="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q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8A8C8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18" w:right="3796"/>
      </w:pPr>
      <w:r>
        <w:rPr>
          <w:rFonts w:ascii="Arial" w:cs="Arial" w:eastAsia="Arial" w:hAnsi="Arial"/>
          <w:color w:val="727474"/>
          <w:spacing w:val="-3"/>
          <w:w w:val="64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4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31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27474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3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8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18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2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8A8C8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95"/>
          <w:sz w:val="18"/>
          <w:szCs w:val="18"/>
        </w:rPr>
        <w:t>ú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A8C8C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78" w:lineRule="auto"/>
        <w:ind w:hanging="5040" w:left="6824" w:right="2553"/>
      </w:pPr>
      <w:r>
        <w:rPr>
          <w:rFonts w:ascii="Arial" w:cs="Arial" w:eastAsia="Arial" w:hAnsi="Arial"/>
          <w:b/>
          <w:color w:val="3D3F3F"/>
          <w:spacing w:val="-1"/>
          <w:w w:val="69"/>
          <w:sz w:val="18"/>
          <w:szCs w:val="18"/>
        </w:rPr>
        <w:t>E</w:t>
      </w:r>
      <w:r>
        <w:rPr>
          <w:rFonts w:ascii="Arial" w:cs="Arial" w:eastAsia="Arial" w:hAnsi="Arial"/>
          <w:b/>
          <w:color w:val="3D3F3F"/>
          <w:spacing w:val="-2"/>
          <w:w w:val="67"/>
          <w:sz w:val="18"/>
          <w:szCs w:val="18"/>
        </w:rPr>
        <w:t>L</w:t>
      </w:r>
      <w:r>
        <w:rPr>
          <w:rFonts w:ascii="Arial" w:cs="Arial" w:eastAsia="Arial" w:hAnsi="Arial"/>
          <w:b/>
          <w:color w:val="3D3F3F"/>
          <w:spacing w:val="0"/>
          <w:w w:val="90"/>
          <w:sz w:val="18"/>
          <w:szCs w:val="18"/>
        </w:rPr>
        <w:t>E</w:t>
      </w:r>
      <w:r>
        <w:rPr>
          <w:rFonts w:ascii="Arial" w:cs="Arial" w:eastAsia="Arial" w:hAnsi="Arial"/>
          <w:b/>
          <w:color w:val="3D3F3F"/>
          <w:spacing w:val="-3"/>
          <w:w w:val="90"/>
          <w:sz w:val="18"/>
          <w:szCs w:val="18"/>
        </w:rPr>
        <w:t>M</w:t>
      </w:r>
      <w:r>
        <w:rPr>
          <w:rFonts w:ascii="Arial" w:cs="Arial" w:eastAsia="Arial" w:hAnsi="Arial"/>
          <w:b/>
          <w:color w:val="3D3F3F"/>
          <w:spacing w:val="-1"/>
          <w:w w:val="73"/>
          <w:sz w:val="18"/>
          <w:szCs w:val="18"/>
        </w:rPr>
        <w:t>E</w:t>
      </w:r>
      <w:r>
        <w:rPr>
          <w:rFonts w:ascii="Arial" w:cs="Arial" w:eastAsia="Arial" w:hAnsi="Arial"/>
          <w:b/>
          <w:color w:val="3D3F3F"/>
          <w:spacing w:val="0"/>
          <w:w w:val="83"/>
          <w:sz w:val="18"/>
          <w:szCs w:val="18"/>
        </w:rPr>
        <w:t>N</w:t>
      </w:r>
      <w:r>
        <w:rPr>
          <w:rFonts w:ascii="Arial" w:cs="Arial" w:eastAsia="Arial" w:hAnsi="Arial"/>
          <w:b/>
          <w:color w:val="3D3F3F"/>
          <w:spacing w:val="-2"/>
          <w:w w:val="83"/>
          <w:sz w:val="18"/>
          <w:szCs w:val="18"/>
        </w:rPr>
        <w:t>T</w:t>
      </w:r>
      <w:r>
        <w:rPr>
          <w:rFonts w:ascii="Arial" w:cs="Arial" w:eastAsia="Arial" w:hAnsi="Arial"/>
          <w:b/>
          <w:color w:val="3D3F3F"/>
          <w:spacing w:val="0"/>
          <w:w w:val="98"/>
          <w:sz w:val="18"/>
          <w:szCs w:val="18"/>
        </w:rPr>
        <w:t>O</w:t>
      </w:r>
      <w:r>
        <w:rPr>
          <w:rFonts w:ascii="Arial" w:cs="Arial" w:eastAsia="Arial" w:hAnsi="Arial"/>
          <w:b/>
          <w:color w:val="3D3F3F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3D3F3F"/>
          <w:spacing w:val="-1"/>
          <w:w w:val="79"/>
          <w:sz w:val="18"/>
          <w:szCs w:val="18"/>
        </w:rPr>
        <w:t>D</w:t>
      </w:r>
      <w:r>
        <w:rPr>
          <w:rFonts w:ascii="Arial" w:cs="Arial" w:eastAsia="Arial" w:hAnsi="Arial"/>
          <w:b/>
          <w:color w:val="3D3F3F"/>
          <w:spacing w:val="0"/>
          <w:w w:val="79"/>
          <w:sz w:val="18"/>
          <w:szCs w:val="18"/>
        </w:rPr>
        <w:t>E</w:t>
      </w:r>
      <w:r>
        <w:rPr>
          <w:rFonts w:ascii="Arial" w:cs="Arial" w:eastAsia="Arial" w:hAnsi="Arial"/>
          <w:b/>
          <w:color w:val="3D3F3F"/>
          <w:spacing w:val="19"/>
          <w:w w:val="79"/>
          <w:sz w:val="18"/>
          <w:szCs w:val="18"/>
        </w:rPr>
        <w:t> </w:t>
      </w:r>
      <w:r>
        <w:rPr>
          <w:rFonts w:ascii="Arial" w:cs="Arial" w:eastAsia="Arial" w:hAnsi="Arial"/>
          <w:b/>
          <w:color w:val="3D3F3F"/>
          <w:spacing w:val="0"/>
          <w:w w:val="68"/>
          <w:sz w:val="18"/>
          <w:szCs w:val="18"/>
        </w:rPr>
        <w:t>I</w:t>
      </w:r>
      <w:r>
        <w:rPr>
          <w:rFonts w:ascii="Arial" w:cs="Arial" w:eastAsia="Arial" w:hAnsi="Arial"/>
          <w:b/>
          <w:color w:val="3D3F3F"/>
          <w:spacing w:val="-2"/>
          <w:w w:val="94"/>
          <w:sz w:val="18"/>
          <w:szCs w:val="18"/>
        </w:rPr>
        <w:t>N</w:t>
      </w:r>
      <w:r>
        <w:rPr>
          <w:rFonts w:ascii="Arial" w:cs="Arial" w:eastAsia="Arial" w:hAnsi="Arial"/>
          <w:b/>
          <w:color w:val="3D3F3F"/>
          <w:spacing w:val="-4"/>
          <w:w w:val="108"/>
          <w:sz w:val="18"/>
          <w:szCs w:val="18"/>
        </w:rPr>
        <w:t>M</w:t>
      </w:r>
      <w:r>
        <w:rPr>
          <w:rFonts w:ascii="Arial" w:cs="Arial" w:eastAsia="Arial" w:hAnsi="Arial"/>
          <w:b/>
          <w:color w:val="3D3F3F"/>
          <w:spacing w:val="-3"/>
          <w:w w:val="98"/>
          <w:sz w:val="18"/>
          <w:szCs w:val="18"/>
        </w:rPr>
        <w:t>O</w:t>
      </w:r>
      <w:r>
        <w:rPr>
          <w:rFonts w:ascii="Arial" w:cs="Arial" w:eastAsia="Arial" w:hAnsi="Arial"/>
          <w:b/>
          <w:color w:val="3D3F3F"/>
          <w:spacing w:val="-2"/>
          <w:w w:val="106"/>
          <w:sz w:val="18"/>
          <w:szCs w:val="18"/>
        </w:rPr>
        <w:t>V</w:t>
      </w:r>
      <w:r>
        <w:rPr>
          <w:rFonts w:ascii="Arial" w:cs="Arial" w:eastAsia="Arial" w:hAnsi="Arial"/>
          <w:b/>
          <w:color w:val="3D3F3F"/>
          <w:spacing w:val="-1"/>
          <w:w w:val="98"/>
          <w:sz w:val="18"/>
          <w:szCs w:val="18"/>
        </w:rPr>
        <w:t>I</w:t>
      </w:r>
      <w:r>
        <w:rPr>
          <w:rFonts w:ascii="Arial" w:cs="Arial" w:eastAsia="Arial" w:hAnsi="Arial"/>
          <w:b/>
          <w:color w:val="3D3F3F"/>
          <w:spacing w:val="0"/>
          <w:w w:val="73"/>
          <w:sz w:val="18"/>
          <w:szCs w:val="18"/>
        </w:rPr>
        <w:t>L</w:t>
      </w:r>
      <w:r>
        <w:rPr>
          <w:rFonts w:ascii="Arial" w:cs="Arial" w:eastAsia="Arial" w:hAnsi="Arial"/>
          <w:b/>
          <w:color w:val="3D3F3F"/>
          <w:spacing w:val="-1"/>
          <w:w w:val="73"/>
          <w:sz w:val="18"/>
          <w:szCs w:val="18"/>
        </w:rPr>
        <w:t>I</w:t>
      </w:r>
      <w:r>
        <w:rPr>
          <w:rFonts w:ascii="Arial" w:cs="Arial" w:eastAsia="Arial" w:hAnsi="Arial"/>
          <w:b/>
          <w:color w:val="3D3F3F"/>
          <w:spacing w:val="0"/>
          <w:w w:val="90"/>
          <w:sz w:val="18"/>
          <w:szCs w:val="18"/>
        </w:rPr>
        <w:t>Z</w:t>
      </w:r>
      <w:r>
        <w:rPr>
          <w:rFonts w:ascii="Arial" w:cs="Arial" w:eastAsia="Arial" w:hAnsi="Arial"/>
          <w:b/>
          <w:color w:val="3D3F3F"/>
          <w:spacing w:val="-5"/>
          <w:w w:val="90"/>
          <w:sz w:val="18"/>
          <w:szCs w:val="18"/>
        </w:rPr>
        <w:t>A</w:t>
      </w:r>
      <w:r>
        <w:rPr>
          <w:rFonts w:ascii="Arial" w:cs="Arial" w:eastAsia="Arial" w:hAnsi="Arial"/>
          <w:b/>
          <w:color w:val="3D3F3F"/>
          <w:spacing w:val="-2"/>
          <w:w w:val="90"/>
          <w:sz w:val="18"/>
          <w:szCs w:val="18"/>
        </w:rPr>
        <w:t>D</w:t>
      </w:r>
      <w:r>
        <w:rPr>
          <w:rFonts w:ascii="Arial" w:cs="Arial" w:eastAsia="Arial" w:hAnsi="Arial"/>
          <w:b/>
          <w:color w:val="3D3F3F"/>
          <w:spacing w:val="0"/>
          <w:w w:val="101"/>
          <w:sz w:val="18"/>
          <w:szCs w:val="18"/>
        </w:rPr>
        <w:t>O</w:t>
      </w:r>
      <w:r>
        <w:rPr>
          <w:rFonts w:ascii="Arial" w:cs="Arial" w:eastAsia="Arial" w:hAnsi="Arial"/>
          <w:b/>
          <w:color w:val="3D3F3F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3D3F3F"/>
          <w:spacing w:val="0"/>
          <w:w w:val="84"/>
          <w:sz w:val="18"/>
          <w:szCs w:val="18"/>
        </w:rPr>
        <w:t>M</w:t>
      </w:r>
      <w:r>
        <w:rPr>
          <w:rFonts w:ascii="Arial" w:cs="Arial" w:eastAsia="Arial" w:hAnsi="Arial"/>
          <w:b/>
          <w:color w:val="3D3F3F"/>
          <w:spacing w:val="-4"/>
          <w:w w:val="84"/>
          <w:sz w:val="18"/>
          <w:szCs w:val="18"/>
        </w:rPr>
        <w:t>A</w:t>
      </w:r>
      <w:r>
        <w:rPr>
          <w:rFonts w:ascii="Arial" w:cs="Arial" w:eastAsia="Arial" w:hAnsi="Arial"/>
          <w:b/>
          <w:color w:val="3D3F3F"/>
          <w:spacing w:val="-1"/>
          <w:w w:val="84"/>
          <w:sz w:val="18"/>
          <w:szCs w:val="18"/>
        </w:rPr>
        <w:t>T</w:t>
      </w:r>
      <w:r>
        <w:rPr>
          <w:rFonts w:ascii="Arial" w:cs="Arial" w:eastAsia="Arial" w:hAnsi="Arial"/>
          <w:b/>
          <w:color w:val="3D3F3F"/>
          <w:spacing w:val="-1"/>
          <w:w w:val="84"/>
          <w:sz w:val="18"/>
          <w:szCs w:val="18"/>
        </w:rPr>
        <w:t>E</w:t>
      </w:r>
      <w:r>
        <w:rPr>
          <w:rFonts w:ascii="Arial" w:cs="Arial" w:eastAsia="Arial" w:hAnsi="Arial"/>
          <w:b/>
          <w:color w:val="3D3F3F"/>
          <w:spacing w:val="-1"/>
          <w:w w:val="84"/>
          <w:sz w:val="18"/>
          <w:szCs w:val="18"/>
        </w:rPr>
        <w:t>R</w:t>
      </w:r>
      <w:r>
        <w:rPr>
          <w:rFonts w:ascii="Arial" w:cs="Arial" w:eastAsia="Arial" w:hAnsi="Arial"/>
          <w:b/>
          <w:color w:val="3D3F3F"/>
          <w:spacing w:val="-1"/>
          <w:w w:val="84"/>
          <w:sz w:val="18"/>
          <w:szCs w:val="18"/>
        </w:rPr>
        <w:t>I</w:t>
      </w:r>
      <w:r>
        <w:rPr>
          <w:rFonts w:ascii="Arial" w:cs="Arial" w:eastAsia="Arial" w:hAnsi="Arial"/>
          <w:b/>
          <w:color w:val="3D3F3F"/>
          <w:spacing w:val="-3"/>
          <w:w w:val="84"/>
          <w:sz w:val="18"/>
          <w:szCs w:val="18"/>
        </w:rPr>
        <w:t>A</w:t>
      </w:r>
      <w:r>
        <w:rPr>
          <w:rFonts w:ascii="Arial" w:cs="Arial" w:eastAsia="Arial" w:hAnsi="Arial"/>
          <w:b/>
          <w:color w:val="3D3F3F"/>
          <w:spacing w:val="0"/>
          <w:w w:val="84"/>
          <w:sz w:val="18"/>
          <w:szCs w:val="18"/>
        </w:rPr>
        <w:t>L</w:t>
      </w:r>
      <w:r>
        <w:rPr>
          <w:rFonts w:ascii="Arial" w:cs="Arial" w:eastAsia="Arial" w:hAnsi="Arial"/>
          <w:b/>
          <w:color w:val="3D3F3F"/>
          <w:spacing w:val="0"/>
          <w:w w:val="84"/>
          <w:sz w:val="18"/>
          <w:szCs w:val="18"/>
        </w:rPr>
        <w:t>                                 </w:t>
      </w:r>
      <w:r>
        <w:rPr>
          <w:rFonts w:ascii="Arial" w:cs="Arial" w:eastAsia="Arial" w:hAnsi="Arial"/>
          <w:b/>
          <w:color w:val="3D3F3F"/>
          <w:spacing w:val="28"/>
          <w:w w:val="84"/>
          <w:sz w:val="18"/>
          <w:szCs w:val="18"/>
        </w:rPr>
        <w:t> </w:t>
      </w:r>
      <w:r>
        <w:rPr>
          <w:rFonts w:ascii="Arial" w:cs="Arial" w:eastAsia="Arial" w:hAnsi="Arial"/>
          <w:b/>
          <w:color w:val="3D3F3F"/>
          <w:spacing w:val="-2"/>
          <w:w w:val="94"/>
          <w:sz w:val="18"/>
          <w:szCs w:val="18"/>
        </w:rPr>
        <w:t>A</w:t>
      </w:r>
      <w:r>
        <w:rPr>
          <w:rFonts w:ascii="Arial" w:cs="Arial" w:eastAsia="Arial" w:hAnsi="Arial"/>
          <w:b/>
          <w:color w:val="3D3F3F"/>
          <w:spacing w:val="-2"/>
          <w:w w:val="94"/>
          <w:sz w:val="18"/>
          <w:szCs w:val="18"/>
        </w:rPr>
        <w:t>Ñ</w:t>
      </w:r>
      <w:r>
        <w:rPr>
          <w:rFonts w:ascii="Arial" w:cs="Arial" w:eastAsia="Arial" w:hAnsi="Arial"/>
          <w:b/>
          <w:color w:val="3D3F3F"/>
          <w:spacing w:val="-3"/>
          <w:w w:val="105"/>
          <w:sz w:val="18"/>
          <w:szCs w:val="18"/>
        </w:rPr>
        <w:t>O</w:t>
      </w:r>
      <w:r>
        <w:rPr>
          <w:rFonts w:ascii="Arial" w:cs="Arial" w:eastAsia="Arial" w:hAnsi="Arial"/>
          <w:b/>
          <w:color w:val="3D3F3F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b/>
          <w:color w:val="3D3F3F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3D3F3F"/>
          <w:spacing w:val="-1"/>
          <w:w w:val="79"/>
          <w:sz w:val="18"/>
          <w:szCs w:val="18"/>
        </w:rPr>
        <w:t>D</w:t>
      </w:r>
      <w:r>
        <w:rPr>
          <w:rFonts w:ascii="Arial" w:cs="Arial" w:eastAsia="Arial" w:hAnsi="Arial"/>
          <w:b/>
          <w:color w:val="3D3F3F"/>
          <w:spacing w:val="0"/>
          <w:w w:val="79"/>
          <w:sz w:val="18"/>
          <w:szCs w:val="18"/>
        </w:rPr>
        <w:t>E</w:t>
      </w:r>
      <w:r>
        <w:rPr>
          <w:rFonts w:ascii="Arial" w:cs="Arial" w:eastAsia="Arial" w:hAnsi="Arial"/>
          <w:b/>
          <w:color w:val="3D3F3F"/>
          <w:spacing w:val="14"/>
          <w:w w:val="79"/>
          <w:sz w:val="18"/>
          <w:szCs w:val="18"/>
        </w:rPr>
        <w:t> </w:t>
      </w:r>
      <w:r>
        <w:rPr>
          <w:rFonts w:ascii="Arial" w:cs="Arial" w:eastAsia="Arial" w:hAnsi="Arial"/>
          <w:b/>
          <w:color w:val="3D3F3F"/>
          <w:spacing w:val="-2"/>
          <w:w w:val="100"/>
          <w:sz w:val="18"/>
          <w:szCs w:val="18"/>
        </w:rPr>
        <w:t>V</w:t>
      </w:r>
      <w:r>
        <w:rPr>
          <w:rFonts w:ascii="Arial" w:cs="Arial" w:eastAsia="Arial" w:hAnsi="Arial"/>
          <w:b/>
          <w:color w:val="3D3F3F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b/>
          <w:color w:val="3D3F3F"/>
          <w:spacing w:val="-2"/>
          <w:w w:val="100"/>
          <w:sz w:val="18"/>
          <w:szCs w:val="18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3D3F3F"/>
          <w:spacing w:val="0"/>
          <w:w w:val="75"/>
          <w:sz w:val="18"/>
          <w:szCs w:val="18"/>
        </w:rPr>
        <w:t>Ú</w:t>
      </w:r>
      <w:r>
        <w:rPr>
          <w:rFonts w:ascii="Arial" w:cs="Arial" w:eastAsia="Arial" w:hAnsi="Arial"/>
          <w:b/>
          <w:color w:val="3D3F3F"/>
          <w:spacing w:val="-2"/>
          <w:w w:val="75"/>
          <w:sz w:val="18"/>
          <w:szCs w:val="18"/>
        </w:rPr>
        <w:t>T</w:t>
      </w:r>
      <w:r>
        <w:rPr>
          <w:rFonts w:ascii="Arial" w:cs="Arial" w:eastAsia="Arial" w:hAnsi="Arial"/>
          <w:b/>
          <w:color w:val="3D3F3F"/>
          <w:spacing w:val="-1"/>
          <w:w w:val="88"/>
          <w:sz w:val="18"/>
          <w:szCs w:val="18"/>
        </w:rPr>
        <w:t>I</w:t>
      </w:r>
      <w:r>
        <w:rPr>
          <w:rFonts w:ascii="Arial" w:cs="Arial" w:eastAsia="Arial" w:hAnsi="Arial"/>
          <w:b/>
          <w:color w:val="3D3F3F"/>
          <w:spacing w:val="0"/>
          <w:w w:val="71"/>
          <w:sz w:val="18"/>
          <w:szCs w:val="18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1"/>
        <w:ind w:left="1750" w:right="2908"/>
      </w:pPr>
      <w:r>
        <w:rPr>
          <w:rFonts w:ascii="Arial" w:cs="Arial" w:eastAsia="Arial" w:hAnsi="Arial"/>
          <w:color w:val="727474"/>
          <w:spacing w:val="-6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A8C8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                                                                               </w:t>
      </w:r>
      <w:r>
        <w:rPr>
          <w:rFonts w:ascii="Arial" w:cs="Arial" w:eastAsia="Arial" w:hAnsi="Arial"/>
          <w:color w:val="727474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8</w:t>
      </w:r>
      <w:r>
        <w:rPr>
          <w:rFonts w:ascii="Arial" w:cs="Arial" w:eastAsia="Arial" w:hAnsi="Arial"/>
          <w:color w:val="727474"/>
          <w:spacing w:val="-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27474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45"/>
          <w:sz w:val="18"/>
          <w:szCs w:val="18"/>
        </w:rPr>
        <w:t>1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42"/>
        <w:ind w:left="1746" w:right="2908"/>
      </w:pPr>
      <w:r>
        <w:rPr>
          <w:rFonts w:ascii="Arial" w:cs="Arial" w:eastAsia="Arial" w:hAnsi="Arial"/>
          <w:color w:val="727474"/>
          <w:spacing w:val="-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                                                                   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24"/>
          <w:sz w:val="18"/>
          <w:szCs w:val="18"/>
        </w:rPr>
        <w:t>8</w:t>
      </w:r>
      <w:r>
        <w:rPr>
          <w:rFonts w:ascii="Arial" w:cs="Arial" w:eastAsia="Arial" w:hAnsi="Arial"/>
          <w:color w:val="727474"/>
          <w:spacing w:val="0"/>
          <w:w w:val="124"/>
          <w:sz w:val="18"/>
          <w:szCs w:val="18"/>
        </w:rPr>
        <w:t>y</w:t>
      </w:r>
      <w:r>
        <w:rPr>
          <w:rFonts w:ascii="Arial" w:cs="Arial" w:eastAsia="Arial" w:hAnsi="Arial"/>
          <w:color w:val="727474"/>
          <w:spacing w:val="15"/>
          <w:w w:val="124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45"/>
          <w:sz w:val="18"/>
          <w:szCs w:val="18"/>
        </w:rPr>
        <w:t>1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52"/>
        <w:ind w:left="1750" w:right="3047"/>
      </w:pPr>
      <w:r>
        <w:rPr>
          <w:rFonts w:ascii="Arial" w:cs="Arial" w:eastAsia="Arial" w:hAnsi="Arial"/>
          <w:color w:val="727474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8A8C8C"/>
          <w:spacing w:val="0"/>
          <w:w w:val="81"/>
          <w:sz w:val="18"/>
          <w:szCs w:val="18"/>
        </w:rPr>
        <w:t>íl</w:t>
      </w:r>
      <w:r>
        <w:rPr>
          <w:rFonts w:ascii="Arial" w:cs="Arial" w:eastAsia="Arial" w:hAnsi="Arial"/>
          <w:color w:val="8A8C8C"/>
          <w:spacing w:val="-4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                                                                                     </w:t>
      </w:r>
      <w:r>
        <w:rPr>
          <w:rFonts w:ascii="Arial" w:cs="Arial" w:eastAsia="Arial" w:hAnsi="Arial"/>
          <w:color w:val="727474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2"/>
          <w:w w:val="45"/>
          <w:sz w:val="18"/>
          <w:szCs w:val="18"/>
        </w:rPr>
        <w:t>1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spacing w:before="42"/>
        <w:ind w:left="1750" w:right="3104"/>
      </w:pPr>
      <w:r>
        <w:rPr>
          <w:rFonts w:ascii="Arial" w:cs="Arial" w:eastAsia="Arial" w:hAnsi="Arial"/>
          <w:color w:val="727474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ro</w:t>
      </w:r>
      <w:r>
        <w:rPr>
          <w:rFonts w:ascii="Arial" w:cs="Arial" w:eastAsia="Arial" w:hAnsi="Arial"/>
          <w:color w:val="727474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A8C8C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                                       </w:t>
      </w:r>
      <w:r>
        <w:rPr>
          <w:rFonts w:ascii="Arial" w:cs="Arial" w:eastAsia="Arial" w:hAnsi="Arial"/>
          <w:color w:val="727474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27474"/>
          <w:spacing w:val="0"/>
          <w:w w:val="8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37"/>
        <w:ind w:left="1746" w:right="3048"/>
      </w:pPr>
      <w:r>
        <w:rPr>
          <w:rFonts w:ascii="Arial" w:cs="Arial" w:eastAsia="Arial" w:hAnsi="Arial"/>
          <w:color w:val="727474"/>
          <w:spacing w:val="-5"/>
          <w:w w:val="104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4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2"/>
          <w:w w:val="104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4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8"/>
          <w:w w:val="104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27474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                                                                         </w:t>
      </w:r>
      <w:r>
        <w:rPr>
          <w:rFonts w:ascii="Arial" w:cs="Arial" w:eastAsia="Arial" w:hAnsi="Arial"/>
          <w:color w:val="727474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2"/>
          <w:w w:val="50"/>
          <w:sz w:val="18"/>
          <w:szCs w:val="18"/>
        </w:rPr>
        <w:t>1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left="114" w:right="767"/>
      </w:pPr>
      <w:r>
        <w:rPr>
          <w:rFonts w:ascii="Arial" w:cs="Arial" w:eastAsia="Arial" w:hAnsi="Arial"/>
          <w:color w:val="727474"/>
          <w:spacing w:val="-2"/>
          <w:w w:val="5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43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á</w:t>
      </w:r>
      <w:r>
        <w:rPr>
          <w:rFonts w:ascii="Arial" w:cs="Arial" w:eastAsia="Arial" w:hAnsi="Arial"/>
          <w:color w:val="727474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é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8A8C8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8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A8C8C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A8C8C"/>
          <w:spacing w:val="36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A8C8C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A8C8C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3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42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A8C8C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27474"/>
          <w:spacing w:val="-8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8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41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4"/>
          <w:w w:val="112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6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4"/>
          <w:w w:val="112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6"/>
          <w:w w:val="112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2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4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78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6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A8C8C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75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8A8C8C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A8C8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é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4"/>
          <w:w w:val="9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A5A3A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firstLine="5" w:left="114" w:right="773"/>
      </w:pPr>
      <w:r>
        <w:rPr>
          <w:rFonts w:ascii="Arial" w:cs="Arial" w:eastAsia="Arial" w:hAnsi="Arial"/>
          <w:color w:val="727474"/>
          <w:spacing w:val="-2"/>
          <w:w w:val="62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A8C8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35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727474"/>
          <w:spacing w:val="-2"/>
          <w:w w:val="8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i/>
          <w:color w:val="727474"/>
          <w:spacing w:val="-4"/>
          <w:w w:val="12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i/>
          <w:color w:val="72747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i/>
          <w:color w:val="727474"/>
          <w:spacing w:val="0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i/>
          <w:color w:val="727474"/>
          <w:spacing w:val="32"/>
          <w:w w:val="99"/>
          <w:sz w:val="20"/>
          <w:szCs w:val="20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31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4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x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3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85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3"/>
          <w:w w:val="8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A5A3A7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5A3A7"/>
          <w:spacing w:val="43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3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A8C8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A8C8C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A8C8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3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38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75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A8C8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A8C8C"/>
          <w:spacing w:val="3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8A8C8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A8C8C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A8C8C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90"/>
          <w:sz w:val="18"/>
          <w:szCs w:val="18"/>
        </w:rPr>
        <w:t>e</w:t>
      </w:r>
      <w:r>
        <w:rPr>
          <w:rFonts w:ascii="Arial" w:cs="Arial" w:eastAsia="Arial" w:hAnsi="Arial"/>
          <w:color w:val="8A8C8C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6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A8C8C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A8C8C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A8C8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A8C8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A8C8C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A8C8C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27474"/>
          <w:spacing w:val="-8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2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left="114" w:right="775"/>
      </w:pPr>
      <w:r>
        <w:rPr>
          <w:rFonts w:ascii="Arial" w:cs="Arial" w:eastAsia="Arial" w:hAnsi="Arial"/>
          <w:color w:val="727474"/>
          <w:spacing w:val="-5"/>
          <w:w w:val="109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4"/>
          <w:w w:val="109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5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09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26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2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4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6"/>
          <w:w w:val="104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2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8A8C8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24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A8C8C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é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21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A8C8C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A5A3A7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A5A3A7"/>
          <w:spacing w:val="33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525454"/>
          <w:spacing w:val="-2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5"/>
          <w:w w:val="110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á</w:t>
      </w:r>
      <w:r>
        <w:rPr>
          <w:rFonts w:ascii="Arial" w:cs="Arial" w:eastAsia="Arial" w:hAnsi="Arial"/>
          <w:color w:val="727474"/>
          <w:spacing w:val="2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8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A8C8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A8C8C"/>
          <w:spacing w:val="11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A8C8C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A8C8C"/>
          <w:spacing w:val="16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16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2"/>
          <w:w w:val="90"/>
          <w:sz w:val="18"/>
          <w:szCs w:val="18"/>
        </w:rPr>
        <w:t>í</w:t>
      </w:r>
      <w:r>
        <w:rPr>
          <w:rFonts w:ascii="Arial" w:cs="Arial" w:eastAsia="Arial" w:hAnsi="Arial"/>
          <w:color w:val="727474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13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6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75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8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11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0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2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27474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A8C8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1"/>
          <w:w w:val="70"/>
          <w:sz w:val="18"/>
          <w:szCs w:val="18"/>
        </w:rPr>
        <w:t>í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1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1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A8C8C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A8C8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8"/>
          <w:sz w:val="18"/>
          <w:szCs w:val="18"/>
        </w:rPr>
        <w:t>s</w:t>
      </w:r>
      <w:r>
        <w:rPr>
          <w:rFonts w:ascii="Arial" w:cs="Arial" w:eastAsia="Arial" w:hAnsi="Arial"/>
          <w:color w:val="8A8C8C"/>
          <w:spacing w:val="0"/>
          <w:w w:val="68"/>
          <w:sz w:val="18"/>
          <w:szCs w:val="18"/>
        </w:rPr>
        <w:t>i</w:t>
      </w:r>
      <w:r>
        <w:rPr>
          <w:rFonts w:ascii="Arial" w:cs="Arial" w:eastAsia="Arial" w:hAnsi="Arial"/>
          <w:color w:val="8A8C8C"/>
          <w:spacing w:val="27"/>
          <w:w w:val="68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95"/>
          <w:sz w:val="18"/>
          <w:szCs w:val="18"/>
        </w:rPr>
        <w:t>h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75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A8C8C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7" w:lineRule="auto"/>
        <w:ind w:firstLine="5" w:left="114" w:right="764"/>
      </w:pPr>
      <w:r>
        <w:rPr>
          <w:rFonts w:ascii="Arial" w:cs="Arial" w:eastAsia="Arial" w:hAnsi="Arial"/>
          <w:color w:val="727474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A8C8C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8A8C8C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6"/>
          <w:w w:val="113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8A8C8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5A3A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A8C8C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27474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A8C8C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A8C8C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A8C8C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8A8C8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4"/>
          <w:w w:val="109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8"/>
          <w:w w:val="109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13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78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30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A5A3A7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A5A3A7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A8C8C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28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38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8A8C8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95"/>
          <w:sz w:val="18"/>
          <w:szCs w:val="18"/>
        </w:rPr>
        <w:t>ú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A8C8C"/>
          <w:spacing w:val="0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A8C8C"/>
          <w:spacing w:val="-2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727474"/>
          <w:spacing w:val="35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é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32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31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A5A3A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2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29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29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32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95"/>
          <w:sz w:val="18"/>
          <w:szCs w:val="18"/>
        </w:rPr>
        <w:t>h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4"/>
          <w:w w:val="106"/>
          <w:sz w:val="18"/>
          <w:szCs w:val="18"/>
        </w:rPr>
        <w:t>y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A8C8C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A8C8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A8C8C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7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18" w:lineRule="auto"/>
        <w:ind w:firstLine="5" w:left="114" w:right="1713"/>
      </w:pPr>
      <w:r>
        <w:rPr>
          <w:rFonts w:ascii="Arial" w:cs="Arial" w:eastAsia="Arial" w:hAnsi="Arial"/>
          <w:color w:val="727474"/>
          <w:spacing w:val="-3"/>
          <w:w w:val="64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4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3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A8C8C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8A8C8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A8C8C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0"/>
          <w:w w:val="87"/>
          <w:sz w:val="18"/>
          <w:szCs w:val="18"/>
        </w:rPr>
        <w:t>il</w:t>
      </w:r>
      <w:r>
        <w:rPr>
          <w:rFonts w:ascii="Arial" w:cs="Arial" w:eastAsia="Arial" w:hAnsi="Arial"/>
          <w:color w:val="727474"/>
          <w:spacing w:val="-3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A8C8C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8A8C8C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A8C8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27474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A8C8C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A8C8C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27474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A8C8C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w w:val="103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    </w:t>
      </w:r>
      <w:r>
        <w:rPr>
          <w:rFonts w:ascii="Arial" w:cs="Arial" w:eastAsia="Arial" w:hAnsi="Arial"/>
          <w:color w:val="72747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27474"/>
          <w:spacing w:val="0"/>
          <w:w w:val="3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727474"/>
          <w:spacing w:val="-2"/>
          <w:w w:val="11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727474"/>
          <w:spacing w:val="0"/>
          <w:w w:val="8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72747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727474"/>
          <w:spacing w:val="-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27474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8"/>
          <w:w w:val="129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A8C8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3"/>
          <w:w w:val="68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é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BABABA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BABAB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BABABA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A8C8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A8C8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A8C8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6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0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6"/>
          <w:w w:val="111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11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111"/>
          <w:sz w:val="18"/>
          <w:szCs w:val="18"/>
        </w:rPr>
        <w:t>   </w:t>
      </w:r>
      <w:r>
        <w:rPr>
          <w:rFonts w:ascii="Arial" w:cs="Arial" w:eastAsia="Arial" w:hAnsi="Arial"/>
          <w:color w:val="727474"/>
          <w:spacing w:val="54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6"/>
          <w:w w:val="11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27474"/>
          <w:spacing w:val="-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22"/>
          <w:szCs w:val="22"/>
        </w:rPr>
        <w:jc w:val="both"/>
        <w:spacing w:line="220" w:lineRule="exact"/>
        <w:ind w:left="114" w:right="469"/>
      </w:pPr>
      <w:r>
        <w:rPr>
          <w:rFonts w:ascii="Arial" w:cs="Arial" w:eastAsia="Arial" w:hAnsi="Arial"/>
          <w:color w:val="727474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6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8"/>
          <w:w w:val="95"/>
          <w:sz w:val="18"/>
          <w:szCs w:val="18"/>
        </w:rPr>
        <w:t>s</w:t>
      </w:r>
      <w:r>
        <w:rPr>
          <w:rFonts w:ascii="Arial" w:cs="Arial" w:eastAsia="Arial" w:hAnsi="Arial"/>
          <w:color w:val="8A8C8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52545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0"/>
          <w:w w:val="3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30"/>
          <w:sz w:val="18"/>
          <w:szCs w:val="18"/>
        </w:rPr>
        <w:t>                 </w:t>
      </w:r>
      <w:r>
        <w:rPr>
          <w:rFonts w:ascii="Arial" w:cs="Arial" w:eastAsia="Arial" w:hAnsi="Arial"/>
          <w:color w:val="727474"/>
          <w:spacing w:val="13"/>
          <w:w w:val="3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A8C8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0"/>
          <w:w w:val="40"/>
          <w:sz w:val="18"/>
          <w:szCs w:val="18"/>
        </w:rPr>
        <w:t>,</w:t>
      </w:r>
      <w:r>
        <w:rPr>
          <w:rFonts w:ascii="Arial" w:cs="Arial" w:eastAsia="Arial" w:hAnsi="Arial"/>
          <w:color w:val="8A8C8C"/>
          <w:spacing w:val="0"/>
          <w:w w:val="40"/>
          <w:sz w:val="18"/>
          <w:szCs w:val="18"/>
        </w:rPr>
        <w:t>     </w:t>
      </w:r>
      <w:r>
        <w:rPr>
          <w:rFonts w:ascii="Arial" w:cs="Arial" w:eastAsia="Arial" w:hAnsi="Arial"/>
          <w:color w:val="8A8C8C"/>
          <w:spacing w:val="0"/>
          <w:w w:val="40"/>
          <w:sz w:val="18"/>
          <w:szCs w:val="18"/>
        </w:rPr>
        <w:t> </w:t>
      </w:r>
      <w:r>
        <w:rPr>
          <w:rFonts w:ascii="Arial" w:cs="Arial" w:eastAsia="Arial" w:hAnsi="Arial"/>
          <w:b/>
          <w:color w:val="727474"/>
          <w:spacing w:val="-48"/>
          <w:w w:val="71"/>
          <w:sz w:val="22"/>
          <w:szCs w:val="22"/>
        </w:rPr>
        <w:t>e</w:t>
      </w:r>
      <w:r>
        <w:rPr>
          <w:rFonts w:ascii="Arial" w:cs="Arial" w:eastAsia="Arial" w:hAnsi="Arial"/>
          <w:b/>
          <w:color w:val="4B577B"/>
          <w:spacing w:val="0"/>
          <w:w w:val="36"/>
          <w:sz w:val="22"/>
          <w:szCs w:val="22"/>
        </w:rPr>
        <w:t>::.</w:t>
      </w:r>
      <w:r>
        <w:rPr>
          <w:rFonts w:ascii="Arial" w:cs="Arial" w:eastAsia="Arial" w:hAnsi="Arial"/>
          <w:b/>
          <w:color w:val="4B577B"/>
          <w:spacing w:val="-24"/>
          <w:w w:val="36"/>
          <w:sz w:val="22"/>
          <w:szCs w:val="22"/>
        </w:rPr>
        <w:t>:</w:t>
      </w:r>
      <w:r>
        <w:rPr>
          <w:rFonts w:ascii="Arial" w:cs="Arial" w:eastAsia="Arial" w:hAnsi="Arial"/>
          <w:b/>
          <w:color w:val="727474"/>
          <w:spacing w:val="1"/>
          <w:w w:val="30"/>
          <w:sz w:val="22"/>
          <w:szCs w:val="22"/>
        </w:rPr>
        <w:t>l</w:t>
      </w:r>
      <w:r>
        <w:rPr>
          <w:rFonts w:ascii="Arial" w:cs="Arial" w:eastAsia="Arial" w:hAnsi="Arial"/>
          <w:b/>
          <w:color w:val="6B6EA3"/>
          <w:spacing w:val="0"/>
          <w:w w:val="72"/>
          <w:sz w:val="22"/>
          <w:szCs w:val="22"/>
        </w:rPr>
        <w:t>:::</w:t>
      </w:r>
      <w:r>
        <w:rPr>
          <w:rFonts w:ascii="Arial" w:cs="Arial" w:eastAsia="Arial" w:hAnsi="Arial"/>
          <w:b/>
          <w:color w:val="6B6EA3"/>
          <w:spacing w:val="10"/>
          <w:w w:val="72"/>
          <w:sz w:val="22"/>
          <w:szCs w:val="22"/>
        </w:rPr>
        <w:t>:</w:t>
      </w:r>
      <w:r>
        <w:rPr>
          <w:rFonts w:ascii="Arial" w:cs="Arial" w:eastAsia="Arial" w:hAnsi="Arial"/>
          <w:b/>
          <w:color w:val="7E8AB1"/>
          <w:spacing w:val="0"/>
          <w:w w:val="59"/>
          <w:sz w:val="22"/>
          <w:szCs w:val="22"/>
        </w:rPr>
        <w:t>,::.</w:t>
      </w:r>
      <w:r>
        <w:rPr>
          <w:rFonts w:ascii="Arial" w:cs="Arial" w:eastAsia="Arial" w:hAnsi="Arial"/>
          <w:b/>
          <w:color w:val="7E8AB1"/>
          <w:spacing w:val="10"/>
          <w:w w:val="59"/>
          <w:sz w:val="22"/>
          <w:szCs w:val="22"/>
        </w:rPr>
        <w:t>:</w:t>
      </w:r>
      <w:r>
        <w:rPr>
          <w:rFonts w:ascii="Arial" w:cs="Arial" w:eastAsia="Arial" w:hAnsi="Arial"/>
          <w:b/>
          <w:color w:val="7E8AB1"/>
          <w:spacing w:val="0"/>
          <w:w w:val="72"/>
          <w:sz w:val="22"/>
          <w:szCs w:val="22"/>
        </w:rPr>
        <w:t>:;¡</w:t>
      </w:r>
      <w:r>
        <w:rPr>
          <w:rFonts w:ascii="Arial" w:cs="Arial" w:eastAsia="Arial" w:hAnsi="Arial"/>
          <w:b/>
          <w:color w:val="7E8AB1"/>
          <w:spacing w:val="9"/>
          <w:w w:val="72"/>
          <w:sz w:val="22"/>
          <w:szCs w:val="22"/>
        </w:rPr>
        <w:t>.</w:t>
      </w:r>
      <w:r>
        <w:rPr>
          <w:rFonts w:ascii="Arial" w:cs="Arial" w:eastAsia="Arial" w:hAnsi="Arial"/>
          <w:b/>
          <w:color w:val="7E8AB1"/>
          <w:spacing w:val="0"/>
          <w:w w:val="111"/>
          <w:sz w:val="22"/>
          <w:szCs w:val="22"/>
        </w:rPr>
        <w:t>7</w:t>
      </w:r>
      <w:r>
        <w:rPr>
          <w:rFonts w:ascii="Arial" w:cs="Arial" w:eastAsia="Arial" w:hAnsi="Arial"/>
          <w:b/>
          <w:color w:val="7E8AB1"/>
          <w:spacing w:val="8"/>
          <w:w w:val="111"/>
          <w:sz w:val="22"/>
          <w:szCs w:val="22"/>
        </w:rPr>
        <w:t>,</w:t>
      </w:r>
      <w:r>
        <w:rPr>
          <w:rFonts w:ascii="Arial" w:cs="Arial" w:eastAsia="Arial" w:hAnsi="Arial"/>
          <w:b/>
          <w:color w:val="7E8AB1"/>
          <w:spacing w:val="0"/>
          <w:w w:val="59"/>
          <w:sz w:val="22"/>
          <w:szCs w:val="22"/>
        </w:rPr>
        <w:t>'f"'</w:t>
      </w:r>
      <w:r>
        <w:rPr>
          <w:rFonts w:ascii="Arial" w:cs="Arial" w:eastAsia="Arial" w:hAnsi="Arial"/>
          <w:b/>
          <w:color w:val="7E8AB1"/>
          <w:spacing w:val="9"/>
          <w:w w:val="59"/>
          <w:sz w:val="22"/>
          <w:szCs w:val="22"/>
        </w:rPr>
        <w:t>.</w:t>
      </w:r>
      <w:r>
        <w:rPr>
          <w:rFonts w:ascii="Arial" w:cs="Arial" w:eastAsia="Arial" w:hAnsi="Arial"/>
          <w:b/>
          <w:color w:val="7E8AB1"/>
          <w:spacing w:val="8"/>
          <w:w w:val="334"/>
          <w:sz w:val="22"/>
          <w:szCs w:val="22"/>
        </w:rPr>
        <w:t>í</w:t>
      </w:r>
      <w:r>
        <w:rPr>
          <w:rFonts w:ascii="Arial" w:cs="Arial" w:eastAsia="Arial" w:hAnsi="Arial"/>
          <w:b/>
          <w:color w:val="A5A3A7"/>
          <w:spacing w:val="0"/>
          <w:w w:val="120"/>
          <w:sz w:val="22"/>
          <w:szCs w:val="22"/>
        </w:rPr>
        <w:t>-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180" w:lineRule="exact"/>
        <w:ind w:left="118" w:right="1826"/>
        <w:sectPr>
          <w:pgSz w:h="16460" w:w="11620"/>
          <w:pgMar w:bottom="280" w:left="1480" w:right="0" w:top="680"/>
        </w:sectPr>
      </w:pPr>
      <w:r>
        <w:rPr>
          <w:rFonts w:ascii="Arial" w:cs="Arial" w:eastAsia="Arial" w:hAnsi="Arial"/>
          <w:color w:val="727474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2747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27474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A8C8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A8C8C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A8C8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A8C8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27474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2747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27474"/>
          <w:spacing w:val="-8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27474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27474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2747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27474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2747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2747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27474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27474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27474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727474"/>
          <w:spacing w:val="0"/>
          <w:w w:val="100"/>
          <w:sz w:val="18"/>
          <w:szCs w:val="18"/>
        </w:rPr>
        <w:t>                                         </w:t>
      </w:r>
      <w:r>
        <w:rPr>
          <w:rFonts w:ascii="Arial" w:cs="Arial" w:eastAsia="Arial" w:hAnsi="Arial"/>
          <w:color w:val="727474"/>
          <w:spacing w:val="-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E8AB1"/>
          <w:spacing w:val="0"/>
          <w:w w:val="167"/>
          <w:sz w:val="18"/>
          <w:szCs w:val="18"/>
        </w:rPr>
        <w:t>-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1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149" w:right="-44"/>
      </w:pPr>
      <w:r>
        <w:rPr>
          <w:rFonts w:ascii="Arial" w:cs="Arial" w:eastAsia="Arial" w:hAnsi="Arial"/>
          <w:b/>
          <w:color w:val="414242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3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3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3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-3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3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3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"/>
          <w:w w:val="92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2"/>
          <w:w w:val="106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3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2"/>
          <w:w w:val="110"/>
          <w:sz w:val="16"/>
          <w:szCs w:val="16"/>
        </w:rPr>
        <w:t>Ó</w:t>
      </w:r>
      <w:r>
        <w:rPr>
          <w:rFonts w:ascii="Arial" w:cs="Arial" w:eastAsia="Arial" w:hAnsi="Arial"/>
          <w:b/>
          <w:color w:val="414242"/>
          <w:spacing w:val="-3"/>
          <w:w w:val="107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-1"/>
          <w:w w:val="11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2"/>
          <w:w w:val="106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797B7B"/>
          <w:spacing w:val="0"/>
          <w:w w:val="66"/>
          <w:sz w:val="16"/>
          <w:szCs w:val="16"/>
        </w:rPr>
        <w:t>,</w:t>
      </w:r>
      <w:r>
        <w:rPr>
          <w:rFonts w:ascii="Arial" w:cs="Arial" w:eastAsia="Arial" w:hAnsi="Arial"/>
          <w:b/>
          <w:color w:val="797B7B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797B7B"/>
          <w:spacing w:val="-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3"/>
          <w:w w:val="97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3"/>
          <w:w w:val="107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-2"/>
          <w:w w:val="110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-2"/>
          <w:w w:val="110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-2"/>
          <w:w w:val="10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797B7B"/>
          <w:spacing w:val="0"/>
          <w:w w:val="77"/>
          <w:sz w:val="16"/>
          <w:szCs w:val="16"/>
        </w:rPr>
        <w:t>,</w:t>
      </w:r>
      <w:r>
        <w:rPr>
          <w:rFonts w:ascii="Arial" w:cs="Arial" w:eastAsia="Arial" w:hAnsi="Arial"/>
          <w:b/>
          <w:color w:val="797B7B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-5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-3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b/>
          <w:color w:val="414242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3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2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1"/>
          <w:w w:val="77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2"/>
          <w:w w:val="106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3"/>
          <w:w w:val="102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-2"/>
          <w:w w:val="110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-3"/>
          <w:w w:val="106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2"/>
          <w:w w:val="101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0"/>
          <w:w w:val="106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3"/>
          <w:w w:val="97"/>
          <w:sz w:val="16"/>
          <w:szCs w:val="16"/>
        </w:rPr>
        <w:t>S</w:t>
      </w:r>
      <w:r>
        <w:rPr>
          <w:rFonts w:ascii="Arial" w:cs="Arial" w:eastAsia="Arial" w:hAnsi="Arial"/>
          <w:b/>
          <w:color w:val="797B7B"/>
          <w:spacing w:val="-1"/>
          <w:w w:val="99"/>
          <w:sz w:val="16"/>
          <w:szCs w:val="16"/>
        </w:rPr>
        <w:t>.</w:t>
      </w:r>
      <w:r>
        <w:rPr>
          <w:rFonts w:ascii="Arial" w:cs="Arial" w:eastAsia="Arial" w:hAnsi="Arial"/>
          <w:b/>
          <w:color w:val="414242"/>
          <w:spacing w:val="-3"/>
          <w:w w:val="115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1"/>
          <w:w w:val="99"/>
          <w:sz w:val="16"/>
          <w:szCs w:val="16"/>
        </w:rPr>
        <w:t>.</w:t>
      </w:r>
      <w:r>
        <w:rPr>
          <w:rFonts w:ascii="Arial" w:cs="Arial" w:eastAsia="Arial" w:hAnsi="Arial"/>
          <w:b/>
          <w:color w:val="414242"/>
          <w:spacing w:val="-2"/>
          <w:w w:val="106"/>
          <w:sz w:val="16"/>
          <w:szCs w:val="16"/>
        </w:rPr>
        <w:t>U</w:t>
      </w:r>
      <w:r>
        <w:rPr>
          <w:rFonts w:ascii="Arial" w:cs="Arial" w:eastAsia="Arial" w:hAnsi="Arial"/>
          <w:b/>
          <w:color w:val="414242"/>
          <w:spacing w:val="0"/>
          <w:w w:val="77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48"/>
          <w:szCs w:val="48"/>
        </w:rPr>
        <w:jc w:val="left"/>
        <w:spacing w:before="30"/>
        <w:ind w:left="67"/>
      </w:pPr>
      <w:r>
        <w:br w:type="column"/>
      </w:r>
      <w:r>
        <w:rPr>
          <w:rFonts w:ascii="Times New Roman" w:cs="Times New Roman" w:eastAsia="Times New Roman" w:hAnsi="Times New Roman"/>
          <w:b/>
          <w:i/>
          <w:color w:val="6089BA"/>
          <w:w w:val="56"/>
          <w:sz w:val="48"/>
          <w:szCs w:val="48"/>
        </w:rPr>
        <w:t>f</w:t>
      </w:r>
      <w:r>
        <w:rPr>
          <w:rFonts w:ascii="Times New Roman" w:cs="Times New Roman" w:eastAsia="Times New Roman" w:hAnsi="Times New Roman"/>
          <w:b/>
          <w:i/>
          <w:color w:val="6089BA"/>
          <w:spacing w:val="-34"/>
          <w:w w:val="56"/>
          <w:sz w:val="48"/>
          <w:szCs w:val="48"/>
        </w:rPr>
        <w:t>/</w:t>
      </w:r>
      <w:r>
        <w:rPr>
          <w:rFonts w:ascii="Arial" w:cs="Arial" w:eastAsia="Arial" w:hAnsi="Arial"/>
          <w:color w:val="6089BA"/>
          <w:spacing w:val="-1481"/>
          <w:w w:val="600"/>
          <w:position w:val="12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b/>
          <w:i/>
          <w:color w:val="6089BA"/>
          <w:spacing w:val="-68"/>
          <w:w w:val="56"/>
          <w:position w:val="0"/>
          <w:sz w:val="48"/>
          <w:szCs w:val="48"/>
        </w:rPr>
        <w:t>4</w:t>
      </w:r>
      <w:r>
        <w:rPr>
          <w:rFonts w:ascii="Times New Roman" w:cs="Times New Roman" w:eastAsia="Times New Roman" w:hAnsi="Times New Roman"/>
          <w:b/>
          <w:i/>
          <w:color w:val="6089BA"/>
          <w:spacing w:val="0"/>
          <w:w w:val="84"/>
          <w:position w:val="0"/>
          <w:sz w:val="48"/>
          <w:szCs w:val="48"/>
        </w:rPr>
        <w:t>1</w:t>
      </w:r>
      <w:r>
        <w:rPr>
          <w:rFonts w:ascii="Times New Roman" w:cs="Times New Roman" w:eastAsia="Times New Roman" w:hAnsi="Times New Roman"/>
          <w:b/>
          <w:i/>
          <w:color w:val="6089BA"/>
          <w:spacing w:val="0"/>
          <w:w w:val="100"/>
          <w:position w:val="0"/>
          <w:sz w:val="48"/>
          <w:szCs w:val="48"/>
        </w:rPr>
        <w:t> </w:t>
      </w:r>
      <w:r>
        <w:rPr>
          <w:rFonts w:ascii="Times New Roman" w:cs="Times New Roman" w:eastAsia="Times New Roman" w:hAnsi="Times New Roman"/>
          <w:b/>
          <w:i/>
          <w:color w:val="6089BA"/>
          <w:spacing w:val="-48"/>
          <w:w w:val="100"/>
          <w:position w:val="0"/>
          <w:sz w:val="48"/>
          <w:szCs w:val="48"/>
        </w:rPr>
        <w:t> </w:t>
      </w:r>
      <w:r>
        <w:rPr>
          <w:rFonts w:ascii="Times New Roman" w:cs="Times New Roman" w:eastAsia="Times New Roman" w:hAnsi="Times New Roman"/>
          <w:b/>
          <w:i/>
          <w:color w:val="7C9EBF"/>
          <w:spacing w:val="0"/>
          <w:w w:val="27"/>
          <w:position w:val="0"/>
          <w:sz w:val="48"/>
          <w:szCs w:val="48"/>
        </w:rPr>
        <w:t>~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8"/>
          <w:szCs w:val="48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line="660" w:lineRule="exact"/>
        <w:ind w:right="-108"/>
      </w:pPr>
      <w:r>
        <w:rPr>
          <w:rFonts w:ascii="Times New Roman" w:cs="Times New Roman" w:eastAsia="Times New Roman" w:hAnsi="Times New Roman"/>
          <w:b/>
          <w:i/>
          <w:color w:val="6089BA"/>
          <w:w w:val="27"/>
          <w:position w:val="-3"/>
          <w:sz w:val="68"/>
          <w:szCs w:val="68"/>
        </w:rPr>
        <w:t>t</w:t>
      </w:r>
      <w:r>
        <w:rPr>
          <w:rFonts w:ascii="Times New Roman" w:cs="Times New Roman" w:eastAsia="Times New Roman" w:hAnsi="Times New Roman"/>
          <w:b/>
          <w:i/>
          <w:color w:val="6089BA"/>
          <w:spacing w:val="3"/>
          <w:w w:val="27"/>
          <w:position w:val="-3"/>
          <w:sz w:val="68"/>
          <w:szCs w:val="68"/>
        </w:rPr>
        <w:t>r</w:t>
      </w:r>
      <w:r>
        <w:rPr>
          <w:rFonts w:ascii="Times New Roman" w:cs="Times New Roman" w:eastAsia="Times New Roman" w:hAnsi="Times New Roman"/>
          <w:b/>
          <w:i/>
          <w:color w:val="6089BA"/>
          <w:spacing w:val="56"/>
          <w:w w:val="92"/>
          <w:position w:val="-3"/>
          <w:sz w:val="68"/>
          <w:szCs w:val="68"/>
        </w:rPr>
        <w:t>:</w:t>
      </w:r>
      <w:r>
        <w:rPr>
          <w:rFonts w:ascii="Arial" w:cs="Arial" w:eastAsia="Arial" w:hAnsi="Arial"/>
          <w:b/>
          <w:color w:val="7C9EBF"/>
          <w:spacing w:val="0"/>
          <w:w w:val="82"/>
          <w:position w:val="-3"/>
          <w:sz w:val="22"/>
          <w:szCs w:val="22"/>
        </w:rPr>
        <w:t>~</w:t>
      </w:r>
      <w:r>
        <w:rPr>
          <w:rFonts w:ascii="Arial" w:cs="Arial" w:eastAsia="Arial" w:hAnsi="Arial"/>
          <w:b/>
          <w:color w:val="7C9EBF"/>
          <w:spacing w:val="1"/>
          <w:w w:val="70"/>
          <w:position w:val="-3"/>
          <w:sz w:val="22"/>
          <w:szCs w:val="22"/>
        </w:rPr>
        <w:t>l</w:t>
      </w:r>
      <w:r>
        <w:rPr>
          <w:rFonts w:ascii="Arial" w:cs="Arial" w:eastAsia="Arial" w:hAnsi="Arial"/>
          <w:b/>
          <w:color w:val="6089BA"/>
          <w:spacing w:val="1"/>
          <w:w w:val="68"/>
          <w:position w:val="-3"/>
          <w:sz w:val="22"/>
          <w:szCs w:val="22"/>
        </w:rPr>
        <w:t>E</w:t>
      </w:r>
      <w:r>
        <w:rPr>
          <w:rFonts w:ascii="Arial" w:cs="Arial" w:eastAsia="Arial" w:hAnsi="Arial"/>
          <w:b/>
          <w:color w:val="6089BA"/>
          <w:spacing w:val="1"/>
          <w:w w:val="64"/>
          <w:position w:val="-3"/>
          <w:sz w:val="22"/>
          <w:szCs w:val="22"/>
        </w:rPr>
        <w:t>G</w:t>
      </w:r>
      <w:r>
        <w:rPr>
          <w:rFonts w:ascii="Arial" w:cs="Arial" w:eastAsia="Arial" w:hAnsi="Arial"/>
          <w:b/>
          <w:color w:val="6089BA"/>
          <w:spacing w:val="1"/>
          <w:w w:val="78"/>
          <w:position w:val="-3"/>
          <w:sz w:val="22"/>
          <w:szCs w:val="22"/>
        </w:rPr>
        <w:t>O</w:t>
      </w:r>
      <w:r>
        <w:rPr>
          <w:rFonts w:ascii="Arial" w:cs="Arial" w:eastAsia="Arial" w:hAnsi="Arial"/>
          <w:b/>
          <w:color w:val="6089BA"/>
          <w:spacing w:val="1"/>
          <w:w w:val="81"/>
          <w:position w:val="-3"/>
          <w:sz w:val="22"/>
          <w:szCs w:val="22"/>
        </w:rPr>
        <w:t>G</w:t>
      </w:r>
      <w:r>
        <w:rPr>
          <w:rFonts w:ascii="Arial" w:cs="Arial" w:eastAsia="Arial" w:hAnsi="Arial"/>
          <w:b/>
          <w:color w:val="6089BA"/>
          <w:spacing w:val="1"/>
          <w:w w:val="64"/>
          <w:position w:val="-3"/>
          <w:sz w:val="22"/>
          <w:szCs w:val="22"/>
        </w:rPr>
        <w:t>O</w:t>
      </w:r>
      <w:r>
        <w:rPr>
          <w:rFonts w:ascii="Arial" w:cs="Arial" w:eastAsia="Arial" w:hAnsi="Arial"/>
          <w:b/>
          <w:color w:val="6089BA"/>
          <w:spacing w:val="0"/>
          <w:w w:val="314"/>
          <w:position w:val="-3"/>
          <w:sz w:val="22"/>
          <w:szCs w:val="22"/>
        </w:rPr>
        <w:t>~</w:t>
      </w:r>
      <w:r>
        <w:rPr>
          <w:rFonts w:ascii="Arial" w:cs="Arial" w:eastAsia="Arial" w:hAnsi="Arial"/>
          <w:b/>
          <w:color w:val="3B6DAF"/>
          <w:spacing w:val="0"/>
          <w:w w:val="69"/>
          <w:position w:val="-3"/>
          <w:sz w:val="22"/>
          <w:szCs w:val="22"/>
        </w:rPr>
        <w:t>&lt;&gt;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line="160" w:lineRule="exact"/>
        <w:ind w:right="-46"/>
      </w:pPr>
      <w:r>
        <w:rPr>
          <w:rFonts w:ascii="Arial" w:cs="Arial" w:eastAsia="Arial" w:hAnsi="Arial"/>
          <w:b/>
          <w:i/>
          <w:color w:val="6089BA"/>
          <w:spacing w:val="-42"/>
          <w:w w:val="179"/>
          <w:position w:val="1"/>
          <w:sz w:val="22"/>
          <w:szCs w:val="22"/>
        </w:rPr>
        <w:t>\</w:t>
      </w:r>
      <w:r>
        <w:rPr>
          <w:rFonts w:ascii="Arial" w:cs="Arial" w:eastAsia="Arial" w:hAnsi="Arial"/>
          <w:b/>
          <w:i/>
          <w:color w:val="6089BA"/>
          <w:spacing w:val="25"/>
          <w:w w:val="148"/>
          <w:position w:val="1"/>
          <w:sz w:val="22"/>
          <w:szCs w:val="22"/>
        </w:rPr>
        <w:t>\</w:t>
      </w:r>
      <w:r>
        <w:rPr>
          <w:rFonts w:ascii="Arial" w:cs="Arial" w:eastAsia="Arial" w:hAnsi="Arial"/>
          <w:b/>
          <w:i/>
          <w:color w:val="6089BA"/>
          <w:spacing w:val="-26"/>
          <w:w w:val="116"/>
          <w:position w:val="1"/>
          <w:sz w:val="22"/>
          <w:szCs w:val="22"/>
        </w:rPr>
        <w:t>o</w:t>
      </w:r>
      <w:r>
        <w:rPr>
          <w:rFonts w:ascii="Arial" w:cs="Arial" w:eastAsia="Arial" w:hAnsi="Arial"/>
          <w:b/>
          <w:i/>
          <w:color w:val="566E9A"/>
          <w:spacing w:val="0"/>
          <w:w w:val="50"/>
          <w:position w:val="1"/>
          <w:sz w:val="22"/>
          <w:szCs w:val="22"/>
        </w:rPr>
        <w:t>.,</w:t>
      </w:r>
      <w:r>
        <w:rPr>
          <w:rFonts w:ascii="Arial" w:cs="Arial" w:eastAsia="Arial" w:hAnsi="Arial"/>
          <w:b/>
          <w:i/>
          <w:color w:val="566E9A"/>
          <w:spacing w:val="0"/>
          <w:w w:val="100"/>
          <w:position w:val="1"/>
          <w:sz w:val="22"/>
          <w:szCs w:val="22"/>
        </w:rPr>
        <w:t>  </w:t>
      </w:r>
      <w:r>
        <w:rPr>
          <w:rFonts w:ascii="Arial" w:cs="Arial" w:eastAsia="Arial" w:hAnsi="Arial"/>
          <w:b/>
          <w:i/>
          <w:color w:val="566E9A"/>
          <w:spacing w:val="30"/>
          <w:w w:val="100"/>
          <w:position w:val="1"/>
          <w:sz w:val="22"/>
          <w:szCs w:val="22"/>
        </w:rPr>
        <w:t> </w:t>
      </w:r>
      <w:r>
        <w:rPr>
          <w:rFonts w:ascii="Arial" w:cs="Arial" w:eastAsia="Arial" w:hAnsi="Arial"/>
          <w:b/>
          <w:color w:val="6089BA"/>
          <w:spacing w:val="-2"/>
          <w:w w:val="65"/>
          <w:position w:val="1"/>
          <w:sz w:val="22"/>
          <w:szCs w:val="22"/>
        </w:rPr>
        <w:t>A</w:t>
      </w:r>
      <w:r>
        <w:rPr>
          <w:rFonts w:ascii="Arial" w:cs="Arial" w:eastAsia="Arial" w:hAnsi="Arial"/>
          <w:b/>
          <w:color w:val="6089BA"/>
          <w:spacing w:val="-2"/>
          <w:w w:val="71"/>
          <w:position w:val="1"/>
          <w:sz w:val="22"/>
          <w:szCs w:val="22"/>
        </w:rPr>
        <w:t>U</w:t>
      </w:r>
      <w:r>
        <w:rPr>
          <w:rFonts w:ascii="Arial" w:cs="Arial" w:eastAsia="Arial" w:hAnsi="Arial"/>
          <w:b/>
          <w:color w:val="6089BA"/>
          <w:spacing w:val="-2"/>
          <w:w w:val="77"/>
          <w:position w:val="1"/>
          <w:sz w:val="22"/>
          <w:szCs w:val="22"/>
        </w:rPr>
        <w:t>D</w:t>
      </w:r>
      <w:r>
        <w:rPr>
          <w:rFonts w:ascii="Arial" w:cs="Arial" w:eastAsia="Arial" w:hAnsi="Arial"/>
          <w:b/>
          <w:color w:val="6089BA"/>
          <w:spacing w:val="-1"/>
          <w:w w:val="80"/>
          <w:position w:val="1"/>
          <w:sz w:val="22"/>
          <w:szCs w:val="22"/>
        </w:rPr>
        <w:t>I</w:t>
      </w:r>
      <w:r>
        <w:rPr>
          <w:rFonts w:ascii="Arial" w:cs="Arial" w:eastAsia="Arial" w:hAnsi="Arial"/>
          <w:b/>
          <w:color w:val="6089BA"/>
          <w:spacing w:val="-3"/>
          <w:w w:val="77"/>
          <w:position w:val="1"/>
          <w:sz w:val="22"/>
          <w:szCs w:val="22"/>
        </w:rPr>
        <w:t>T</w:t>
      </w:r>
      <w:r>
        <w:rPr>
          <w:rFonts w:ascii="Arial" w:cs="Arial" w:eastAsia="Arial" w:hAnsi="Arial"/>
          <w:b/>
          <w:color w:val="6089BA"/>
          <w:spacing w:val="-3"/>
          <w:w w:val="69"/>
          <w:position w:val="1"/>
          <w:sz w:val="22"/>
          <w:szCs w:val="22"/>
        </w:rPr>
        <w:t>O</w:t>
      </w:r>
      <w:r>
        <w:rPr>
          <w:rFonts w:ascii="Arial" w:cs="Arial" w:eastAsia="Arial" w:hAnsi="Arial"/>
          <w:b/>
          <w:color w:val="6089BA"/>
          <w:spacing w:val="-2"/>
          <w:w w:val="74"/>
          <w:position w:val="1"/>
          <w:sz w:val="22"/>
          <w:szCs w:val="22"/>
        </w:rPr>
        <w:t>R</w:t>
      </w:r>
      <w:r>
        <w:rPr>
          <w:rFonts w:ascii="Arial" w:cs="Arial" w:eastAsia="Arial" w:hAnsi="Arial"/>
          <w:b/>
          <w:color w:val="6089BA"/>
          <w:spacing w:val="-2"/>
          <w:w w:val="77"/>
          <w:position w:val="1"/>
          <w:sz w:val="22"/>
          <w:szCs w:val="22"/>
        </w:rPr>
        <w:t>E</w:t>
      </w:r>
      <w:r>
        <w:rPr>
          <w:rFonts w:ascii="Arial" w:cs="Arial" w:eastAsia="Arial" w:hAnsi="Arial"/>
          <w:b/>
          <w:color w:val="6089BA"/>
          <w:spacing w:val="0"/>
          <w:w w:val="67"/>
          <w:position w:val="1"/>
          <w:sz w:val="22"/>
          <w:szCs w:val="22"/>
        </w:rPr>
        <w:t>S</w:t>
      </w:r>
      <w:r>
        <w:rPr>
          <w:rFonts w:ascii="Arial" w:cs="Arial" w:eastAsia="Arial" w:hAnsi="Arial"/>
          <w:b/>
          <w:color w:val="6089BA"/>
          <w:spacing w:val="-25"/>
          <w:w w:val="100"/>
          <w:position w:val="1"/>
          <w:sz w:val="22"/>
          <w:szCs w:val="22"/>
        </w:rPr>
        <w:t> </w:t>
      </w:r>
      <w:r>
        <w:rPr>
          <w:rFonts w:ascii="Arial" w:cs="Arial" w:eastAsia="Arial" w:hAnsi="Arial"/>
          <w:b/>
          <w:color w:val="3B6DAF"/>
          <w:spacing w:val="0"/>
          <w:w w:val="60"/>
          <w:position w:val="1"/>
          <w:sz w:val="22"/>
          <w:szCs w:val="22"/>
        </w:rPr>
        <w:t>-</w:t>
      </w:r>
      <w:r>
        <w:rPr>
          <w:rFonts w:ascii="Arial" w:cs="Arial" w:eastAsia="Arial" w:hAnsi="Arial"/>
          <w:b/>
          <w:color w:val="3B6DAF"/>
          <w:spacing w:val="-2"/>
          <w:w w:val="60"/>
          <w:position w:val="1"/>
          <w:sz w:val="22"/>
          <w:szCs w:val="22"/>
        </w:rPr>
        <w:t>-</w:t>
      </w:r>
      <w:r>
        <w:rPr>
          <w:rFonts w:ascii="Arial" w:cs="Arial" w:eastAsia="Arial" w:hAnsi="Arial"/>
          <w:b/>
          <w:color w:val="3B6DAF"/>
          <w:spacing w:val="0"/>
          <w:w w:val="120"/>
          <w:position w:val="1"/>
          <w:sz w:val="22"/>
          <w:szCs w:val="22"/>
        </w:rPr>
        <w:t>•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line="180" w:lineRule="exact"/>
        <w:ind w:left="77" w:right="-46"/>
      </w:pPr>
      <w:r>
        <w:rPr>
          <w:rFonts w:ascii="Arial" w:cs="Arial" w:eastAsia="Arial" w:hAnsi="Arial"/>
          <w:b/>
          <w:color w:val="7C9EBF"/>
          <w:w w:val="82"/>
          <w:position w:val="-3"/>
          <w:sz w:val="22"/>
          <w:szCs w:val="22"/>
        </w:rPr>
        <w:t>'</w:t>
      </w:r>
      <w:r>
        <w:rPr>
          <w:rFonts w:ascii="Arial" w:cs="Arial" w:eastAsia="Arial" w:hAnsi="Arial"/>
          <w:b/>
          <w:color w:val="7C9EBF"/>
          <w:spacing w:val="-26"/>
          <w:w w:val="82"/>
          <w:position w:val="-3"/>
          <w:sz w:val="22"/>
          <w:szCs w:val="22"/>
        </w:rPr>
        <w:t>\</w:t>
      </w:r>
      <w:r>
        <w:rPr>
          <w:rFonts w:ascii="Arial" w:cs="Arial" w:eastAsia="Arial" w:hAnsi="Arial"/>
          <w:b/>
          <w:color w:val="7C9EBF"/>
          <w:spacing w:val="-35"/>
          <w:w w:val="76"/>
          <w:position w:val="-3"/>
          <w:sz w:val="22"/>
          <w:szCs w:val="22"/>
        </w:rPr>
        <w:t>~</w:t>
      </w:r>
      <w:r>
        <w:rPr>
          <w:rFonts w:ascii="Arial" w:cs="Arial" w:eastAsia="Arial" w:hAnsi="Arial"/>
          <w:b/>
          <w:color w:val="6089BA"/>
          <w:spacing w:val="-18"/>
          <w:w w:val="126"/>
          <w:position w:val="-3"/>
          <w:sz w:val="22"/>
          <w:szCs w:val="22"/>
        </w:rPr>
        <w:t>~</w:t>
      </w:r>
      <w:r>
        <w:rPr>
          <w:rFonts w:ascii="Arial" w:cs="Arial" w:eastAsia="Arial" w:hAnsi="Arial"/>
          <w:b/>
          <w:color w:val="7C9EBF"/>
          <w:spacing w:val="0"/>
          <w:w w:val="53"/>
          <w:position w:val="-3"/>
          <w:sz w:val="22"/>
          <w:szCs w:val="22"/>
        </w:rPr>
        <w:t>--</w:t>
      </w:r>
      <w:r>
        <w:rPr>
          <w:rFonts w:ascii="Arial" w:cs="Arial" w:eastAsia="Arial" w:hAnsi="Arial"/>
          <w:b/>
          <w:color w:val="7C9EBF"/>
          <w:spacing w:val="0"/>
          <w:w w:val="100"/>
          <w:position w:val="-3"/>
          <w:sz w:val="22"/>
          <w:szCs w:val="22"/>
        </w:rPr>
        <w:t> </w:t>
      </w:r>
      <w:r>
        <w:rPr>
          <w:rFonts w:ascii="Arial" w:cs="Arial" w:eastAsia="Arial" w:hAnsi="Arial"/>
          <w:b/>
          <w:color w:val="7C9EBF"/>
          <w:spacing w:val="12"/>
          <w:w w:val="100"/>
          <w:position w:val="-3"/>
          <w:sz w:val="22"/>
          <w:szCs w:val="22"/>
        </w:rPr>
        <w:t> </w:t>
      </w:r>
      <w:r>
        <w:rPr>
          <w:rFonts w:ascii="Arial" w:cs="Arial" w:eastAsia="Arial" w:hAnsi="Arial"/>
          <w:b/>
          <w:color w:val="6089BA"/>
          <w:spacing w:val="-1"/>
          <w:w w:val="70"/>
          <w:position w:val="-3"/>
          <w:sz w:val="22"/>
          <w:szCs w:val="22"/>
        </w:rPr>
        <w:t>A</w:t>
      </w:r>
      <w:r>
        <w:rPr>
          <w:rFonts w:ascii="Arial" w:cs="Arial" w:eastAsia="Arial" w:hAnsi="Arial"/>
          <w:b/>
          <w:color w:val="6089BA"/>
          <w:spacing w:val="-1"/>
          <w:w w:val="70"/>
          <w:position w:val="-3"/>
          <w:sz w:val="22"/>
          <w:szCs w:val="22"/>
        </w:rPr>
        <w:t>S</w:t>
      </w:r>
      <w:r>
        <w:rPr>
          <w:rFonts w:ascii="Arial" w:cs="Arial" w:eastAsia="Arial" w:hAnsi="Arial"/>
          <w:b/>
          <w:color w:val="6089BA"/>
          <w:spacing w:val="-2"/>
          <w:w w:val="70"/>
          <w:position w:val="-3"/>
          <w:sz w:val="22"/>
          <w:szCs w:val="22"/>
        </w:rPr>
        <w:t>O</w:t>
      </w:r>
      <w:r>
        <w:rPr>
          <w:rFonts w:ascii="Arial" w:cs="Arial" w:eastAsia="Arial" w:hAnsi="Arial"/>
          <w:b/>
          <w:color w:val="6089BA"/>
          <w:spacing w:val="-1"/>
          <w:w w:val="70"/>
          <w:position w:val="-3"/>
          <w:sz w:val="22"/>
          <w:szCs w:val="22"/>
        </w:rPr>
        <w:t>C</w:t>
      </w:r>
      <w:r>
        <w:rPr>
          <w:rFonts w:ascii="Arial" w:cs="Arial" w:eastAsia="Arial" w:hAnsi="Arial"/>
          <w:b/>
          <w:color w:val="7C9EBF"/>
          <w:spacing w:val="-1"/>
          <w:w w:val="70"/>
          <w:position w:val="-3"/>
          <w:sz w:val="22"/>
          <w:szCs w:val="22"/>
        </w:rPr>
        <w:t>I</w:t>
      </w:r>
      <w:r>
        <w:rPr>
          <w:rFonts w:ascii="Arial" w:cs="Arial" w:eastAsia="Arial" w:hAnsi="Arial"/>
          <w:b/>
          <w:color w:val="6089BA"/>
          <w:spacing w:val="-1"/>
          <w:w w:val="70"/>
          <w:position w:val="-3"/>
          <w:sz w:val="22"/>
          <w:szCs w:val="22"/>
        </w:rPr>
        <w:t>A</w:t>
      </w:r>
      <w:r>
        <w:rPr>
          <w:rFonts w:ascii="Arial" w:cs="Arial" w:eastAsia="Arial" w:hAnsi="Arial"/>
          <w:b/>
          <w:color w:val="6089BA"/>
          <w:spacing w:val="-1"/>
          <w:w w:val="70"/>
          <w:position w:val="-3"/>
          <w:sz w:val="22"/>
          <w:szCs w:val="22"/>
        </w:rPr>
        <w:t>D</w:t>
      </w:r>
      <w:r>
        <w:rPr>
          <w:rFonts w:ascii="Arial" w:cs="Arial" w:eastAsia="Arial" w:hAnsi="Arial"/>
          <w:b/>
          <w:color w:val="6089BA"/>
          <w:spacing w:val="-2"/>
          <w:w w:val="70"/>
          <w:position w:val="-3"/>
          <w:sz w:val="22"/>
          <w:szCs w:val="22"/>
        </w:rPr>
        <w:t>O</w:t>
      </w:r>
      <w:r>
        <w:rPr>
          <w:rFonts w:ascii="Arial" w:cs="Arial" w:eastAsia="Arial" w:hAnsi="Arial"/>
          <w:b/>
          <w:color w:val="6089BA"/>
          <w:spacing w:val="0"/>
          <w:w w:val="70"/>
          <w:position w:val="-3"/>
          <w:sz w:val="22"/>
          <w:szCs w:val="22"/>
        </w:rPr>
        <w:t>S</w:t>
      </w:r>
      <w:r>
        <w:rPr>
          <w:rFonts w:ascii="Arial" w:cs="Arial" w:eastAsia="Arial" w:hAnsi="Arial"/>
          <w:b/>
          <w:color w:val="6089BA"/>
          <w:spacing w:val="0"/>
          <w:w w:val="70"/>
          <w:position w:val="-3"/>
          <w:sz w:val="22"/>
          <w:szCs w:val="22"/>
        </w:rPr>
        <w:t>  </w:t>
      </w:r>
      <w:r>
        <w:rPr>
          <w:rFonts w:ascii="Arial" w:cs="Arial" w:eastAsia="Arial" w:hAnsi="Arial"/>
          <w:b/>
          <w:color w:val="6089BA"/>
          <w:spacing w:val="29"/>
          <w:w w:val="70"/>
          <w:position w:val="-3"/>
          <w:sz w:val="22"/>
          <w:szCs w:val="22"/>
        </w:rPr>
        <w:t> </w:t>
      </w:r>
      <w:r>
        <w:rPr>
          <w:rFonts w:ascii="Arial" w:cs="Arial" w:eastAsia="Arial" w:hAnsi="Arial"/>
          <w:b/>
          <w:color w:val="6089BA"/>
          <w:spacing w:val="0"/>
          <w:w w:val="34"/>
          <w:position w:val="-3"/>
          <w:sz w:val="22"/>
          <w:szCs w:val="22"/>
        </w:rPr>
        <w:t>,._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spacing w:line="40" w:lineRule="exact"/>
        <w:ind w:left="161" w:right="-33"/>
        <w:sectPr>
          <w:pgSz w:h="16460" w:w="11620"/>
          <w:pgMar w:bottom="280" w:left="1440" w:right="0" w:top="760"/>
          <w:cols w:equalWidth="off" w:num="2">
            <w:col w:space="177" w:w="8276"/>
            <w:col w:w="1727"/>
          </w:cols>
        </w:sectPr>
      </w:pPr>
      <w:r>
        <w:rPr>
          <w:rFonts w:ascii="Times New Roman" w:cs="Times New Roman" w:eastAsia="Times New Roman" w:hAnsi="Times New Roman"/>
          <w:color w:val="6089BA"/>
          <w:spacing w:val="-1"/>
          <w:w w:val="23"/>
          <w:position w:val="-19"/>
          <w:sz w:val="34"/>
          <w:szCs w:val="34"/>
        </w:rPr>
        <w:t>½</w:t>
      </w:r>
      <w:r>
        <w:rPr>
          <w:rFonts w:ascii="Times New Roman" w:cs="Times New Roman" w:eastAsia="Times New Roman" w:hAnsi="Times New Roman"/>
          <w:color w:val="6089BA"/>
          <w:spacing w:val="-36"/>
          <w:w w:val="99"/>
          <w:position w:val="-19"/>
          <w:sz w:val="34"/>
          <w:szCs w:val="34"/>
        </w:rPr>
        <w:t>t</w:t>
      </w:r>
      <w:r>
        <w:rPr>
          <w:rFonts w:ascii="Times New Roman" w:cs="Times New Roman" w:eastAsia="Times New Roman" w:hAnsi="Times New Roman"/>
          <w:color w:val="6089BA"/>
          <w:spacing w:val="-36"/>
          <w:w w:val="132"/>
          <w:position w:val="-19"/>
          <w:sz w:val="34"/>
          <w:szCs w:val="34"/>
        </w:rPr>
        <w:t>~</w:t>
      </w:r>
      <w:r>
        <w:rPr>
          <w:rFonts w:ascii="Times New Roman" w:cs="Times New Roman" w:eastAsia="Times New Roman" w:hAnsi="Times New Roman"/>
          <w:color w:val="6089BA"/>
          <w:spacing w:val="0"/>
          <w:w w:val="73"/>
          <w:position w:val="-19"/>
          <w:sz w:val="34"/>
          <w:szCs w:val="34"/>
        </w:rPr>
        <w:t>~</w:t>
      </w:r>
      <w:r>
        <w:rPr>
          <w:rFonts w:ascii="Times New Roman" w:cs="Times New Roman" w:eastAsia="Times New Roman" w:hAnsi="Times New Roman"/>
          <w:color w:val="6089BA"/>
          <w:spacing w:val="0"/>
          <w:w w:val="100"/>
          <w:position w:val="-19"/>
          <w:sz w:val="34"/>
          <w:szCs w:val="34"/>
        </w:rPr>
        <w:t>  </w:t>
      </w:r>
      <w:r>
        <w:rPr>
          <w:rFonts w:ascii="Times New Roman" w:cs="Times New Roman" w:eastAsia="Times New Roman" w:hAnsi="Times New Roman"/>
          <w:color w:val="6089BA"/>
          <w:spacing w:val="-39"/>
          <w:w w:val="100"/>
          <w:position w:val="-19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6089BA"/>
          <w:spacing w:val="3"/>
          <w:w w:val="79"/>
          <w:position w:val="-19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b/>
          <w:color w:val="6089BA"/>
          <w:spacing w:val="2"/>
          <w:w w:val="79"/>
          <w:position w:val="-19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b/>
          <w:color w:val="6089BA"/>
          <w:spacing w:val="0"/>
          <w:w w:val="79"/>
          <w:position w:val="-19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b/>
          <w:color w:val="6089BA"/>
          <w:spacing w:val="0"/>
          <w:w w:val="79"/>
          <w:position w:val="-19"/>
          <w:sz w:val="22"/>
          <w:szCs w:val="22"/>
        </w:rPr>
        <w:t>    </w:t>
      </w:r>
      <w:r>
        <w:rPr>
          <w:rFonts w:ascii="Times New Roman" w:cs="Times New Roman" w:eastAsia="Times New Roman" w:hAnsi="Times New Roman"/>
          <w:b/>
          <w:color w:val="6089BA"/>
          <w:spacing w:val="2"/>
          <w:w w:val="79"/>
          <w:position w:val="-19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6089BA"/>
          <w:spacing w:val="1"/>
          <w:w w:val="62"/>
          <w:position w:val="-19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b/>
          <w:color w:val="6089BA"/>
          <w:spacing w:val="0"/>
          <w:w w:val="35"/>
          <w:position w:val="-19"/>
          <w:sz w:val="24"/>
          <w:szCs w:val="24"/>
        </w:rPr>
        <w:t>:&lt;1</w:t>
      </w:r>
      <w:r>
        <w:rPr>
          <w:rFonts w:ascii="Times New Roman" w:cs="Times New Roman" w:eastAsia="Times New Roman" w:hAnsi="Times New Roman"/>
          <w:b/>
          <w:color w:val="6089BA"/>
          <w:spacing w:val="-4"/>
          <w:w w:val="35"/>
          <w:position w:val="-19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b/>
          <w:color w:val="6089BA"/>
          <w:spacing w:val="0"/>
          <w:w w:val="81"/>
          <w:position w:val="-19"/>
          <w:sz w:val="24"/>
          <w:szCs w:val="24"/>
        </w:rPr>
        <w:t>'t-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left"/>
        <w:spacing w:line="440" w:lineRule="exact"/>
        <w:ind w:left="110" w:right="-48"/>
      </w:pPr>
      <w:r>
        <w:pict>
          <v:shape style="position:absolute;margin-left:0pt;margin-top:0pt;width:581pt;height:823pt;mso-position-horizontal-relative:page;mso-position-vertical-relative:page;z-index:-4217" type="#_x0000_t75">
            <v:imagedata o:title="" r:id="rId21"/>
          </v:shape>
        </w:pict>
      </w:r>
      <w:r>
        <w:rPr>
          <w:rFonts w:ascii="Arial" w:cs="Arial" w:eastAsia="Arial" w:hAnsi="Arial"/>
          <w:b/>
          <w:color w:val="97999A"/>
          <w:spacing w:val="-36"/>
          <w:w w:val="84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51"/>
          <w:w w:val="77"/>
          <w:sz w:val="16"/>
          <w:szCs w:val="16"/>
        </w:rPr>
        <w:t>H</w:t>
      </w:r>
      <w:r>
        <w:rPr>
          <w:rFonts w:ascii="Arial" w:cs="Arial" w:eastAsia="Arial" w:hAnsi="Arial"/>
          <w:b/>
          <w:color w:val="797B7B"/>
          <w:spacing w:val="-26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60"/>
          <w:w w:val="91"/>
          <w:sz w:val="16"/>
          <w:szCs w:val="16"/>
        </w:rPr>
        <w:t>o</w:t>
      </w:r>
      <w:r>
        <w:rPr>
          <w:rFonts w:ascii="Arial" w:cs="Arial" w:eastAsia="Arial" w:hAnsi="Arial"/>
          <w:b/>
          <w:color w:val="797B7B"/>
          <w:spacing w:val="0"/>
          <w:w w:val="49"/>
          <w:sz w:val="16"/>
          <w:szCs w:val="16"/>
        </w:rPr>
        <w:t>--</w:t>
      </w:r>
      <w:r>
        <w:rPr>
          <w:rFonts w:ascii="Arial" w:cs="Arial" w:eastAsia="Arial" w:hAnsi="Arial"/>
          <w:b/>
          <w:color w:val="797B7B"/>
          <w:spacing w:val="-36"/>
          <w:w w:val="49"/>
          <w:sz w:val="16"/>
          <w:szCs w:val="16"/>
        </w:rPr>
        <w:t>=</w:t>
      </w:r>
      <w:r>
        <w:rPr>
          <w:rFonts w:ascii="Arial" w:cs="Arial" w:eastAsia="Arial" w:hAnsi="Arial"/>
          <w:b/>
          <w:color w:val="414242"/>
          <w:spacing w:val="-4"/>
          <w:w w:val="95"/>
          <w:sz w:val="16"/>
          <w:szCs w:val="16"/>
        </w:rPr>
        <w:t>j</w:t>
      </w:r>
      <w:r>
        <w:rPr>
          <w:rFonts w:ascii="Arial" w:cs="Arial" w:eastAsia="Arial" w:hAnsi="Arial"/>
          <w:b/>
          <w:color w:val="97999A"/>
          <w:spacing w:val="-79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2"/>
          <w:w w:val="84"/>
          <w:sz w:val="16"/>
          <w:szCs w:val="16"/>
        </w:rPr>
        <w:t>a</w:t>
      </w:r>
      <w:r>
        <w:rPr>
          <w:rFonts w:ascii="Arial" w:cs="Arial" w:eastAsia="Arial" w:hAnsi="Arial"/>
          <w:b/>
          <w:color w:val="97999A"/>
          <w:spacing w:val="-35"/>
          <w:w w:val="115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41"/>
          <w:w w:val="81"/>
          <w:sz w:val="16"/>
          <w:szCs w:val="16"/>
        </w:rPr>
        <w:t>d</w:t>
      </w:r>
      <w:r>
        <w:rPr>
          <w:rFonts w:ascii="Arial" w:cs="Arial" w:eastAsia="Arial" w:hAnsi="Arial"/>
          <w:b/>
          <w:color w:val="97999A"/>
          <w:spacing w:val="-35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41"/>
          <w:w w:val="89"/>
          <w:sz w:val="16"/>
          <w:szCs w:val="16"/>
        </w:rPr>
        <w:t>e</w:t>
      </w:r>
      <w:r>
        <w:rPr>
          <w:rFonts w:ascii="Arial" w:cs="Arial" w:eastAsia="Arial" w:hAnsi="Arial"/>
          <w:b/>
          <w:color w:val="97999A"/>
          <w:spacing w:val="3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0"/>
          <w:w w:val="96"/>
          <w:sz w:val="16"/>
          <w:szCs w:val="16"/>
        </w:rPr>
        <w:t>t</w:t>
      </w:r>
      <w:r>
        <w:rPr>
          <w:rFonts w:ascii="Arial" w:cs="Arial" w:eastAsia="Arial" w:hAnsi="Arial"/>
          <w:b/>
          <w:color w:val="797B7B"/>
          <w:spacing w:val="-91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46"/>
          <w:w w:val="91"/>
          <w:sz w:val="16"/>
          <w:szCs w:val="16"/>
        </w:rPr>
        <w:t>o</w:t>
      </w:r>
      <w:r>
        <w:rPr>
          <w:rFonts w:ascii="Arial" w:cs="Arial" w:eastAsia="Arial" w:hAnsi="Arial"/>
          <w:b/>
          <w:color w:val="797B7B"/>
          <w:spacing w:val="-35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18"/>
          <w:w w:val="91"/>
          <w:sz w:val="16"/>
          <w:szCs w:val="16"/>
        </w:rPr>
        <w:t>r</w:t>
      </w:r>
      <w:r>
        <w:rPr>
          <w:rFonts w:ascii="Arial" w:cs="Arial" w:eastAsia="Arial" w:hAnsi="Arial"/>
          <w:b/>
          <w:color w:val="797B7B"/>
          <w:spacing w:val="-178"/>
          <w:w w:val="221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0"/>
          <w:w w:val="91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-1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55"/>
          <w:w w:val="81"/>
          <w:sz w:val="16"/>
          <w:szCs w:val="16"/>
        </w:rPr>
        <w:t>u</w:t>
      </w:r>
      <w:r>
        <w:rPr>
          <w:rFonts w:ascii="Arial" w:cs="Arial" w:eastAsia="Arial" w:hAnsi="Arial"/>
          <w:b/>
          <w:color w:val="97999A"/>
          <w:spacing w:val="-16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1"/>
          <w:w w:val="42"/>
          <w:sz w:val="16"/>
          <w:szCs w:val="16"/>
        </w:rPr>
        <w:t>I</w:t>
      </w:r>
      <w:r>
        <w:rPr>
          <w:rFonts w:ascii="Arial" w:cs="Arial" w:eastAsia="Arial" w:hAnsi="Arial"/>
          <w:b/>
          <w:color w:val="97999A"/>
          <w:spacing w:val="-79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2"/>
          <w:w w:val="84"/>
          <w:sz w:val="16"/>
          <w:szCs w:val="16"/>
        </w:rPr>
        <w:t>a</w:t>
      </w:r>
      <w:r>
        <w:rPr>
          <w:rFonts w:ascii="Arial" w:cs="Arial" w:eastAsia="Arial" w:hAnsi="Arial"/>
          <w:b/>
          <w:color w:val="97999A"/>
          <w:spacing w:val="-88"/>
          <w:w w:val="115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3"/>
          <w:w w:val="94"/>
          <w:sz w:val="16"/>
          <w:szCs w:val="16"/>
        </w:rPr>
        <w:t>c</w:t>
      </w:r>
      <w:r>
        <w:rPr>
          <w:rFonts w:ascii="Arial" w:cs="Arial" w:eastAsia="Arial" w:hAnsi="Arial"/>
          <w:b/>
          <w:color w:val="97999A"/>
          <w:spacing w:val="-88"/>
          <w:w w:val="115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1"/>
          <w:w w:val="63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30"/>
          <w:w w:val="95"/>
          <w:sz w:val="16"/>
          <w:szCs w:val="16"/>
        </w:rPr>
        <w:t>ó</w:t>
      </w:r>
      <w:r>
        <w:rPr>
          <w:rFonts w:ascii="Arial" w:cs="Arial" w:eastAsia="Arial" w:hAnsi="Arial"/>
          <w:b/>
          <w:color w:val="797B7B"/>
          <w:spacing w:val="-45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31"/>
          <w:w w:val="81"/>
          <w:sz w:val="16"/>
          <w:szCs w:val="16"/>
        </w:rPr>
        <w:t>n</w:t>
      </w:r>
      <w:r>
        <w:rPr>
          <w:rFonts w:ascii="Arial" w:cs="Arial" w:eastAsia="Arial" w:hAnsi="Arial"/>
          <w:b/>
          <w:color w:val="797B7B"/>
          <w:spacing w:val="3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0"/>
          <w:w w:val="81"/>
          <w:sz w:val="16"/>
          <w:szCs w:val="16"/>
        </w:rPr>
        <w:t>d</w:t>
      </w:r>
      <w:r>
        <w:rPr>
          <w:rFonts w:ascii="Arial" w:cs="Arial" w:eastAsia="Arial" w:hAnsi="Arial"/>
          <w:b/>
          <w:color w:val="797B7B"/>
          <w:spacing w:val="-76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0"/>
          <w:w w:val="84"/>
          <w:sz w:val="16"/>
          <w:szCs w:val="16"/>
        </w:rPr>
        <w:t>e</w:t>
      </w:r>
      <w:r>
        <w:rPr>
          <w:rFonts w:ascii="Arial" w:cs="Arial" w:eastAsia="Arial" w:hAnsi="Arial"/>
          <w:b/>
          <w:color w:val="797B7B"/>
          <w:spacing w:val="-132"/>
          <w:w w:val="221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17"/>
          <w:w w:val="89"/>
          <w:sz w:val="16"/>
          <w:szCs w:val="16"/>
        </w:rPr>
        <w:t>c</w:t>
      </w:r>
      <w:r>
        <w:rPr>
          <w:rFonts w:ascii="Arial" w:cs="Arial" w:eastAsia="Arial" w:hAnsi="Arial"/>
          <w:b/>
          <w:color w:val="797B7B"/>
          <w:spacing w:val="-64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12"/>
          <w:w w:val="81"/>
          <w:sz w:val="16"/>
          <w:szCs w:val="16"/>
        </w:rPr>
        <w:t>u</w:t>
      </w:r>
      <w:r>
        <w:rPr>
          <w:rFonts w:ascii="Arial" w:cs="Arial" w:eastAsia="Arial" w:hAnsi="Arial"/>
          <w:b/>
          <w:color w:val="797B7B"/>
          <w:spacing w:val="-69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7"/>
          <w:w w:val="89"/>
          <w:sz w:val="16"/>
          <w:szCs w:val="16"/>
        </w:rPr>
        <w:t>e</w:t>
      </w:r>
      <w:r>
        <w:rPr>
          <w:rFonts w:ascii="Arial" w:cs="Arial" w:eastAsia="Arial" w:hAnsi="Arial"/>
          <w:b/>
          <w:color w:val="797B7B"/>
          <w:spacing w:val="-74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2"/>
          <w:w w:val="81"/>
          <w:sz w:val="16"/>
          <w:szCs w:val="16"/>
        </w:rPr>
        <w:t>n</w:t>
      </w:r>
      <w:r>
        <w:rPr>
          <w:rFonts w:ascii="Arial" w:cs="Arial" w:eastAsia="Arial" w:hAnsi="Arial"/>
          <w:b/>
          <w:color w:val="797B7B"/>
          <w:spacing w:val="-79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2"/>
          <w:w w:val="96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-50"/>
          <w:w w:val="89"/>
          <w:sz w:val="16"/>
          <w:szCs w:val="16"/>
        </w:rPr>
        <w:t>a</w:t>
      </w:r>
      <w:r>
        <w:rPr>
          <w:rFonts w:ascii="Arial" w:cs="Arial" w:eastAsia="Arial" w:hAnsi="Arial"/>
          <w:b/>
          <w:color w:val="797B7B"/>
          <w:spacing w:val="-26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46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797B7B"/>
          <w:spacing w:val="-86"/>
          <w:w w:val="221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2"/>
          <w:w w:val="89"/>
          <w:sz w:val="16"/>
          <w:szCs w:val="16"/>
        </w:rPr>
        <w:t>a</w:t>
      </w:r>
      <w:r>
        <w:rPr>
          <w:rFonts w:ascii="Arial" w:cs="Arial" w:eastAsia="Arial" w:hAnsi="Arial"/>
          <w:b/>
          <w:color w:val="97999A"/>
          <w:spacing w:val="-88"/>
          <w:w w:val="121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3"/>
          <w:w w:val="81"/>
          <w:sz w:val="16"/>
          <w:szCs w:val="16"/>
        </w:rPr>
        <w:t>n</w:t>
      </w:r>
      <w:r>
        <w:rPr>
          <w:rFonts w:ascii="Arial" w:cs="Arial" w:eastAsia="Arial" w:hAnsi="Arial"/>
          <w:b/>
          <w:color w:val="97999A"/>
          <w:spacing w:val="-88"/>
          <w:w w:val="121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3"/>
          <w:w w:val="81"/>
          <w:sz w:val="16"/>
          <w:szCs w:val="16"/>
        </w:rPr>
        <w:t>u</w:t>
      </w:r>
      <w:r>
        <w:rPr>
          <w:rFonts w:ascii="Arial" w:cs="Arial" w:eastAsia="Arial" w:hAnsi="Arial"/>
          <w:b/>
          <w:color w:val="797B7B"/>
          <w:spacing w:val="-93"/>
          <w:w w:val="121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3"/>
          <w:w w:val="94"/>
          <w:sz w:val="16"/>
          <w:szCs w:val="16"/>
        </w:rPr>
        <w:t>a</w:t>
      </w:r>
      <w:r>
        <w:rPr>
          <w:rFonts w:ascii="Arial" w:cs="Arial" w:eastAsia="Arial" w:hAnsi="Arial"/>
          <w:b/>
          <w:color w:val="797B7B"/>
          <w:spacing w:val="-93"/>
          <w:w w:val="121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1"/>
          <w:w w:val="63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2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797B7B"/>
          <w:spacing w:val="-59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12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797B7B"/>
          <w:spacing w:val="-16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60"/>
          <w:w w:val="81"/>
          <w:sz w:val="16"/>
          <w:szCs w:val="16"/>
        </w:rPr>
        <w:t>d</w:t>
      </w:r>
      <w:r>
        <w:rPr>
          <w:rFonts w:ascii="Arial" w:cs="Arial" w:eastAsia="Arial" w:hAnsi="Arial"/>
          <w:b/>
          <w:color w:val="797B7B"/>
          <w:spacing w:val="-16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56"/>
          <w:w w:val="84"/>
          <w:sz w:val="16"/>
          <w:szCs w:val="16"/>
        </w:rPr>
        <w:t>e</w:t>
      </w:r>
      <w:r>
        <w:rPr>
          <w:rFonts w:ascii="Arial" w:cs="Arial" w:eastAsia="Arial" w:hAnsi="Arial"/>
          <w:b/>
          <w:color w:val="797B7B"/>
          <w:spacing w:val="-16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1"/>
          <w:w w:val="42"/>
          <w:sz w:val="16"/>
          <w:szCs w:val="16"/>
        </w:rPr>
        <w:t>I</w:t>
      </w:r>
      <w:r>
        <w:rPr>
          <w:rFonts w:ascii="Arial" w:cs="Arial" w:eastAsia="Arial" w:hAnsi="Arial"/>
          <w:b/>
          <w:color w:val="797B7B"/>
          <w:spacing w:val="-31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41"/>
          <w:w w:val="84"/>
          <w:sz w:val="16"/>
          <w:szCs w:val="16"/>
        </w:rPr>
        <w:t>e</w:t>
      </w:r>
      <w:r>
        <w:rPr>
          <w:rFonts w:ascii="Arial" w:cs="Arial" w:eastAsia="Arial" w:hAnsi="Arial"/>
          <w:b/>
          <w:color w:val="797B7B"/>
          <w:spacing w:val="0"/>
          <w:w w:val="49"/>
          <w:sz w:val="16"/>
          <w:szCs w:val="16"/>
        </w:rPr>
        <w:t>-</w:t>
      </w:r>
      <w:r>
        <w:rPr>
          <w:rFonts w:ascii="Arial" w:cs="Arial" w:eastAsia="Arial" w:hAnsi="Arial"/>
          <w:b/>
          <w:color w:val="797B7B"/>
          <w:spacing w:val="-24"/>
          <w:w w:val="49"/>
          <w:sz w:val="16"/>
          <w:szCs w:val="16"/>
        </w:rPr>
        <w:t>=</w:t>
      </w:r>
      <w:r>
        <w:rPr>
          <w:rFonts w:ascii="Arial" w:cs="Arial" w:eastAsia="Arial" w:hAnsi="Arial"/>
          <w:b/>
          <w:color w:val="414242"/>
          <w:spacing w:val="-18"/>
          <w:w w:val="95"/>
          <w:sz w:val="16"/>
          <w:szCs w:val="16"/>
        </w:rPr>
        <w:t>j</w:t>
      </w:r>
      <w:r>
        <w:rPr>
          <w:rFonts w:ascii="Arial" w:cs="Arial" w:eastAsia="Arial" w:hAnsi="Arial"/>
          <w:b/>
          <w:color w:val="797B7B"/>
          <w:spacing w:val="-7"/>
          <w:w w:val="49"/>
          <w:sz w:val="16"/>
          <w:szCs w:val="16"/>
        </w:rPr>
        <w:t>-</w:t>
      </w:r>
      <w:r>
        <w:rPr>
          <w:rFonts w:ascii="Arial" w:cs="Arial" w:eastAsia="Arial" w:hAnsi="Arial"/>
          <w:b/>
          <w:color w:val="97999A"/>
          <w:spacing w:val="-93"/>
          <w:w w:val="121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3"/>
          <w:w w:val="94"/>
          <w:sz w:val="16"/>
          <w:szCs w:val="16"/>
        </w:rPr>
        <w:t>e</w:t>
      </w:r>
      <w:r>
        <w:rPr>
          <w:rFonts w:ascii="Arial" w:cs="Arial" w:eastAsia="Arial" w:hAnsi="Arial"/>
          <w:b/>
          <w:color w:val="97999A"/>
          <w:spacing w:val="-93"/>
          <w:w w:val="121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2"/>
          <w:w w:val="90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41"/>
          <w:w w:val="89"/>
          <w:sz w:val="16"/>
          <w:szCs w:val="16"/>
        </w:rPr>
        <w:t>c</w:t>
      </w:r>
      <w:r>
        <w:rPr>
          <w:rFonts w:ascii="Arial" w:cs="Arial" w:eastAsia="Arial" w:hAnsi="Arial"/>
          <w:b/>
          <w:color w:val="97999A"/>
          <w:spacing w:val="-35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1"/>
          <w:w w:val="63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79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797B7B"/>
          <w:spacing w:val="3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0"/>
          <w:w w:val="52"/>
          <w:sz w:val="16"/>
          <w:szCs w:val="16"/>
        </w:rPr>
        <w:t>i</w:t>
      </w:r>
      <w:r>
        <w:rPr>
          <w:rFonts w:ascii="Arial" w:cs="Arial" w:eastAsia="Arial" w:hAnsi="Arial"/>
          <w:b/>
          <w:color w:val="797B7B"/>
          <w:spacing w:val="-78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26"/>
          <w:w w:val="86"/>
          <w:sz w:val="16"/>
          <w:szCs w:val="16"/>
        </w:rPr>
        <w:t>o</w:t>
      </w:r>
      <w:r>
        <w:rPr>
          <w:rFonts w:ascii="Arial" w:cs="Arial" w:eastAsia="Arial" w:hAnsi="Arial"/>
          <w:b/>
          <w:color w:val="797B7B"/>
          <w:spacing w:val="-11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55"/>
          <w:w w:val="78"/>
          <w:sz w:val="16"/>
          <w:szCs w:val="16"/>
        </w:rPr>
        <w:t>a</w:t>
      </w:r>
      <w:r>
        <w:rPr>
          <w:rFonts w:ascii="Arial" w:cs="Arial" w:eastAsia="Arial" w:hAnsi="Arial"/>
          <w:b/>
          <w:color w:val="97999A"/>
          <w:spacing w:val="-11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60"/>
          <w:w w:val="76"/>
          <w:sz w:val="16"/>
          <w:szCs w:val="16"/>
        </w:rPr>
        <w:t>n</w:t>
      </w:r>
      <w:r>
        <w:rPr>
          <w:rFonts w:ascii="Arial" w:cs="Arial" w:eastAsia="Arial" w:hAnsi="Arial"/>
          <w:b/>
          <w:color w:val="97999A"/>
          <w:spacing w:val="-16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55"/>
          <w:w w:val="76"/>
          <w:sz w:val="16"/>
          <w:szCs w:val="16"/>
        </w:rPr>
        <w:t>u</w:t>
      </w:r>
      <w:r>
        <w:rPr>
          <w:rFonts w:ascii="Arial" w:cs="Arial" w:eastAsia="Arial" w:hAnsi="Arial"/>
          <w:b/>
          <w:color w:val="797B7B"/>
          <w:spacing w:val="-16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50"/>
          <w:w w:val="78"/>
          <w:sz w:val="16"/>
          <w:szCs w:val="16"/>
        </w:rPr>
        <w:t>a</w:t>
      </w:r>
      <w:r>
        <w:rPr>
          <w:rFonts w:ascii="Arial" w:cs="Arial" w:eastAsia="Arial" w:hAnsi="Arial"/>
          <w:b/>
          <w:color w:val="97999A"/>
          <w:spacing w:val="-16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1"/>
          <w:w w:val="42"/>
          <w:sz w:val="16"/>
          <w:szCs w:val="16"/>
        </w:rPr>
        <w:t>I</w:t>
      </w:r>
      <w:r>
        <w:rPr>
          <w:rFonts w:ascii="Arial" w:cs="Arial" w:eastAsia="Arial" w:hAnsi="Arial"/>
          <w:b/>
          <w:color w:val="97999A"/>
          <w:spacing w:val="-31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8"/>
          <w:w w:val="79"/>
          <w:sz w:val="16"/>
          <w:szCs w:val="16"/>
        </w:rPr>
        <w:t>t</w:t>
      </w:r>
      <w:r>
        <w:rPr>
          <w:rFonts w:ascii="Arial" w:cs="Arial" w:eastAsia="Arial" w:hAnsi="Arial"/>
          <w:b/>
          <w:color w:val="97999A"/>
          <w:spacing w:val="-79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2"/>
          <w:w w:val="89"/>
          <w:sz w:val="16"/>
          <w:szCs w:val="16"/>
        </w:rPr>
        <w:t>e</w:t>
      </w:r>
      <w:r>
        <w:rPr>
          <w:rFonts w:ascii="Arial" w:cs="Arial" w:eastAsia="Arial" w:hAnsi="Arial"/>
          <w:b/>
          <w:color w:val="97999A"/>
          <w:spacing w:val="-79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2"/>
          <w:w w:val="90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107"/>
          <w:w w:val="92"/>
          <w:sz w:val="16"/>
          <w:szCs w:val="16"/>
        </w:rPr>
        <w:t>m</w:t>
      </w:r>
      <w:r>
        <w:rPr>
          <w:rFonts w:ascii="Arial" w:cs="Arial" w:eastAsia="Arial" w:hAnsi="Arial"/>
          <w:b/>
          <w:color w:val="97999A"/>
          <w:spacing w:val="-62"/>
          <w:w w:val="221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1"/>
          <w:w w:val="73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55"/>
          <w:w w:val="91"/>
          <w:sz w:val="16"/>
          <w:szCs w:val="16"/>
        </w:rPr>
        <w:t>n</w:t>
      </w:r>
      <w:r>
        <w:rPr>
          <w:rFonts w:ascii="Arial" w:cs="Arial" w:eastAsia="Arial" w:hAnsi="Arial"/>
          <w:b/>
          <w:color w:val="797B7B"/>
          <w:spacing w:val="-21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45"/>
          <w:w w:val="78"/>
          <w:sz w:val="16"/>
          <w:szCs w:val="16"/>
        </w:rPr>
        <w:t>a</w:t>
      </w:r>
      <w:r>
        <w:rPr>
          <w:rFonts w:ascii="Arial" w:cs="Arial" w:eastAsia="Arial" w:hAnsi="Arial"/>
          <w:b/>
          <w:color w:val="797B7B"/>
          <w:spacing w:val="-35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46"/>
          <w:w w:val="86"/>
          <w:sz w:val="16"/>
          <w:szCs w:val="16"/>
        </w:rPr>
        <w:t>d</w:t>
      </w:r>
      <w:r>
        <w:rPr>
          <w:rFonts w:ascii="Arial" w:cs="Arial" w:eastAsia="Arial" w:hAnsi="Arial"/>
          <w:b/>
          <w:color w:val="797B7B"/>
          <w:spacing w:val="-31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50"/>
          <w:w w:val="86"/>
          <w:sz w:val="16"/>
          <w:szCs w:val="16"/>
        </w:rPr>
        <w:t>o</w:t>
      </w:r>
      <w:r>
        <w:rPr>
          <w:rFonts w:ascii="Arial" w:cs="Arial" w:eastAsia="Arial" w:hAnsi="Arial"/>
          <w:b/>
          <w:color w:val="797B7B"/>
          <w:spacing w:val="-81"/>
          <w:w w:val="221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2"/>
          <w:w w:val="89"/>
          <w:sz w:val="16"/>
          <w:szCs w:val="16"/>
        </w:rPr>
        <w:t>a</w:t>
      </w:r>
      <w:r>
        <w:rPr>
          <w:rFonts w:ascii="Arial" w:cs="Arial" w:eastAsia="Arial" w:hAnsi="Arial"/>
          <w:b/>
          <w:color w:val="797B7B"/>
          <w:spacing w:val="-88"/>
          <w:w w:val="115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0"/>
          <w:w w:val="52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84"/>
          <w:sz w:val="16"/>
          <w:szCs w:val="16"/>
        </w:rPr>
        <w:t>3</w:t>
      </w:r>
      <w:r>
        <w:rPr>
          <w:rFonts w:ascii="Arial" w:cs="Arial" w:eastAsia="Arial" w:hAnsi="Arial"/>
          <w:b/>
          <w:color w:val="797B7B"/>
          <w:spacing w:val="-77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46"/>
          <w:w w:val="57"/>
          <w:sz w:val="16"/>
          <w:szCs w:val="16"/>
        </w:rPr>
        <w:t>1</w:t>
      </w:r>
      <w:r>
        <w:rPr>
          <w:rFonts w:ascii="Arial" w:cs="Arial" w:eastAsia="Arial" w:hAnsi="Arial"/>
          <w:b/>
          <w:color w:val="A7A8A8"/>
          <w:spacing w:val="-62"/>
          <w:w w:val="221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12"/>
          <w:w w:val="81"/>
          <w:sz w:val="16"/>
          <w:szCs w:val="16"/>
        </w:rPr>
        <w:t>d</w:t>
      </w:r>
      <w:r>
        <w:rPr>
          <w:rFonts w:ascii="Arial" w:cs="Arial" w:eastAsia="Arial" w:hAnsi="Arial"/>
          <w:b/>
          <w:color w:val="97999A"/>
          <w:spacing w:val="-64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8"/>
          <w:w w:val="84"/>
          <w:sz w:val="16"/>
          <w:szCs w:val="16"/>
        </w:rPr>
        <w:t>e</w:t>
      </w:r>
      <w:r>
        <w:rPr>
          <w:rFonts w:ascii="Arial" w:cs="Arial" w:eastAsia="Arial" w:hAnsi="Arial"/>
          <w:b/>
          <w:color w:val="97999A"/>
          <w:spacing w:val="-21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50"/>
          <w:w w:val="76"/>
          <w:sz w:val="16"/>
          <w:szCs w:val="16"/>
        </w:rPr>
        <w:t>d</w:t>
      </w:r>
      <w:r>
        <w:rPr>
          <w:rFonts w:ascii="Arial" w:cs="Arial" w:eastAsia="Arial" w:hAnsi="Arial"/>
          <w:b/>
          <w:color w:val="97999A"/>
          <w:spacing w:val="-21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1"/>
          <w:w w:val="42"/>
          <w:sz w:val="16"/>
          <w:szCs w:val="16"/>
        </w:rPr>
        <w:t>i</w:t>
      </w:r>
      <w:r>
        <w:rPr>
          <w:rFonts w:ascii="Arial" w:cs="Arial" w:eastAsia="Arial" w:hAnsi="Arial"/>
          <w:b/>
          <w:color w:val="97999A"/>
          <w:spacing w:val="-78"/>
          <w:w w:val="115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2"/>
          <w:w w:val="84"/>
          <w:sz w:val="16"/>
          <w:szCs w:val="16"/>
        </w:rPr>
        <w:t>c</w:t>
      </w:r>
      <w:r>
        <w:rPr>
          <w:rFonts w:ascii="Arial" w:cs="Arial" w:eastAsia="Arial" w:hAnsi="Arial"/>
          <w:b/>
          <w:color w:val="97999A"/>
          <w:spacing w:val="-78"/>
          <w:w w:val="115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1"/>
          <w:w w:val="63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31"/>
          <w:w w:val="94"/>
          <w:sz w:val="16"/>
          <w:szCs w:val="16"/>
        </w:rPr>
        <w:t>e</w:t>
      </w:r>
      <w:r>
        <w:rPr>
          <w:rFonts w:ascii="Arial" w:cs="Arial" w:eastAsia="Arial" w:hAnsi="Arial"/>
          <w:b/>
          <w:color w:val="797B7B"/>
          <w:spacing w:val="-45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77"/>
          <w:w w:val="88"/>
          <w:sz w:val="16"/>
          <w:szCs w:val="16"/>
        </w:rPr>
        <w:t>m</w:t>
      </w:r>
      <w:r>
        <w:rPr>
          <w:rFonts w:ascii="Arial" w:cs="Arial" w:eastAsia="Arial" w:hAnsi="Arial"/>
          <w:b/>
          <w:color w:val="797B7B"/>
          <w:spacing w:val="3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0"/>
          <w:w w:val="86"/>
          <w:sz w:val="16"/>
          <w:szCs w:val="16"/>
        </w:rPr>
        <w:t>b</w:t>
      </w:r>
      <w:r>
        <w:rPr>
          <w:rFonts w:ascii="Arial" w:cs="Arial" w:eastAsia="Arial" w:hAnsi="Arial"/>
          <w:b/>
          <w:color w:val="97999A"/>
          <w:spacing w:val="-175"/>
          <w:w w:val="221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2"/>
          <w:w w:val="82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40"/>
          <w:w w:val="94"/>
          <w:sz w:val="16"/>
          <w:szCs w:val="16"/>
        </w:rPr>
        <w:t>e</w:t>
      </w:r>
      <w:r>
        <w:rPr>
          <w:rFonts w:ascii="Arial" w:cs="Arial" w:eastAsia="Arial" w:hAnsi="Arial"/>
          <w:b/>
          <w:color w:val="97999A"/>
          <w:spacing w:val="-91"/>
          <w:w w:val="221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3"/>
          <w:w w:val="94"/>
          <w:sz w:val="16"/>
          <w:szCs w:val="16"/>
        </w:rPr>
        <w:t>2</w:t>
      </w:r>
      <w:r>
        <w:rPr>
          <w:rFonts w:ascii="Arial" w:cs="Arial" w:eastAsia="Arial" w:hAnsi="Arial"/>
          <w:b/>
          <w:color w:val="414242"/>
          <w:spacing w:val="-70"/>
          <w:w w:val="89"/>
          <w:sz w:val="16"/>
          <w:szCs w:val="16"/>
        </w:rPr>
        <w:t>0</w:t>
      </w:r>
      <w:r>
        <w:rPr>
          <w:rFonts w:ascii="Arial" w:cs="Arial" w:eastAsia="Arial" w:hAnsi="Arial"/>
          <w:b/>
          <w:color w:val="97999A"/>
          <w:spacing w:val="-7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-60"/>
          <w:w w:val="78"/>
          <w:sz w:val="16"/>
          <w:szCs w:val="16"/>
        </w:rPr>
        <w:t>2</w:t>
      </w:r>
      <w:r>
        <w:rPr>
          <w:rFonts w:ascii="Arial" w:cs="Arial" w:eastAsia="Arial" w:hAnsi="Arial"/>
          <w:b/>
          <w:color w:val="97999A"/>
          <w:spacing w:val="-16"/>
          <w:w w:val="110"/>
          <w:sz w:val="16"/>
          <w:szCs w:val="16"/>
        </w:rPr>
        <w:t>_</w:t>
      </w:r>
      <w:r>
        <w:rPr>
          <w:rFonts w:ascii="Arial" w:cs="Arial" w:eastAsia="Arial" w:hAnsi="Arial"/>
          <w:b/>
          <w:color w:val="414242"/>
          <w:spacing w:val="0"/>
          <w:w w:val="78"/>
          <w:sz w:val="16"/>
          <w:szCs w:val="16"/>
        </w:rPr>
        <w:t>3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                          </w:t>
      </w:r>
      <w:r>
        <w:rPr>
          <w:rFonts w:ascii="Arial" w:cs="Arial" w:eastAsia="Arial" w:hAnsi="Arial"/>
          <w:b/>
          <w:color w:val="414242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6089BA"/>
          <w:spacing w:val="-171"/>
          <w:w w:val="235"/>
          <w:sz w:val="16"/>
          <w:szCs w:val="16"/>
        </w:rPr>
        <w:t>~</w:t>
      </w:r>
      <w:r>
        <w:rPr>
          <w:rFonts w:ascii="Arial" w:cs="Arial" w:eastAsia="Arial" w:hAnsi="Arial"/>
          <w:b/>
          <w:color w:val="A7A8A8"/>
          <w:spacing w:val="-69"/>
          <w:w w:val="184"/>
          <w:sz w:val="16"/>
          <w:szCs w:val="16"/>
        </w:rPr>
        <w:t>-</w:t>
      </w:r>
      <w:r>
        <w:rPr>
          <w:rFonts w:ascii="Arial" w:cs="Arial" w:eastAsia="Arial" w:hAnsi="Arial"/>
          <w:b/>
          <w:color w:val="9EACD1"/>
          <w:spacing w:val="0"/>
          <w:w w:val="43"/>
          <w:sz w:val="16"/>
          <w:szCs w:val="16"/>
        </w:rPr>
        <w:t>-</w:t>
      </w:r>
      <w:r>
        <w:rPr>
          <w:rFonts w:ascii="Arial" w:cs="Arial" w:eastAsia="Arial" w:hAnsi="Arial"/>
          <w:b/>
          <w:color w:val="9EACD1"/>
          <w:spacing w:val="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i/>
          <w:color w:val="A7A8A8"/>
          <w:spacing w:val="0"/>
          <w:w w:val="65"/>
          <w:sz w:val="12"/>
          <w:szCs w:val="12"/>
        </w:rPr>
        <w:t>....</w:t>
      </w:r>
      <w:r>
        <w:rPr>
          <w:rFonts w:ascii="Times New Roman" w:cs="Times New Roman" w:eastAsia="Times New Roman" w:hAnsi="Times New Roman"/>
          <w:b/>
          <w:i/>
          <w:color w:val="A7A8A8"/>
          <w:spacing w:val="-13"/>
          <w:w w:val="65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b/>
          <w:i/>
          <w:color w:val="A7A8A8"/>
          <w:spacing w:val="-10"/>
          <w:w w:val="66"/>
          <w:sz w:val="12"/>
          <w:szCs w:val="12"/>
        </w:rPr>
        <w:t>·</w:t>
      </w:r>
      <w:r>
        <w:rPr>
          <w:rFonts w:ascii="Times New Roman" w:cs="Times New Roman" w:eastAsia="Times New Roman" w:hAnsi="Times New Roman"/>
          <w:b/>
          <w:i/>
          <w:color w:val="97999A"/>
          <w:spacing w:val="-27"/>
          <w:w w:val="89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b/>
          <w:i/>
          <w:color w:val="97999A"/>
          <w:spacing w:val="-22"/>
          <w:w w:val="124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b/>
          <w:i/>
          <w:color w:val="97999A"/>
          <w:spacing w:val="-20"/>
          <w:w w:val="89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i/>
          <w:color w:val="6089BA"/>
          <w:spacing w:val="-64"/>
          <w:w w:val="140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b/>
          <w:i/>
          <w:color w:val="97999A"/>
          <w:spacing w:val="-3"/>
          <w:w w:val="89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b/>
          <w:i/>
          <w:color w:val="97999A"/>
          <w:spacing w:val="-15"/>
          <w:w w:val="74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b/>
          <w:i/>
          <w:color w:val="3B6DAF"/>
          <w:spacing w:val="-44"/>
          <w:w w:val="179"/>
          <w:sz w:val="12"/>
          <w:szCs w:val="12"/>
        </w:rPr>
        <w:t>'</w:t>
      </w:r>
      <w:r>
        <w:rPr>
          <w:rFonts w:ascii="Times New Roman" w:cs="Times New Roman" w:eastAsia="Times New Roman" w:hAnsi="Times New Roman"/>
          <w:b/>
          <w:i/>
          <w:color w:val="97999A"/>
          <w:spacing w:val="-4"/>
          <w:w w:val="74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i/>
          <w:color w:val="6089BA"/>
          <w:spacing w:val="-76"/>
          <w:w w:val="170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b/>
          <w:i/>
          <w:color w:val="97999A"/>
          <w:spacing w:val="0"/>
          <w:w w:val="74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b/>
          <w:i/>
          <w:color w:val="97999A"/>
          <w:spacing w:val="-3"/>
          <w:w w:val="74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b/>
          <w:i/>
          <w:color w:val="97999A"/>
          <w:spacing w:val="-3"/>
          <w:w w:val="200"/>
          <w:sz w:val="12"/>
          <w:szCs w:val="12"/>
        </w:rPr>
      </w:r>
      <w:r>
        <w:rPr>
          <w:rFonts w:ascii="Times New Roman" w:cs="Times New Roman" w:eastAsia="Times New Roman" w:hAnsi="Times New Roman"/>
          <w:b/>
          <w:i/>
          <w:color w:val="97999A"/>
          <w:spacing w:val="0"/>
          <w:w w:val="200"/>
          <w:sz w:val="12"/>
          <w:szCs w:val="12"/>
          <w:u w:color="A7A8A8" w:val="single"/>
        </w:rPr>
        <w:t> </w:t>
      </w:r>
      <w:r>
        <w:rPr>
          <w:rFonts w:ascii="Times New Roman" w:cs="Times New Roman" w:eastAsia="Times New Roman" w:hAnsi="Times New Roman"/>
          <w:b/>
          <w:i/>
          <w:color w:val="97999A"/>
          <w:spacing w:val="11"/>
          <w:w w:val="100"/>
          <w:sz w:val="12"/>
          <w:szCs w:val="12"/>
          <w:u w:color="A7A8A8" w:val="single"/>
        </w:rPr>
        <w:t> </w:t>
      </w:r>
      <w:r>
        <w:rPr>
          <w:rFonts w:ascii="Times New Roman" w:cs="Times New Roman" w:eastAsia="Times New Roman" w:hAnsi="Times New Roman"/>
          <w:b/>
          <w:i/>
          <w:color w:val="97999A"/>
          <w:spacing w:val="11"/>
          <w:w w:val="100"/>
          <w:sz w:val="12"/>
          <w:szCs w:val="12"/>
          <w:u w:color="A7A8A8" w:val="single"/>
        </w:rPr>
      </w:r>
      <w:r>
        <w:rPr>
          <w:rFonts w:ascii="Times New Roman" w:cs="Times New Roman" w:eastAsia="Times New Roman" w:hAnsi="Times New Roman"/>
          <w:b/>
          <w:i/>
          <w:color w:val="97999A"/>
          <w:spacing w:val="11"/>
          <w:w w:val="100"/>
          <w:sz w:val="12"/>
          <w:szCs w:val="12"/>
        </w:rPr>
      </w:r>
      <w:r>
        <w:rPr>
          <w:rFonts w:ascii="Times New Roman" w:cs="Times New Roman" w:eastAsia="Times New Roman" w:hAnsi="Times New Roman"/>
          <w:b/>
          <w:i/>
          <w:color w:val="97999A"/>
          <w:spacing w:val="-11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7C9EBF"/>
          <w:spacing w:val="16"/>
          <w:w w:val="86"/>
          <w:sz w:val="44"/>
          <w:szCs w:val="44"/>
        </w:rPr>
        <w:t>*</w:t>
      </w:r>
      <w:r>
        <w:rPr>
          <w:rFonts w:ascii="Times New Roman" w:cs="Times New Roman" w:eastAsia="Times New Roman" w:hAnsi="Times New Roman"/>
          <w:i/>
          <w:color w:val="7C9EBF"/>
          <w:spacing w:val="0"/>
          <w:w w:val="181"/>
          <w:sz w:val="28"/>
          <w:szCs w:val="28"/>
        </w:rPr>
        <w:t>]</w:t>
      </w:r>
      <w:r>
        <w:rPr>
          <w:rFonts w:ascii="Times New Roman" w:cs="Times New Roman" w:eastAsia="Times New Roman" w:hAnsi="Times New Roman"/>
          <w:i/>
          <w:color w:val="6089BA"/>
          <w:spacing w:val="-30"/>
          <w:w w:val="102"/>
          <w:sz w:val="28"/>
          <w:szCs w:val="28"/>
        </w:rPr>
        <w:t>~</w:t>
      </w:r>
      <w:r>
        <w:rPr>
          <w:rFonts w:ascii="Times New Roman" w:cs="Times New Roman" w:eastAsia="Times New Roman" w:hAnsi="Times New Roman"/>
          <w:i/>
          <w:color w:val="7B89A7"/>
          <w:spacing w:val="0"/>
          <w:w w:val="38"/>
          <w:sz w:val="28"/>
          <w:szCs w:val="28"/>
        </w:rPr>
        <w:t>.,..</w:t>
      </w:r>
      <w:r>
        <w:rPr>
          <w:rFonts w:ascii="Times New Roman" w:cs="Times New Roman" w:eastAsia="Times New Roman" w:hAnsi="Times New Roman"/>
          <w:i/>
          <w:color w:val="7B89A7"/>
          <w:spacing w:val="2"/>
          <w:w w:val="38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i/>
          <w:color w:val="97999A"/>
          <w:spacing w:val="1"/>
          <w:w w:val="58"/>
          <w:sz w:val="28"/>
          <w:szCs w:val="28"/>
        </w:rPr>
        <w:t>&lt;</w:t>
      </w:r>
      <w:r>
        <w:rPr>
          <w:rFonts w:ascii="Times New Roman" w:cs="Times New Roman" w:eastAsia="Times New Roman" w:hAnsi="Times New Roman"/>
          <w:i/>
          <w:color w:val="A7A8A8"/>
          <w:spacing w:val="0"/>
          <w:w w:val="34"/>
          <w:sz w:val="28"/>
          <w:szCs w:val="28"/>
        </w:rPr>
        <w:t>·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8"/>
          <w:szCs w:val="2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11" w:line="180" w:lineRule="exact"/>
        <w:ind w:left="797"/>
      </w:pPr>
      <w:r>
        <w:rPr>
          <w:rFonts w:ascii="Arial" w:cs="Arial" w:eastAsia="Arial" w:hAnsi="Arial"/>
          <w:b/>
          <w:color w:val="414242"/>
          <w:spacing w:val="2"/>
          <w:w w:val="100"/>
          <w:position w:val="-1"/>
          <w:sz w:val="16"/>
          <w:szCs w:val="16"/>
        </w:rPr>
        <w:t>4</w:t>
      </w:r>
      <w:r>
        <w:rPr>
          <w:rFonts w:ascii="Arial" w:cs="Arial" w:eastAsia="Arial" w:hAnsi="Arial"/>
          <w:b/>
          <w:color w:val="797B7B"/>
          <w:spacing w:val="1"/>
          <w:w w:val="100"/>
          <w:position w:val="-1"/>
          <w:sz w:val="16"/>
          <w:szCs w:val="16"/>
        </w:rPr>
        <w:t>.</w:t>
      </w:r>
      <w:r>
        <w:rPr>
          <w:rFonts w:ascii="Arial" w:cs="Arial" w:eastAsia="Arial" w:hAnsi="Arial"/>
          <w:b/>
          <w:color w:val="414242"/>
          <w:spacing w:val="0"/>
          <w:w w:val="100"/>
          <w:position w:val="-1"/>
          <w:sz w:val="16"/>
          <w:szCs w:val="16"/>
        </w:rPr>
        <w:t>3</w:t>
      </w:r>
      <w:r>
        <w:rPr>
          <w:rFonts w:ascii="Arial" w:cs="Arial" w:eastAsia="Arial" w:hAnsi="Arial"/>
          <w:b/>
          <w:color w:val="414242"/>
          <w:spacing w:val="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26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3"/>
          <w:w w:val="93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108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5"/>
          <w:w w:val="108"/>
          <w:position w:val="-1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1"/>
          <w:w w:val="84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3"/>
          <w:w w:val="105"/>
          <w:position w:val="-1"/>
          <w:sz w:val="16"/>
          <w:szCs w:val="16"/>
        </w:rPr>
        <w:t>v</w:t>
      </w:r>
      <w:r>
        <w:rPr>
          <w:rFonts w:ascii="Arial" w:cs="Arial" w:eastAsia="Arial" w:hAnsi="Arial"/>
          <w:b/>
          <w:color w:val="414242"/>
          <w:spacing w:val="3"/>
          <w:w w:val="105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78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11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86"/>
          <w:position w:val="-1"/>
          <w:sz w:val="16"/>
          <w:szCs w:val="16"/>
        </w:rPr>
        <w:t>f</w:t>
      </w:r>
      <w:r>
        <w:rPr>
          <w:rFonts w:ascii="Arial" w:cs="Arial" w:eastAsia="Arial" w:hAnsi="Arial"/>
          <w:b/>
          <w:color w:val="414242"/>
          <w:spacing w:val="2"/>
          <w:w w:val="86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3"/>
          <w:w w:val="95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3"/>
          <w:w w:val="121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3"/>
          <w:w w:val="100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0"/>
          <w:w w:val="108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5"/>
          <w:w w:val="108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3"/>
          <w:w w:val="110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2"/>
          <w:w w:val="97"/>
          <w:position w:val="-1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3"/>
          <w:w w:val="105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73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2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100"/>
          <w:position w:val="-1"/>
          <w:sz w:val="16"/>
          <w:szCs w:val="16"/>
        </w:rPr>
        <w:t>y</w:t>
      </w:r>
      <w:r>
        <w:rPr>
          <w:rFonts w:ascii="Arial" w:cs="Arial" w:eastAsia="Arial" w:hAnsi="Arial"/>
          <w:b/>
          <w:color w:val="414242"/>
          <w:spacing w:val="11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3"/>
          <w:w w:val="100"/>
          <w:position w:val="-1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3"/>
          <w:w w:val="121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2"/>
          <w:w w:val="84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1"/>
          <w:w w:val="84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3"/>
          <w:w w:val="105"/>
          <w:position w:val="-1"/>
          <w:sz w:val="16"/>
          <w:szCs w:val="16"/>
        </w:rPr>
        <w:t>v</w:t>
      </w:r>
      <w:r>
        <w:rPr>
          <w:rFonts w:ascii="Arial" w:cs="Arial" w:eastAsia="Arial" w:hAnsi="Arial"/>
          <w:b/>
          <w:color w:val="414242"/>
          <w:spacing w:val="3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73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16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86"/>
          <w:position w:val="-1"/>
          <w:sz w:val="16"/>
          <w:szCs w:val="16"/>
        </w:rPr>
        <w:t>f</w:t>
      </w:r>
      <w:r>
        <w:rPr>
          <w:rFonts w:ascii="Arial" w:cs="Arial" w:eastAsia="Arial" w:hAnsi="Arial"/>
          <w:b/>
          <w:color w:val="414242"/>
          <w:spacing w:val="2"/>
          <w:w w:val="86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3"/>
          <w:w w:val="100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3"/>
          <w:w w:val="121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3"/>
          <w:w w:val="100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0"/>
          <w:w w:val="108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5"/>
          <w:w w:val="108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3"/>
          <w:w w:val="115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2"/>
          <w:w w:val="97"/>
          <w:position w:val="-1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3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2"/>
          <w:w w:val="84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797B7B"/>
          <w:spacing w:val="0"/>
          <w:w w:val="63"/>
          <w:position w:val="-1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3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before="39"/>
        <w:ind w:left="144" w:right="8139"/>
      </w:pPr>
      <w:r>
        <w:rPr>
          <w:rFonts w:ascii="Arial" w:cs="Arial" w:eastAsia="Arial" w:hAnsi="Arial"/>
          <w:b/>
          <w:color w:val="414242"/>
          <w:spacing w:val="-3"/>
          <w:w w:val="98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2"/>
          <w:w w:val="110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1"/>
          <w:w w:val="80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-1"/>
          <w:w w:val="99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3"/>
          <w:w w:val="115"/>
          <w:sz w:val="16"/>
          <w:szCs w:val="16"/>
        </w:rPr>
        <w:t>V</w:t>
      </w:r>
      <w:r>
        <w:rPr>
          <w:rFonts w:ascii="Arial" w:cs="Arial" w:eastAsia="Arial" w:hAnsi="Arial"/>
          <w:b/>
          <w:color w:val="414242"/>
          <w:spacing w:val="-3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1"/>
          <w:w w:val="70"/>
          <w:sz w:val="16"/>
          <w:szCs w:val="16"/>
        </w:rPr>
        <w:t>F</w:t>
      </w:r>
      <w:r>
        <w:rPr>
          <w:rFonts w:ascii="Arial" w:cs="Arial" w:eastAsia="Arial" w:hAnsi="Arial"/>
          <w:b/>
          <w:color w:val="414242"/>
          <w:spacing w:val="-1"/>
          <w:w w:val="99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2"/>
          <w:w w:val="106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3"/>
          <w:w w:val="115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3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3"/>
          <w:w w:val="119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1"/>
          <w:w w:val="11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2"/>
          <w:w w:val="87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2"/>
          <w:w w:val="85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3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2"/>
          <w:w w:val="83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0"/>
          <w:w w:val="77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4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firstLine="5" w:left="134" w:right="789"/>
      </w:pPr>
      <w:r>
        <w:rPr>
          <w:rFonts w:ascii="Arial" w:cs="Arial" w:eastAsia="Arial" w:hAnsi="Arial"/>
          <w:color w:val="797B7B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24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2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89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3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3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3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2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22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21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17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6"/>
          <w:w w:val="108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97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7"/>
          <w:w w:val="97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7999A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97999A"/>
          <w:spacing w:val="20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8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A7A8A8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A7A8A8"/>
          <w:spacing w:val="44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1"/>
          <w:w w:val="70"/>
          <w:sz w:val="18"/>
          <w:szCs w:val="18"/>
        </w:rPr>
        <w:t>í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7999A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3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63" w:right="6213"/>
      </w:pPr>
      <w:r>
        <w:rPr>
          <w:rFonts w:ascii="Arial" w:cs="Arial" w:eastAsia="Arial" w:hAnsi="Arial"/>
          <w:color w:val="797B7B"/>
          <w:spacing w:val="-2"/>
          <w:w w:val="50"/>
          <w:sz w:val="18"/>
          <w:szCs w:val="18"/>
        </w:rPr>
        <w:t>1</w:t>
      </w:r>
      <w:r>
        <w:rPr>
          <w:rFonts w:ascii="Arial" w:cs="Arial" w:eastAsia="Arial" w:hAnsi="Arial"/>
          <w:color w:val="97999A"/>
          <w:spacing w:val="0"/>
          <w:w w:val="90"/>
          <w:sz w:val="18"/>
          <w:szCs w:val="18"/>
        </w:rPr>
        <w:t>.</w:t>
      </w:r>
      <w:r>
        <w:rPr>
          <w:rFonts w:ascii="Arial" w:cs="Arial" w:eastAsia="Arial" w:hAnsi="Arial"/>
          <w:color w:val="97999A"/>
          <w:spacing w:val="0"/>
          <w:w w:val="100"/>
          <w:sz w:val="18"/>
          <w:szCs w:val="18"/>
        </w:rPr>
        <w:t>          </w:t>
      </w:r>
      <w:r>
        <w:rPr>
          <w:rFonts w:ascii="Arial" w:cs="Arial" w:eastAsia="Arial" w:hAnsi="Arial"/>
          <w:color w:val="97999A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5"/>
          <w:w w:val="96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6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97B7B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30" w:right="6393"/>
      </w:pPr>
      <w:r>
        <w:rPr>
          <w:rFonts w:ascii="Arial" w:cs="Arial" w:eastAsia="Arial" w:hAnsi="Arial"/>
          <w:color w:val="797B7B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1"/>
          <w:w w:val="70"/>
          <w:sz w:val="18"/>
          <w:szCs w:val="18"/>
        </w:rPr>
        <w:t>í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6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hanging="331" w:left="1459" w:right="786"/>
      </w:pPr>
      <w:r>
        <w:rPr>
          <w:rFonts w:ascii="Arial" w:cs="Arial" w:eastAsia="Arial" w:hAnsi="Arial"/>
          <w:b/>
          <w:color w:val="414242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)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   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3"/>
          <w:w w:val="97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2"/>
          <w:w w:val="97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3"/>
          <w:w w:val="110"/>
          <w:sz w:val="16"/>
          <w:szCs w:val="16"/>
        </w:rPr>
        <w:t>é</w:t>
      </w:r>
      <w:r>
        <w:rPr>
          <w:rFonts w:ascii="Arial" w:cs="Arial" w:eastAsia="Arial" w:hAnsi="Arial"/>
          <w:b/>
          <w:color w:val="414242"/>
          <w:spacing w:val="3"/>
          <w:w w:val="110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1"/>
          <w:w w:val="84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2"/>
          <w:w w:val="105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0"/>
          <w:w w:val="78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26"/>
          <w:w w:val="78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3"/>
          <w:w w:val="95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3"/>
          <w:w w:val="95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95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0"/>
          <w:w w:val="95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26"/>
          <w:w w:val="95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3"/>
          <w:w w:val="95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3"/>
          <w:w w:val="110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2"/>
          <w:w w:val="97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3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108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5"/>
          <w:w w:val="108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3"/>
          <w:w w:val="115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2"/>
          <w:w w:val="91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3"/>
          <w:w w:val="12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0"/>
          <w:w w:val="78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21"/>
          <w:w w:val="78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3"/>
          <w:w w:val="105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3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4"/>
          <w:w w:val="105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3"/>
          <w:w w:val="12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2"/>
          <w:w w:val="90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0"/>
          <w:w w:val="101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5"/>
          <w:w w:val="10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3"/>
          <w:w w:val="12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1"/>
          <w:w w:val="95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2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797B7B"/>
          <w:spacing w:val="0"/>
          <w:w w:val="61"/>
          <w:sz w:val="16"/>
          <w:szCs w:val="16"/>
        </w:rPr>
        <w:t>:</w:t>
      </w:r>
      <w:r>
        <w:rPr>
          <w:rFonts w:ascii="Arial" w:cs="Arial" w:eastAsia="Arial" w:hAnsi="Arial"/>
          <w:b/>
          <w:color w:val="797B7B"/>
          <w:spacing w:val="0"/>
          <w:w w:val="61"/>
          <w:sz w:val="16"/>
          <w:szCs w:val="16"/>
        </w:rPr>
        <w:t> </w:t>
      </w:r>
      <w:r>
        <w:rPr>
          <w:rFonts w:ascii="Arial" w:cs="Arial" w:eastAsia="Arial" w:hAnsi="Arial"/>
          <w:b/>
          <w:color w:val="797B7B"/>
          <w:spacing w:val="29"/>
          <w:w w:val="61"/>
          <w:sz w:val="16"/>
          <w:szCs w:val="16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2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5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6"/>
          <w:w w:val="108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9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B7B"/>
          <w:spacing w:val="4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66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9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os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7999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á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5" w:lineRule="auto"/>
        <w:ind w:hanging="326" w:left="1454" w:right="794"/>
      </w:pPr>
      <w:r>
        <w:rPr>
          <w:rFonts w:ascii="Arial" w:cs="Arial" w:eastAsia="Arial" w:hAnsi="Arial"/>
          <w:b/>
          <w:color w:val="414242"/>
          <w:spacing w:val="3"/>
          <w:w w:val="100"/>
          <w:sz w:val="16"/>
          <w:szCs w:val="16"/>
        </w:rPr>
        <w:t>b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)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b/>
          <w:color w:val="414242"/>
          <w:spacing w:val="3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4"/>
          <w:w w:val="97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2"/>
          <w:w w:val="105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2"/>
          <w:w w:val="90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3"/>
          <w:w w:val="105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0"/>
          <w:w w:val="68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9"/>
          <w:w w:val="68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3"/>
          <w:w w:val="105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3"/>
          <w:w w:val="115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2"/>
          <w:w w:val="114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1"/>
          <w:w w:val="73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3"/>
          <w:w w:val="105"/>
          <w:sz w:val="16"/>
          <w:szCs w:val="16"/>
        </w:rPr>
        <w:t>v</w:t>
      </w:r>
      <w:r>
        <w:rPr>
          <w:rFonts w:ascii="Arial" w:cs="Arial" w:eastAsia="Arial" w:hAnsi="Arial"/>
          <w:b/>
          <w:color w:val="414242"/>
          <w:spacing w:val="3"/>
          <w:w w:val="105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0"/>
          <w:w w:val="73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73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2"/>
          <w:w w:val="87"/>
          <w:sz w:val="16"/>
          <w:szCs w:val="16"/>
        </w:rPr>
        <w:t>f</w:t>
      </w:r>
      <w:r>
        <w:rPr>
          <w:rFonts w:ascii="Arial" w:cs="Arial" w:eastAsia="Arial" w:hAnsi="Arial"/>
          <w:b/>
          <w:color w:val="414242"/>
          <w:spacing w:val="1"/>
          <w:w w:val="84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3"/>
          <w:w w:val="95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3"/>
          <w:w w:val="12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3"/>
          <w:w w:val="105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0"/>
          <w:w w:val="108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5"/>
          <w:w w:val="108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2"/>
          <w:w w:val="90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0"/>
          <w:w w:val="73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9"/>
          <w:w w:val="73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3"/>
          <w:w w:val="105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3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3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2"/>
          <w:w w:val="105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0"/>
          <w:w w:val="105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0"/>
          <w:w w:val="105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0"/>
          <w:w w:val="105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3"/>
          <w:w w:val="105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5"/>
          <w:w w:val="108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3"/>
          <w:w w:val="105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93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3"/>
          <w:w w:val="93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1"/>
          <w:w w:val="73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2"/>
          <w:w w:val="99"/>
          <w:sz w:val="16"/>
          <w:szCs w:val="16"/>
        </w:rPr>
        <w:t>z</w:t>
      </w:r>
      <w:r>
        <w:rPr>
          <w:rFonts w:ascii="Arial" w:cs="Arial" w:eastAsia="Arial" w:hAnsi="Arial"/>
          <w:b/>
          <w:color w:val="414242"/>
          <w:spacing w:val="3"/>
          <w:w w:val="12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3"/>
          <w:w w:val="105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3"/>
          <w:w w:val="115"/>
          <w:sz w:val="16"/>
          <w:szCs w:val="16"/>
        </w:rPr>
        <w:t>o</w:t>
      </w:r>
      <w:r>
        <w:rPr>
          <w:rFonts w:ascii="Arial" w:cs="Arial" w:eastAsia="Arial" w:hAnsi="Arial"/>
          <w:b/>
          <w:color w:val="797B7B"/>
          <w:spacing w:val="0"/>
          <w:w w:val="61"/>
          <w:sz w:val="16"/>
          <w:szCs w:val="16"/>
        </w:rPr>
        <w:t>:</w:t>
      </w:r>
      <w:r>
        <w:rPr>
          <w:rFonts w:ascii="Arial" w:cs="Arial" w:eastAsia="Arial" w:hAnsi="Arial"/>
          <w:b/>
          <w:color w:val="797B7B"/>
          <w:spacing w:val="0"/>
          <w:w w:val="61"/>
          <w:sz w:val="16"/>
          <w:szCs w:val="16"/>
        </w:rPr>
        <w:t> </w:t>
      </w:r>
      <w:r>
        <w:rPr>
          <w:rFonts w:ascii="Arial" w:cs="Arial" w:eastAsia="Arial" w:hAnsi="Arial"/>
          <w:b/>
          <w:color w:val="797B7B"/>
          <w:spacing w:val="13"/>
          <w:w w:val="61"/>
          <w:sz w:val="16"/>
          <w:szCs w:val="16"/>
        </w:rPr>
        <w:t> </w:t>
      </w:r>
      <w:r>
        <w:rPr>
          <w:rFonts w:ascii="Arial" w:cs="Arial" w:eastAsia="Arial" w:hAnsi="Arial"/>
          <w:color w:val="797B7B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42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2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35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39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89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3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39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4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8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8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8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4"/>
          <w:w w:val="8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A7A8A8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7A8A8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A7A8A8"/>
          <w:spacing w:val="8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97999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49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B7B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4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4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6"/>
          <w:w w:val="90"/>
          <w:sz w:val="18"/>
          <w:szCs w:val="18"/>
        </w:rPr>
        <w:t>í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41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41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797B7B"/>
          <w:spacing w:val="0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9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63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3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63"/>
          <w:sz w:val="18"/>
          <w:szCs w:val="18"/>
        </w:rPr>
        <w:t>  </w:t>
      </w:r>
      <w:r>
        <w:rPr>
          <w:rFonts w:ascii="Arial" w:cs="Arial" w:eastAsia="Arial" w:hAnsi="Arial"/>
          <w:color w:val="797B7B"/>
          <w:spacing w:val="0"/>
          <w:w w:val="63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50"/>
          <w:sz w:val="18"/>
          <w:szCs w:val="18"/>
        </w:rPr>
        <w:t>.</w:t>
      </w:r>
      <w:r>
        <w:rPr>
          <w:rFonts w:ascii="Arial" w:cs="Arial" w:eastAsia="Arial" w:hAnsi="Arial"/>
          <w:color w:val="797B7B"/>
          <w:spacing w:val="44"/>
          <w:w w:val="5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8"/>
          <w:w w:val="111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6"/>
          <w:w w:val="111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6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41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4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4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4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39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4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2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2"/>
          <w:w w:val="6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á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l.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4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4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4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B7B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25"/>
          <w:sz w:val="18"/>
          <w:szCs w:val="18"/>
        </w:rPr>
        <w:t>q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797B7B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4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7999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99A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1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4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45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97999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97999A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7999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99A"/>
          <w:spacing w:val="38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3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B7B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é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37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97999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99A"/>
          <w:spacing w:val="3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83"/>
          <w:sz w:val="18"/>
          <w:szCs w:val="18"/>
        </w:rPr>
        <w:t>l,</w:t>
      </w:r>
      <w:r>
        <w:rPr>
          <w:rFonts w:ascii="Arial" w:cs="Arial" w:eastAsia="Arial" w:hAnsi="Arial"/>
          <w:color w:val="797B7B"/>
          <w:spacing w:val="37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os</w:t>
      </w:r>
      <w:r>
        <w:rPr>
          <w:rFonts w:ascii="Arial" w:cs="Arial" w:eastAsia="Arial" w:hAnsi="Arial"/>
          <w:color w:val="797B7B"/>
          <w:spacing w:val="32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83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8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B7B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37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797B7B"/>
          <w:spacing w:val="43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B7B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7A8A8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A7A8A8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9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firstLine="10" w:left="125" w:right="794"/>
      </w:pPr>
      <w:r>
        <w:rPr>
          <w:rFonts w:ascii="Arial" w:cs="Arial" w:eastAsia="Arial" w:hAnsi="Arial"/>
          <w:color w:val="797B7B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2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89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3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31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34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97999A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7999A"/>
          <w:spacing w:val="0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34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á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31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3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62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9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97999A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5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1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á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7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97999A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99A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7999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97999A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797B7B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z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11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15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é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8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A7A8A8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7A8A8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7"/>
          <w:w w:val="111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6"/>
          <w:w w:val="111"/>
          <w:sz w:val="18"/>
          <w:szCs w:val="18"/>
        </w:rPr>
        <w:t>é</w:t>
      </w:r>
      <w:r>
        <w:rPr>
          <w:rFonts w:ascii="Arial" w:cs="Arial" w:eastAsia="Arial" w:hAnsi="Arial"/>
          <w:color w:val="797B7B"/>
          <w:spacing w:val="-2"/>
          <w:w w:val="111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6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1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0" w:lineRule="auto"/>
        <w:ind w:firstLine="5" w:left="130" w:right="786"/>
      </w:pP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1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97999A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14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á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97999A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7999A"/>
          <w:spacing w:val="14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97999A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797B7B"/>
          <w:spacing w:val="18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7999A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97999A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3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ñ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B7B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97999A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97999A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7999A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A7A8A8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1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83"/>
          <w:sz w:val="18"/>
          <w:szCs w:val="18"/>
        </w:rPr>
        <w:t>l,</w:t>
      </w:r>
      <w:r>
        <w:rPr>
          <w:rFonts w:ascii="Arial" w:cs="Arial" w:eastAsia="Arial" w:hAnsi="Arial"/>
          <w:color w:val="797B7B"/>
          <w:spacing w:val="0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0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os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3"/>
          <w:w w:val="94"/>
          <w:sz w:val="18"/>
          <w:szCs w:val="18"/>
        </w:rPr>
        <w:t>z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A7A8A8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7A8A8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A7A8A8"/>
          <w:spacing w:val="11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97999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B7B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B7B"/>
          <w:spacing w:val="4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6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72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94"/>
          <w:sz w:val="18"/>
          <w:szCs w:val="18"/>
        </w:rPr>
        <w:t>x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A7A8A8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A7A8A8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left="134" w:right="794"/>
      </w:pPr>
      <w:r>
        <w:rPr>
          <w:rFonts w:ascii="Arial" w:cs="Arial" w:eastAsia="Arial" w:hAnsi="Arial"/>
          <w:color w:val="797B7B"/>
          <w:spacing w:val="-4"/>
          <w:w w:val="9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9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19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6"/>
          <w:w w:val="90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14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1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62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62"/>
          <w:sz w:val="18"/>
          <w:szCs w:val="18"/>
        </w:rPr>
        <w:t>j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6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797B7B"/>
          <w:spacing w:val="14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2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12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4"/>
          <w:w w:val="112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6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12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2"/>
          <w:sz w:val="18"/>
          <w:szCs w:val="18"/>
        </w:rPr>
        <w:t>ú</w:t>
      </w:r>
      <w:r>
        <w:rPr>
          <w:rFonts w:ascii="Arial" w:cs="Arial" w:eastAsia="Arial" w:hAnsi="Arial"/>
          <w:color w:val="797B7B"/>
          <w:spacing w:val="-6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12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os</w:t>
      </w:r>
      <w:r>
        <w:rPr>
          <w:rFonts w:ascii="Arial" w:cs="Arial" w:eastAsia="Arial" w:hAnsi="Arial"/>
          <w:color w:val="797B7B"/>
          <w:spacing w:val="3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72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97999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6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97999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11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97999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7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7999A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8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39" w:right="787"/>
      </w:pPr>
      <w:r>
        <w:rPr>
          <w:rFonts w:ascii="Arial" w:cs="Arial" w:eastAsia="Arial" w:hAnsi="Arial"/>
          <w:color w:val="797B7B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é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89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3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97999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8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28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8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30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A7A8A8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6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B7B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97999A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7999A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7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83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8"/>
          <w:w w:val="129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97999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6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97999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99A"/>
          <w:spacing w:val="3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8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é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72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7"/>
          <w:w w:val="109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8"/>
          <w:w w:val="109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20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78"/>
          <w:sz w:val="18"/>
          <w:szCs w:val="18"/>
        </w:rPr>
        <w:t>l.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7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0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6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7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89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3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A7A8A8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7A8A8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7A8A8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97999A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7999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6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h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os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9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8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97999A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4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6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12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6"/>
          <w:w w:val="112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1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2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12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97999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97999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1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firstLine="5" w:left="139" w:right="787"/>
      </w:pPr>
      <w:r>
        <w:rPr>
          <w:rFonts w:ascii="Arial" w:cs="Arial" w:eastAsia="Arial" w:hAnsi="Arial"/>
          <w:color w:val="797B7B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72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414242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A7A8A8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A7A8A8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A7A8A8"/>
          <w:spacing w:val="26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0"/>
          <w:sz w:val="18"/>
          <w:szCs w:val="18"/>
        </w:rPr>
        <w:t>í</w:t>
      </w:r>
      <w:r>
        <w:rPr>
          <w:rFonts w:ascii="Arial" w:cs="Arial" w:eastAsia="Arial" w:hAnsi="Arial"/>
          <w:color w:val="797B7B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6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83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83"/>
          <w:sz w:val="18"/>
          <w:szCs w:val="18"/>
        </w:rPr>
        <w:t>  </w:t>
      </w:r>
      <w:r>
        <w:rPr>
          <w:rFonts w:ascii="Arial" w:cs="Arial" w:eastAsia="Arial" w:hAnsi="Arial"/>
          <w:color w:val="797B7B"/>
          <w:spacing w:val="0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84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07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3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9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2"/>
          <w:w w:val="9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6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6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4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6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8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97999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h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é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75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2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A7A8A8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A7A8A8"/>
          <w:spacing w:val="33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8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á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3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3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7999A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7999A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38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7999A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97999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99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é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B7B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99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99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97999A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á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í</w:t>
      </w:r>
      <w:r>
        <w:rPr>
          <w:rFonts w:ascii="Arial" w:cs="Arial" w:eastAsia="Arial" w:hAnsi="Arial"/>
          <w:color w:val="797B7B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A7A8A8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A7A8A8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7A8A8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7999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99A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é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1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75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7A8A8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97999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97B7B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68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68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3"/>
          <w:w w:val="68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h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A7A8A8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A7A8A8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97999A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A7A8A8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7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ind w:left="149" w:right="8154"/>
      </w:pPr>
      <w:r>
        <w:rPr>
          <w:rFonts w:ascii="Arial" w:cs="Arial" w:eastAsia="Arial" w:hAnsi="Arial"/>
          <w:b/>
          <w:color w:val="414242"/>
          <w:spacing w:val="-1"/>
          <w:w w:val="73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2"/>
          <w:w w:val="83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-1"/>
          <w:w w:val="99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3"/>
          <w:w w:val="120"/>
          <w:sz w:val="16"/>
          <w:szCs w:val="16"/>
        </w:rPr>
        <w:t>V</w:t>
      </w:r>
      <w:r>
        <w:rPr>
          <w:rFonts w:ascii="Arial" w:cs="Arial" w:eastAsia="Arial" w:hAnsi="Arial"/>
          <w:b/>
          <w:color w:val="414242"/>
          <w:spacing w:val="-3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1"/>
          <w:w w:val="75"/>
          <w:sz w:val="16"/>
          <w:szCs w:val="16"/>
        </w:rPr>
        <w:t>F</w:t>
      </w:r>
      <w:r>
        <w:rPr>
          <w:rFonts w:ascii="Arial" w:cs="Arial" w:eastAsia="Arial" w:hAnsi="Arial"/>
          <w:b/>
          <w:color w:val="414242"/>
          <w:spacing w:val="-1"/>
          <w:w w:val="88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2"/>
          <w:w w:val="110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2"/>
          <w:w w:val="106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3"/>
          <w:w w:val="119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1"/>
          <w:w w:val="11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2"/>
          <w:w w:val="87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1"/>
          <w:w w:val="80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3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2"/>
          <w:w w:val="87"/>
          <w:sz w:val="16"/>
          <w:szCs w:val="16"/>
        </w:rPr>
        <w:t>S</w:t>
      </w:r>
      <w:r>
        <w:rPr>
          <w:rFonts w:ascii="Arial" w:cs="Arial" w:eastAsia="Arial" w:hAnsi="Arial"/>
          <w:b/>
          <w:color w:val="797B7B"/>
          <w:spacing w:val="0"/>
          <w:w w:val="77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6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49" w:right="2673"/>
      </w:pPr>
      <w:r>
        <w:rPr>
          <w:rFonts w:ascii="Arial" w:cs="Arial" w:eastAsia="Arial" w:hAnsi="Arial"/>
          <w:color w:val="797B7B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89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3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6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97999A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7999A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97999A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A7A8A8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7A8A8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6"/>
          <w:w w:val="108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97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7"/>
          <w:w w:val="97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99A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1"/>
          <w:w w:val="60"/>
          <w:sz w:val="18"/>
          <w:szCs w:val="18"/>
        </w:rPr>
        <w:t>í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7999A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6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73" w:right="6177"/>
        <w:sectPr>
          <w:type w:val="continuous"/>
          <w:pgSz w:h="16460" w:w="11620"/>
          <w:pgMar w:bottom="280" w:left="1440" w:right="0" w:top="1180"/>
        </w:sectPr>
      </w:pPr>
      <w:r>
        <w:rPr>
          <w:rFonts w:ascii="Arial" w:cs="Arial" w:eastAsia="Arial" w:hAnsi="Arial"/>
          <w:color w:val="797B7B"/>
          <w:spacing w:val="0"/>
          <w:w w:val="20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0"/>
          <w:w w:val="20"/>
          <w:sz w:val="18"/>
          <w:szCs w:val="18"/>
        </w:rPr>
        <w:t>    </w:t>
      </w:r>
      <w:r>
        <w:rPr>
          <w:rFonts w:ascii="Arial" w:cs="Arial" w:eastAsia="Arial" w:hAnsi="Arial"/>
          <w:color w:val="797B7B"/>
          <w:spacing w:val="7"/>
          <w:w w:val="20"/>
          <w:sz w:val="18"/>
          <w:szCs w:val="18"/>
        </w:rPr>
        <w:t> </w:t>
      </w:r>
      <w:r>
        <w:rPr>
          <w:rFonts w:ascii="Arial" w:cs="Arial" w:eastAsia="Arial" w:hAnsi="Arial"/>
          <w:color w:val="A7A8A8"/>
          <w:spacing w:val="0"/>
          <w:w w:val="40"/>
          <w:sz w:val="18"/>
          <w:szCs w:val="18"/>
        </w:rPr>
        <w:t>.</w:t>
      </w:r>
      <w:r>
        <w:rPr>
          <w:rFonts w:ascii="Arial" w:cs="Arial" w:eastAsia="Arial" w:hAnsi="Arial"/>
          <w:color w:val="A7A8A8"/>
          <w:spacing w:val="0"/>
          <w:w w:val="40"/>
          <w:sz w:val="18"/>
          <w:szCs w:val="18"/>
        </w:rPr>
        <w:t>                          </w:t>
      </w:r>
      <w:r>
        <w:rPr>
          <w:rFonts w:ascii="Arial" w:cs="Arial" w:eastAsia="Arial" w:hAnsi="Arial"/>
          <w:color w:val="A7A8A8"/>
          <w:spacing w:val="3"/>
          <w:w w:val="4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7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89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3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7999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right"/>
        <w:spacing w:before="90"/>
        <w:ind w:right="8"/>
      </w:pPr>
      <w:r>
        <w:pict>
          <v:shape style="position:absolute;margin-left:0pt;margin-top:0pt;width:581pt;height:823pt;mso-position-horizontal-relative:page;mso-position-vertical-relative:page;z-index:-4216" type="#_x0000_t75">
            <v:imagedata o:title="" r:id="rId22"/>
          </v:shape>
        </w:pict>
      </w:r>
      <w:r>
        <w:rPr>
          <w:rFonts w:ascii="Times New Roman" w:cs="Times New Roman" w:eastAsia="Times New Roman" w:hAnsi="Times New Roman"/>
          <w:color w:val="417BBA"/>
          <w:spacing w:val="0"/>
          <w:w w:val="160"/>
          <w:sz w:val="10"/>
          <w:szCs w:val="10"/>
        </w:rPr>
        <w:t>(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line="200" w:lineRule="exact"/>
        <w:ind w:right="4"/>
      </w:pPr>
      <w:r>
        <w:rPr>
          <w:rFonts w:ascii="Arial" w:cs="Arial" w:eastAsia="Arial" w:hAnsi="Arial"/>
          <w:color w:val="5487BA"/>
          <w:spacing w:val="0"/>
          <w:w w:val="26"/>
          <w:sz w:val="20"/>
          <w:szCs w:val="20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8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0"/>
          <w:szCs w:val="30"/>
        </w:rPr>
        <w:jc w:val="right"/>
        <w:spacing w:line="115" w:lineRule="auto"/>
        <w:ind w:firstLine="518" w:left="9197" w:right="4"/>
      </w:pPr>
      <w:r>
        <w:rPr>
          <w:rFonts w:ascii="Arial" w:cs="Arial" w:eastAsia="Arial" w:hAnsi="Arial"/>
          <w:b/>
          <w:color w:val="417BBA"/>
          <w:spacing w:val="0"/>
          <w:w w:val="65"/>
          <w:sz w:val="22"/>
          <w:szCs w:val="22"/>
        </w:rPr>
        <w:t>L</w:t>
      </w:r>
      <w:r>
        <w:rPr>
          <w:rFonts w:ascii="Arial" w:cs="Arial" w:eastAsia="Arial" w:hAnsi="Arial"/>
          <w:b/>
          <w:color w:val="5487BA"/>
          <w:spacing w:val="-1"/>
          <w:w w:val="65"/>
          <w:sz w:val="22"/>
          <w:szCs w:val="22"/>
        </w:rPr>
        <w:t>E</w:t>
      </w:r>
      <w:r>
        <w:rPr>
          <w:rFonts w:ascii="Arial" w:cs="Arial" w:eastAsia="Arial" w:hAnsi="Arial"/>
          <w:b/>
          <w:color w:val="5487BA"/>
          <w:spacing w:val="0"/>
          <w:w w:val="65"/>
          <w:sz w:val="22"/>
          <w:szCs w:val="22"/>
        </w:rPr>
        <w:t>Z</w:t>
      </w:r>
      <w:r>
        <w:rPr>
          <w:rFonts w:ascii="Arial" w:cs="Arial" w:eastAsia="Arial" w:hAnsi="Arial"/>
          <w:b/>
          <w:color w:val="5487BA"/>
          <w:spacing w:val="0"/>
          <w:w w:val="65"/>
          <w:sz w:val="22"/>
          <w:szCs w:val="22"/>
        </w:rPr>
        <w:t> </w:t>
      </w:r>
      <w:r>
        <w:rPr>
          <w:rFonts w:ascii="Arial" w:cs="Arial" w:eastAsia="Arial" w:hAnsi="Arial"/>
          <w:b/>
          <w:color w:val="5487BA"/>
          <w:spacing w:val="27"/>
          <w:w w:val="65"/>
          <w:sz w:val="22"/>
          <w:szCs w:val="22"/>
        </w:rPr>
        <w:t> </w:t>
      </w:r>
      <w:r>
        <w:rPr>
          <w:rFonts w:ascii="Arial" w:cs="Arial" w:eastAsia="Arial" w:hAnsi="Arial"/>
          <w:b/>
          <w:color w:val="6E879A"/>
          <w:spacing w:val="0"/>
          <w:w w:val="28"/>
          <w:sz w:val="22"/>
          <w:szCs w:val="22"/>
        </w:rPr>
        <w:t>'</w:t>
      </w:r>
      <w:r>
        <w:rPr>
          <w:rFonts w:ascii="Arial" w:cs="Arial" w:eastAsia="Arial" w:hAnsi="Arial"/>
          <w:b/>
          <w:color w:val="6E879A"/>
          <w:spacing w:val="0"/>
          <w:w w:val="28"/>
          <w:sz w:val="22"/>
          <w:szCs w:val="22"/>
        </w:rPr>
        <w:t> </w:t>
      </w:r>
      <w:r>
        <w:rPr>
          <w:rFonts w:ascii="Arial" w:cs="Arial" w:eastAsia="Arial" w:hAnsi="Arial"/>
          <w:b/>
          <w:color w:val="5487BA"/>
          <w:spacing w:val="-1"/>
          <w:w w:val="57"/>
          <w:sz w:val="22"/>
          <w:szCs w:val="22"/>
        </w:rPr>
        <w:t>I</w:t>
      </w:r>
      <w:r>
        <w:rPr>
          <w:rFonts w:ascii="Arial" w:cs="Arial" w:eastAsia="Arial" w:hAnsi="Arial"/>
          <w:b/>
          <w:color w:val="5487BA"/>
          <w:spacing w:val="-3"/>
          <w:w w:val="77"/>
          <w:sz w:val="22"/>
          <w:szCs w:val="22"/>
        </w:rPr>
        <w:t>T</w:t>
      </w:r>
      <w:r>
        <w:rPr>
          <w:rFonts w:ascii="Arial" w:cs="Arial" w:eastAsia="Arial" w:hAnsi="Arial"/>
          <w:b/>
          <w:color w:val="5487BA"/>
          <w:spacing w:val="-3"/>
          <w:w w:val="72"/>
          <w:sz w:val="22"/>
          <w:szCs w:val="22"/>
        </w:rPr>
        <w:t>O</w:t>
      </w:r>
      <w:r>
        <w:rPr>
          <w:rFonts w:ascii="Arial" w:cs="Arial" w:eastAsia="Arial" w:hAnsi="Arial"/>
          <w:b/>
          <w:color w:val="5487BA"/>
          <w:spacing w:val="-4"/>
          <w:w w:val="72"/>
          <w:sz w:val="22"/>
          <w:szCs w:val="22"/>
        </w:rPr>
        <w:t>R</w:t>
      </w:r>
      <w:r>
        <w:rPr>
          <w:rFonts w:ascii="Arial" w:cs="Arial" w:eastAsia="Arial" w:hAnsi="Arial"/>
          <w:b/>
          <w:color w:val="417BBA"/>
          <w:spacing w:val="-4"/>
          <w:w w:val="78"/>
          <w:sz w:val="22"/>
          <w:szCs w:val="22"/>
        </w:rPr>
        <w:t>E</w:t>
      </w:r>
      <w:r>
        <w:rPr>
          <w:rFonts w:ascii="Arial" w:cs="Arial" w:eastAsia="Arial" w:hAnsi="Arial"/>
          <w:b/>
          <w:color w:val="5487BA"/>
          <w:spacing w:val="0"/>
          <w:w w:val="71"/>
          <w:sz w:val="22"/>
          <w:szCs w:val="22"/>
        </w:rPr>
        <w:t>S</w:t>
      </w:r>
      <w:r>
        <w:rPr>
          <w:rFonts w:ascii="Arial" w:cs="Arial" w:eastAsia="Arial" w:hAnsi="Arial"/>
          <w:b/>
          <w:color w:val="5487BA"/>
          <w:spacing w:val="0"/>
          <w:w w:val="100"/>
          <w:sz w:val="22"/>
          <w:szCs w:val="22"/>
        </w:rPr>
        <w:t>   </w:t>
      </w:r>
      <w:r>
        <w:rPr>
          <w:rFonts w:ascii="Arial" w:cs="Arial" w:eastAsia="Arial" w:hAnsi="Arial"/>
          <w:b/>
          <w:color w:val="5487BA"/>
          <w:spacing w:val="-26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i/>
          <w:color w:val="7095BA"/>
          <w:spacing w:val="0"/>
          <w:w w:val="50"/>
          <w:sz w:val="30"/>
          <w:szCs w:val="30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30"/>
          <w:szCs w:val="30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right"/>
        <w:spacing w:line="180" w:lineRule="exact"/>
        <w:ind w:right="44"/>
      </w:pPr>
      <w:r>
        <w:pict>
          <v:shape filled="f" stroked="f" style="position:absolute;margin-left:548.64pt;margin-top:9.06018pt;width:28.011pt;height:28pt;mso-position-horizontal-relative:page;mso-position-vertical-relative:paragraph;z-index:-4215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56"/>
                      <w:szCs w:val="56"/>
                    </w:rPr>
                    <w:jc w:val="left"/>
                    <w:spacing w:line="560" w:lineRule="exact"/>
                    <w:ind w:right="-104"/>
                  </w:pPr>
                  <w:r>
                    <w:rPr>
                      <w:rFonts w:ascii="Times New Roman" w:cs="Times New Roman" w:eastAsia="Times New Roman" w:hAnsi="Times New Roman"/>
                      <w:color w:val="5487BA"/>
                      <w:spacing w:val="3"/>
                      <w:w w:val="34"/>
                      <w:sz w:val="56"/>
                      <w:szCs w:val="56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5B79A1"/>
                      <w:spacing w:val="4"/>
                      <w:w w:val="100"/>
                      <w:sz w:val="56"/>
                      <w:szCs w:val="56"/>
                    </w:rPr>
                    <w:t>w</w:t>
                  </w:r>
                  <w:r>
                    <w:rPr>
                      <w:rFonts w:ascii="Times New Roman" w:cs="Times New Roman" w:eastAsia="Times New Roman" w:hAnsi="Times New Roman"/>
                      <w:color w:val="5B79A1"/>
                      <w:spacing w:val="0"/>
                      <w:w w:val="25"/>
                      <w:sz w:val="56"/>
                      <w:szCs w:val="56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56"/>
                      <w:szCs w:val="56"/>
                    </w:rPr>
                  </w:r>
                </w:p>
              </w:txbxContent>
            </v:textbox>
            <w10:wrap type="none"/>
          </v:shape>
        </w:pict>
      </w:r>
      <w:r>
        <w:pict>
          <v:shape filled="f" stroked="f" style="position:absolute;margin-left:557.28pt;margin-top:2.69569pt;width:23.1539pt;height:17pt;mso-position-horizontal-relative:page;mso-position-vertical-relative:paragraph;z-index:-4214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34"/>
                      <w:szCs w:val="34"/>
                    </w:rPr>
                    <w:jc w:val="left"/>
                    <w:spacing w:line="340" w:lineRule="exact"/>
                    <w:ind w:right="-71"/>
                  </w:pPr>
                  <w:r>
                    <w:rPr>
                      <w:rFonts w:ascii="Arial" w:cs="Arial" w:eastAsia="Arial" w:hAnsi="Arial"/>
                      <w:color w:val="5487BA"/>
                      <w:w w:val="36"/>
                      <w:sz w:val="34"/>
                      <w:szCs w:val="34"/>
                    </w:rPr>
                    <w:t>•</w:t>
                  </w:r>
                  <w:r>
                    <w:rPr>
                      <w:rFonts w:ascii="Arial" w:cs="Arial" w:eastAsia="Arial" w:hAnsi="Arial"/>
                      <w:color w:val="5487BA"/>
                      <w:spacing w:val="-13"/>
                      <w:w w:val="72"/>
                      <w:sz w:val="34"/>
                      <w:szCs w:val="34"/>
                    </w:rPr>
                    <w:t>~</w:t>
                  </w:r>
                  <w:r>
                    <w:rPr>
                      <w:rFonts w:ascii="Arial" w:cs="Arial" w:eastAsia="Arial" w:hAnsi="Arial"/>
                      <w:color w:val="7095BA"/>
                      <w:spacing w:val="0"/>
                      <w:w w:val="116"/>
                      <w:sz w:val="34"/>
                      <w:szCs w:val="34"/>
                    </w:rPr>
                    <w:t>®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34"/>
                      <w:szCs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417BBA"/>
          <w:spacing w:val="-1"/>
          <w:w w:val="70"/>
          <w:position w:val="-1"/>
          <w:sz w:val="22"/>
          <w:szCs w:val="22"/>
        </w:rPr>
        <w:t>C</w:t>
      </w:r>
      <w:r>
        <w:rPr>
          <w:rFonts w:ascii="Arial" w:cs="Arial" w:eastAsia="Arial" w:hAnsi="Arial"/>
          <w:b/>
          <w:color w:val="417BBA"/>
          <w:spacing w:val="-1"/>
          <w:w w:val="70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5487BA"/>
          <w:spacing w:val="-1"/>
          <w:w w:val="70"/>
          <w:position w:val="-1"/>
          <w:sz w:val="22"/>
          <w:szCs w:val="22"/>
        </w:rPr>
        <w:t>A</w:t>
      </w:r>
      <w:r>
        <w:rPr>
          <w:rFonts w:ascii="Arial" w:cs="Arial" w:eastAsia="Arial" w:hAnsi="Arial"/>
          <w:b/>
          <w:color w:val="5487BA"/>
          <w:spacing w:val="-1"/>
          <w:w w:val="70"/>
          <w:position w:val="-1"/>
          <w:sz w:val="22"/>
          <w:szCs w:val="22"/>
        </w:rPr>
        <w:t>D</w:t>
      </w:r>
      <w:r>
        <w:rPr>
          <w:rFonts w:ascii="Arial" w:cs="Arial" w:eastAsia="Arial" w:hAnsi="Arial"/>
          <w:b/>
          <w:color w:val="5487BA"/>
          <w:spacing w:val="-2"/>
          <w:w w:val="70"/>
          <w:position w:val="-1"/>
          <w:sz w:val="22"/>
          <w:szCs w:val="22"/>
        </w:rPr>
        <w:t>O</w:t>
      </w:r>
      <w:r>
        <w:rPr>
          <w:rFonts w:ascii="Arial" w:cs="Arial" w:eastAsia="Arial" w:hAnsi="Arial"/>
          <w:b/>
          <w:color w:val="5487BA"/>
          <w:spacing w:val="0"/>
          <w:w w:val="70"/>
          <w:position w:val="-1"/>
          <w:sz w:val="22"/>
          <w:szCs w:val="22"/>
        </w:rPr>
        <w:t>S</w:t>
      </w:r>
      <w:r>
        <w:rPr>
          <w:rFonts w:ascii="Arial" w:cs="Arial" w:eastAsia="Arial" w:hAnsi="Arial"/>
          <w:b/>
          <w:color w:val="5487BA"/>
          <w:spacing w:val="0"/>
          <w:w w:val="70"/>
          <w:position w:val="-1"/>
          <w:sz w:val="22"/>
          <w:szCs w:val="22"/>
        </w:rPr>
        <w:t>  </w:t>
      </w:r>
      <w:r>
        <w:rPr>
          <w:rFonts w:ascii="Arial" w:cs="Arial" w:eastAsia="Arial" w:hAnsi="Arial"/>
          <w:b/>
          <w:color w:val="5487BA"/>
          <w:spacing w:val="16"/>
          <w:w w:val="70"/>
          <w:position w:val="-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i/>
          <w:color w:val="7095BA"/>
          <w:spacing w:val="-3"/>
          <w:w w:val="76"/>
          <w:position w:val="-1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b/>
          <w:i/>
          <w:color w:val="5487BA"/>
          <w:spacing w:val="-3"/>
          <w:w w:val="105"/>
          <w:position w:val="-1"/>
          <w:sz w:val="16"/>
          <w:szCs w:val="16"/>
        </w:rPr>
        <w:t>;</w:t>
      </w:r>
      <w:r>
        <w:rPr>
          <w:rFonts w:ascii="Times New Roman" w:cs="Times New Roman" w:eastAsia="Times New Roman" w:hAnsi="Times New Roman"/>
          <w:b/>
          <w:i/>
          <w:color w:val="91AAC1"/>
          <w:spacing w:val="0"/>
          <w:w w:val="115"/>
          <w:position w:val="-1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160" w:lineRule="exact"/>
        <w:ind w:left="138" w:right="652"/>
      </w:pPr>
      <w:r>
        <w:rPr>
          <w:rFonts w:ascii="Arial" w:cs="Arial" w:eastAsia="Arial" w:hAnsi="Arial"/>
          <w:b/>
          <w:color w:val="3D3F3F"/>
          <w:spacing w:val="-7"/>
          <w:w w:val="109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9"/>
          <w:w w:val="109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-9"/>
          <w:w w:val="109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-8"/>
          <w:w w:val="109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8"/>
          <w:w w:val="109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8"/>
          <w:w w:val="109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9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1"/>
          <w:w w:val="109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8"/>
          <w:w w:val="109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-8"/>
          <w:w w:val="109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-8"/>
          <w:w w:val="109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-3"/>
          <w:w w:val="109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8"/>
          <w:w w:val="109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-3"/>
          <w:w w:val="109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8"/>
          <w:w w:val="109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-9"/>
          <w:w w:val="109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9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17"/>
          <w:w w:val="109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6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7"/>
          <w:w w:val="109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-7"/>
          <w:w w:val="109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8"/>
          <w:w w:val="109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-9"/>
          <w:w w:val="109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-8"/>
          <w:w w:val="109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8"/>
          <w:w w:val="109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9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-8"/>
          <w:w w:val="109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-8"/>
          <w:w w:val="109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15"/>
          <w:w w:val="109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6"/>
          <w:w w:val="109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7"/>
          <w:w w:val="11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-8"/>
          <w:w w:val="111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-7"/>
          <w:w w:val="11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-9"/>
          <w:w w:val="119"/>
          <w:sz w:val="16"/>
          <w:szCs w:val="16"/>
        </w:rPr>
        <w:t>Ó</w:t>
      </w:r>
      <w:r>
        <w:rPr>
          <w:rFonts w:ascii="Arial" w:cs="Arial" w:eastAsia="Arial" w:hAnsi="Arial"/>
          <w:b/>
          <w:color w:val="3D3F3F"/>
          <w:spacing w:val="-8"/>
          <w:w w:val="107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-3"/>
          <w:w w:val="115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7"/>
          <w:w w:val="11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-8"/>
          <w:w w:val="111"/>
          <w:sz w:val="16"/>
          <w:szCs w:val="16"/>
        </w:rPr>
        <w:t>O</w:t>
      </w:r>
      <w:r>
        <w:rPr>
          <w:rFonts w:ascii="Arial" w:cs="Arial" w:eastAsia="Arial" w:hAnsi="Arial"/>
          <w:b/>
          <w:color w:val="757575"/>
          <w:spacing w:val="0"/>
          <w:w w:val="80"/>
          <w:sz w:val="16"/>
          <w:szCs w:val="16"/>
        </w:rPr>
        <w:t>,</w:t>
      </w:r>
      <w:r>
        <w:rPr>
          <w:rFonts w:ascii="Arial" w:cs="Arial" w:eastAsia="Arial" w:hAnsi="Arial"/>
          <w:b/>
          <w:color w:val="757575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757575"/>
          <w:spacing w:val="-1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6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8"/>
          <w:w w:val="107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-7"/>
          <w:w w:val="115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-7"/>
          <w:w w:val="115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-6"/>
          <w:w w:val="105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9"/>
          <w:w w:val="115"/>
          <w:sz w:val="16"/>
          <w:szCs w:val="16"/>
        </w:rPr>
        <w:t>O</w:t>
      </w:r>
      <w:r>
        <w:rPr>
          <w:rFonts w:ascii="Arial" w:cs="Arial" w:eastAsia="Arial" w:hAnsi="Arial"/>
          <w:b/>
          <w:color w:val="646464"/>
          <w:spacing w:val="0"/>
          <w:w w:val="80"/>
          <w:sz w:val="16"/>
          <w:szCs w:val="16"/>
        </w:rPr>
        <w:t>,</w:t>
      </w:r>
      <w:r>
        <w:rPr>
          <w:rFonts w:ascii="Arial" w:cs="Arial" w:eastAsia="Arial" w:hAnsi="Arial"/>
          <w:b/>
          <w:color w:val="646464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10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-15"/>
          <w:w w:val="110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-9"/>
          <w:w w:val="11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2"/>
          <w:w w:val="11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8"/>
          <w:w w:val="110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-10"/>
          <w:w w:val="110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15"/>
          <w:w w:val="11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b/>
          <w:color w:val="3D3F3F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7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-8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-2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4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"/>
          <w:w w:val="69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8"/>
          <w:w w:val="115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-9"/>
          <w:w w:val="115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-7"/>
          <w:w w:val="106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-7"/>
          <w:w w:val="120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-6"/>
          <w:w w:val="105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7"/>
          <w:w w:val="110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6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6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646464"/>
          <w:spacing w:val="-2"/>
          <w:w w:val="100"/>
          <w:sz w:val="16"/>
          <w:szCs w:val="16"/>
        </w:rPr>
        <w:t>.</w:t>
      </w:r>
      <w:r>
        <w:rPr>
          <w:rFonts w:ascii="Arial" w:cs="Arial" w:eastAsia="Arial" w:hAnsi="Arial"/>
          <w:b/>
          <w:color w:val="3D3F3F"/>
          <w:spacing w:val="-8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646464"/>
          <w:spacing w:val="-3"/>
          <w:w w:val="100"/>
          <w:sz w:val="16"/>
          <w:szCs w:val="16"/>
        </w:rPr>
        <w:t>.</w:t>
      </w:r>
      <w:r>
        <w:rPr>
          <w:rFonts w:ascii="Arial" w:cs="Arial" w:eastAsia="Arial" w:hAnsi="Arial"/>
          <w:b/>
          <w:color w:val="3D3F3F"/>
          <w:spacing w:val="-7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757575"/>
          <w:spacing w:val="0"/>
          <w:w w:val="100"/>
          <w:sz w:val="16"/>
          <w:szCs w:val="16"/>
        </w:rPr>
        <w:t>.</w:t>
      </w:r>
      <w:r>
        <w:rPr>
          <w:rFonts w:ascii="Arial" w:cs="Arial" w:eastAsia="Arial" w:hAnsi="Arial"/>
          <w:b/>
          <w:color w:val="757575"/>
          <w:spacing w:val="0"/>
          <w:w w:val="100"/>
          <w:sz w:val="16"/>
          <w:szCs w:val="16"/>
        </w:rPr>
        <w:t>                    </w:t>
      </w:r>
      <w:r>
        <w:rPr>
          <w:rFonts w:ascii="Arial" w:cs="Arial" w:eastAsia="Arial" w:hAnsi="Arial"/>
          <w:b/>
          <w:color w:val="757575"/>
          <w:spacing w:val="3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5487BA"/>
          <w:spacing w:val="-1"/>
          <w:w w:val="97"/>
          <w:sz w:val="18"/>
          <w:szCs w:val="18"/>
        </w:rPr>
        <w:t>$</w:t>
      </w:r>
      <w:r>
        <w:rPr>
          <w:rFonts w:ascii="Arial" w:cs="Arial" w:eastAsia="Arial" w:hAnsi="Arial"/>
          <w:b/>
          <w:color w:val="2A4985"/>
          <w:spacing w:val="0"/>
          <w:w w:val="87"/>
          <w:sz w:val="18"/>
          <w:szCs w:val="18"/>
        </w:rPr>
        <w:t>,</w:t>
      </w:r>
      <w:r>
        <w:rPr>
          <w:rFonts w:ascii="Arial" w:cs="Arial" w:eastAsia="Arial" w:hAnsi="Arial"/>
          <w:b/>
          <w:color w:val="417BBA"/>
          <w:spacing w:val="0"/>
          <w:w w:val="85"/>
          <w:sz w:val="18"/>
          <w:szCs w:val="18"/>
        </w:rPr>
        <w:t>L,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before="74"/>
        <w:ind w:left="134" w:right="607"/>
      </w:pP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H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j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f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í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ó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3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2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92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2"/>
          <w:w w:val="11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74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j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2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95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"/>
          <w:w w:val="97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2"/>
          <w:w w:val="11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74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525252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2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82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82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8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8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82"/>
          <w:sz w:val="16"/>
          <w:szCs w:val="16"/>
        </w:rPr>
        <w:t>3</w:t>
      </w:r>
      <w:r>
        <w:rPr>
          <w:rFonts w:ascii="Arial" w:cs="Arial" w:eastAsia="Arial" w:hAnsi="Arial"/>
          <w:b/>
          <w:color w:val="3D3F3F"/>
          <w:spacing w:val="0"/>
          <w:w w:val="82"/>
          <w:sz w:val="16"/>
          <w:szCs w:val="16"/>
        </w:rPr>
        <w:t>1</w:t>
      </w:r>
      <w:r>
        <w:rPr>
          <w:rFonts w:ascii="Arial" w:cs="Arial" w:eastAsia="Arial" w:hAnsi="Arial"/>
          <w:b/>
          <w:color w:val="3D3F3F"/>
          <w:spacing w:val="0"/>
          <w:w w:val="8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5"/>
          <w:w w:val="8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b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0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                                   </w:t>
      </w:r>
      <w:r>
        <w:rPr>
          <w:rFonts w:ascii="Arial" w:cs="Arial" w:eastAsia="Arial" w:hAnsi="Arial"/>
          <w:b/>
          <w:color w:val="3D3F3F"/>
          <w:spacing w:val="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77A7AF"/>
          <w:spacing w:val="-19"/>
          <w:w w:val="64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7095BA"/>
          <w:spacing w:val="0"/>
          <w:w w:val="80"/>
          <w:position w:val="8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b/>
          <w:color w:val="5487BA"/>
          <w:spacing w:val="-63"/>
          <w:w w:val="131"/>
          <w:position w:val="8"/>
          <w:sz w:val="20"/>
          <w:szCs w:val="20"/>
        </w:rPr>
        <w:t>t</w:t>
      </w:r>
      <w:r>
        <w:rPr>
          <w:rFonts w:ascii="Arial" w:cs="Arial" w:eastAsia="Arial" w:hAnsi="Arial"/>
          <w:b/>
          <w:color w:val="4962B1"/>
          <w:spacing w:val="-277"/>
          <w:w w:val="487"/>
          <w:position w:val="0"/>
          <w:sz w:val="16"/>
          <w:szCs w:val="16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79" w:line="200" w:lineRule="exact"/>
        <w:ind w:hanging="341" w:left="1780" w:right="780"/>
      </w:pP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5"/>
          <w:sz w:val="18"/>
          <w:szCs w:val="18"/>
        </w:rPr>
        <w:t>)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  </w:t>
      </w:r>
      <w:r>
        <w:rPr>
          <w:rFonts w:ascii="Arial" w:cs="Arial" w:eastAsia="Arial" w:hAnsi="Arial"/>
          <w:color w:val="757575"/>
          <w:spacing w:val="-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88"/>
          <w:sz w:val="18"/>
          <w:szCs w:val="18"/>
        </w:rPr>
        <w:t>D</w:t>
      </w:r>
      <w:r>
        <w:rPr>
          <w:rFonts w:ascii="Arial" w:cs="Arial" w:eastAsia="Arial" w:hAnsi="Arial"/>
          <w:color w:val="646464"/>
          <w:spacing w:val="-5"/>
          <w:w w:val="120"/>
          <w:sz w:val="18"/>
          <w:szCs w:val="18"/>
        </w:rPr>
        <w:t>é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87878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7878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á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439"/>
      </w:pP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0"/>
          <w:w w:val="67"/>
          <w:sz w:val="18"/>
          <w:szCs w:val="18"/>
        </w:rPr>
        <w:t>)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 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8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é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64646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2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83"/>
          <w:sz w:val="18"/>
          <w:szCs w:val="18"/>
        </w:rPr>
        <w:t>l.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8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left="119" w:right="772"/>
      </w:pPr>
      <w:r>
        <w:rPr>
          <w:rFonts w:ascii="Arial" w:cs="Arial" w:eastAsia="Arial" w:hAnsi="Arial"/>
          <w:color w:val="757575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7878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57575"/>
          <w:spacing w:val="-9"/>
          <w:w w:val="103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97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97"/>
          <w:sz w:val="18"/>
          <w:szCs w:val="18"/>
        </w:rPr>
        <w:t>s</w:t>
      </w:r>
      <w:r>
        <w:rPr>
          <w:rFonts w:ascii="Arial" w:cs="Arial" w:eastAsia="Arial" w:hAnsi="Arial"/>
          <w:color w:val="64646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64646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646464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64646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64646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firstLine="5" w:left="119" w:right="773"/>
      </w:pPr>
      <w:r>
        <w:rPr>
          <w:rFonts w:ascii="Arial" w:cs="Arial" w:eastAsia="Arial" w:hAnsi="Arial"/>
          <w:color w:val="757575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é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v</w:t>
      </w:r>
      <w:r>
        <w:rPr>
          <w:rFonts w:ascii="Arial" w:cs="Arial" w:eastAsia="Arial" w:hAnsi="Arial"/>
          <w:color w:val="646464"/>
          <w:spacing w:val="-5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09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9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2"/>
          <w:w w:val="109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646464"/>
          <w:spacing w:val="-2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0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ñ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979797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87878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646464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é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7878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8"/>
          <w:sz w:val="18"/>
          <w:szCs w:val="18"/>
        </w:rPr>
        <w:t>l.</w:t>
      </w:r>
      <w:r>
        <w:rPr>
          <w:rFonts w:ascii="Arial" w:cs="Arial" w:eastAsia="Arial" w:hAnsi="Arial"/>
          <w:color w:val="757575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757575"/>
          <w:spacing w:val="0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97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7"/>
          <w:w w:val="97"/>
          <w:sz w:val="18"/>
          <w:szCs w:val="18"/>
        </w:rPr>
        <w:t>z</w:t>
      </w:r>
      <w:r>
        <w:rPr>
          <w:rFonts w:ascii="Arial" w:cs="Arial" w:eastAsia="Arial" w:hAnsi="Arial"/>
          <w:color w:val="757575"/>
          <w:spacing w:val="0"/>
          <w:w w:val="97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7"/>
          <w:w w:val="97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3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13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0"/>
          <w:w w:val="113"/>
          <w:sz w:val="18"/>
          <w:szCs w:val="18"/>
        </w:rPr>
        <w:t>r</w:t>
      </w:r>
      <w:r>
        <w:rPr>
          <w:rFonts w:ascii="Arial" w:cs="Arial" w:eastAsia="Arial" w:hAnsi="Arial"/>
          <w:color w:val="878787"/>
          <w:spacing w:val="-8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ACAEAE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CAEAE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0"/>
          <w:w w:val="83"/>
          <w:sz w:val="18"/>
          <w:szCs w:val="18"/>
        </w:rPr>
        <w:t>l.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5" w:lineRule="auto"/>
        <w:ind w:left="114" w:right="782"/>
      </w:pPr>
      <w:r>
        <w:rPr>
          <w:rFonts w:ascii="Arial" w:cs="Arial" w:eastAsia="Arial" w:hAnsi="Arial"/>
          <w:color w:val="757575"/>
          <w:spacing w:val="-3"/>
          <w:w w:val="79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9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79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525252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64646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3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7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57575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40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3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525252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3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646464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4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646464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27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z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2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31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646464"/>
          <w:spacing w:val="-4"/>
          <w:w w:val="110"/>
          <w:sz w:val="18"/>
          <w:szCs w:val="18"/>
        </w:rPr>
        <w:t>é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7878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7"/>
          <w:w w:val="111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é</w:t>
      </w:r>
      <w:r>
        <w:rPr>
          <w:rFonts w:ascii="Arial" w:cs="Arial" w:eastAsia="Arial" w:hAnsi="Arial"/>
          <w:color w:val="757575"/>
          <w:spacing w:val="-2"/>
          <w:w w:val="111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6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9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7979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64646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7878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7878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4646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-6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7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78787"/>
          <w:spacing w:val="15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á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fo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7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7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12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64646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or</w:t>
      </w:r>
      <w:r>
        <w:rPr>
          <w:rFonts w:ascii="Arial" w:cs="Arial" w:eastAsia="Arial" w:hAnsi="Arial"/>
          <w:color w:val="757575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8"/>
          <w:sz w:val="18"/>
          <w:szCs w:val="18"/>
        </w:rPr>
        <w:t>l.</w:t>
      </w:r>
      <w:r>
        <w:rPr>
          <w:rFonts w:ascii="Arial" w:cs="Arial" w:eastAsia="Arial" w:hAnsi="Arial"/>
          <w:color w:val="757575"/>
          <w:spacing w:val="18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8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t</w:t>
      </w:r>
      <w:r>
        <w:rPr>
          <w:rFonts w:ascii="Arial" w:cs="Arial" w:eastAsia="Arial" w:hAnsi="Arial"/>
          <w:color w:val="878787"/>
          <w:spacing w:val="-2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8"/>
          <w:sz w:val="18"/>
          <w:szCs w:val="18"/>
        </w:rPr>
        <w:t>ú</w:t>
      </w:r>
      <w:r>
        <w:rPr>
          <w:rFonts w:ascii="Arial" w:cs="Arial" w:eastAsia="Arial" w:hAnsi="Arial"/>
          <w:color w:val="757575"/>
          <w:spacing w:val="-5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3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8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á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2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7878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7878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646464"/>
          <w:spacing w:val="-4"/>
          <w:w w:val="105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7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ind w:left="114" w:right="6245"/>
      </w:pPr>
      <w:r>
        <w:rPr>
          <w:rFonts w:ascii="Arial" w:cs="Arial" w:eastAsia="Arial" w:hAnsi="Arial"/>
          <w:b/>
          <w:color w:val="3D3F3F"/>
          <w:spacing w:val="-7"/>
          <w:w w:val="11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-9"/>
          <w:w w:val="123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-6"/>
          <w:w w:val="88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7"/>
          <w:w w:val="93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5"/>
          <w:w w:val="86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8"/>
          <w:w w:val="115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-9"/>
          <w:w w:val="124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-2"/>
          <w:w w:val="103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9"/>
          <w:w w:val="127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-7"/>
          <w:w w:val="11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-5"/>
          <w:w w:val="86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76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7"/>
          <w:w w:val="115"/>
          <w:sz w:val="16"/>
          <w:szCs w:val="16"/>
        </w:rPr>
        <w:t>V</w:t>
      </w:r>
      <w:r>
        <w:rPr>
          <w:rFonts w:ascii="Arial" w:cs="Arial" w:eastAsia="Arial" w:hAnsi="Arial"/>
          <w:b/>
          <w:color w:val="3D3F3F"/>
          <w:spacing w:val="-8"/>
          <w:w w:val="115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-4"/>
          <w:w w:val="78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-9"/>
          <w:w w:val="119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-6"/>
          <w:w w:val="88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7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-5"/>
          <w:w w:val="89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-2"/>
          <w:w w:val="92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8"/>
          <w:w w:val="120"/>
          <w:sz w:val="16"/>
          <w:szCs w:val="16"/>
        </w:rPr>
        <w:t>V</w:t>
      </w:r>
      <w:r>
        <w:rPr>
          <w:rFonts w:ascii="Arial" w:cs="Arial" w:eastAsia="Arial" w:hAnsi="Arial"/>
          <w:b/>
          <w:color w:val="3D3F3F"/>
          <w:spacing w:val="-7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76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5"/>
          <w:w w:val="81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-9"/>
          <w:w w:val="123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79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6"/>
          <w:w w:val="97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85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10"/>
          <w:w w:val="85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-5"/>
          <w:w w:val="8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6"/>
          <w:w w:val="88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2"/>
          <w:w w:val="103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9"/>
          <w:w w:val="127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-6"/>
          <w:w w:val="84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0"/>
          <w:w w:val="119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4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3" w:lineRule="auto"/>
        <w:ind w:firstLine="5" w:left="110" w:right="791"/>
      </w:pP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9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1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19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3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-2"/>
          <w:w w:val="113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13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13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8"/>
          <w:w w:val="113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3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7878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9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66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85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3"/>
          <w:w w:val="8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78787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14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78787"/>
          <w:spacing w:val="-1"/>
          <w:w w:val="70"/>
          <w:sz w:val="18"/>
          <w:szCs w:val="18"/>
        </w:rPr>
        <w:t>í</w:t>
      </w:r>
      <w:r>
        <w:rPr>
          <w:rFonts w:ascii="Arial" w:cs="Arial" w:eastAsia="Arial" w:hAnsi="Arial"/>
          <w:color w:val="646464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646464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78787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7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83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i</w:t>
      </w:r>
      <w:r>
        <w:rPr>
          <w:rFonts w:ascii="Arial" w:cs="Arial" w:eastAsia="Arial" w:hAnsi="Arial"/>
          <w:color w:val="87878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0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8"/>
          <w:w w:val="11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70"/>
          <w:sz w:val="18"/>
          <w:szCs w:val="18"/>
        </w:rPr>
        <w:t>í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7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87878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13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á</w:t>
      </w:r>
      <w:r>
        <w:rPr>
          <w:rFonts w:ascii="Arial" w:cs="Arial" w:eastAsia="Arial" w:hAnsi="Arial"/>
          <w:color w:val="87878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7878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é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21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2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2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78787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8"/>
          <w:w w:val="109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09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09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25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6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2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646464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2" w:lineRule="auto"/>
        <w:ind w:firstLine="10" w:left="105" w:right="787"/>
      </w:pPr>
      <w:r>
        <w:rPr>
          <w:rFonts w:ascii="Arial" w:cs="Arial" w:eastAsia="Arial" w:hAnsi="Arial"/>
          <w:color w:val="757575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78787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8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8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7878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646464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é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64646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78787"/>
          <w:spacing w:val="18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646464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64646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1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4"/>
          <w:w w:val="95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5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18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1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7878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1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646464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64646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ACAEAE"/>
          <w:spacing w:val="0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ACAEAE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CAEAE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7878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3"/>
          <w:sz w:val="18"/>
          <w:szCs w:val="18"/>
        </w:rPr>
        <w:t>ra</w:t>
      </w:r>
      <w:r>
        <w:rPr>
          <w:rFonts w:ascii="Arial" w:cs="Arial" w:eastAsia="Arial" w:hAnsi="Arial"/>
          <w:color w:val="757575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46464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2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57575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2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2"/>
          <w:sz w:val="18"/>
          <w:szCs w:val="18"/>
        </w:rPr>
        <w:t>t</w:t>
      </w:r>
      <w:r>
        <w:rPr>
          <w:rFonts w:ascii="Arial" w:cs="Arial" w:eastAsia="Arial" w:hAnsi="Arial"/>
          <w:color w:val="878787"/>
          <w:spacing w:val="-2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646464"/>
          <w:spacing w:val="-6"/>
          <w:w w:val="112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0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5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878787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7979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87878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os</w:t>
      </w:r>
      <w:r>
        <w:rPr>
          <w:rFonts w:ascii="Arial" w:cs="Arial" w:eastAsia="Arial" w:hAnsi="Arial"/>
          <w:color w:val="757575"/>
          <w:spacing w:val="-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78787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7878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4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878787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5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87878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7878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9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5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9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9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4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646464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9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6" w:lineRule="auto"/>
        <w:ind w:left="110" w:right="798"/>
      </w:pPr>
      <w:r>
        <w:rPr>
          <w:rFonts w:ascii="Arial" w:cs="Arial" w:eastAsia="Arial" w:hAnsi="Arial"/>
          <w:color w:val="757575"/>
          <w:spacing w:val="-3"/>
          <w:w w:val="79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9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0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-4"/>
          <w:w w:val="117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12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64646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7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97979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ACAEAE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CAEAE"/>
          <w:spacing w:val="11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78787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7979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64646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64646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646464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78787"/>
          <w:spacing w:val="0"/>
          <w:w w:val="94"/>
          <w:sz w:val="18"/>
          <w:szCs w:val="18"/>
        </w:rPr>
        <w:t>l</w:t>
      </w:r>
      <w:r>
        <w:rPr>
          <w:rFonts w:ascii="Arial" w:cs="Arial" w:eastAsia="Arial" w:hAnsi="Arial"/>
          <w:color w:val="878787"/>
          <w:spacing w:val="-3"/>
          <w:w w:val="94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4646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7878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94"/>
          <w:sz w:val="18"/>
          <w:szCs w:val="18"/>
        </w:rPr>
        <w:t>z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7878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8"/>
          <w:sz w:val="18"/>
          <w:szCs w:val="18"/>
        </w:rPr>
        <w:t>é</w:t>
      </w:r>
      <w:r>
        <w:rPr>
          <w:rFonts w:ascii="Arial" w:cs="Arial" w:eastAsia="Arial" w:hAnsi="Arial"/>
          <w:color w:val="757575"/>
          <w:spacing w:val="-3"/>
          <w:w w:val="9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98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98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0"/>
          <w:w w:val="98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64646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75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46464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64646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0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4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left="114" w:right="799"/>
      </w:pPr>
      <w:r>
        <w:rPr>
          <w:rFonts w:ascii="Arial" w:cs="Arial" w:eastAsia="Arial" w:hAnsi="Arial"/>
          <w:color w:val="757575"/>
          <w:spacing w:val="-3"/>
          <w:w w:val="84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84"/>
          <w:sz w:val="18"/>
          <w:szCs w:val="18"/>
        </w:rPr>
        <w:t>as</w:t>
      </w:r>
      <w:r>
        <w:rPr>
          <w:rFonts w:ascii="Arial" w:cs="Arial" w:eastAsia="Arial" w:hAnsi="Arial"/>
          <w:color w:val="757575"/>
          <w:spacing w:val="0"/>
          <w:w w:val="84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1"/>
          <w:w w:val="84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1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7878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97979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8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8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57575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3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2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5757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8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64646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78787"/>
          <w:spacing w:val="-1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757575"/>
          <w:spacing w:val="0"/>
          <w:w w:val="92"/>
          <w:sz w:val="18"/>
          <w:szCs w:val="18"/>
        </w:rPr>
        <w:t>as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á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94"/>
          <w:sz w:val="18"/>
          <w:szCs w:val="18"/>
        </w:rPr>
        <w:t>x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7979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5" w:lineRule="auto"/>
        <w:ind w:firstLine="5" w:left="110" w:right="790"/>
      </w:pPr>
      <w:r>
        <w:rPr>
          <w:rFonts w:ascii="Arial" w:cs="Arial" w:eastAsia="Arial" w:hAnsi="Arial"/>
          <w:color w:val="757575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78787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4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2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8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6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75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79797"/>
          <w:spacing w:val="0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87878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ACAEAE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ACAEAE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CAEAE"/>
          <w:spacing w:val="-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8"/>
          <w:w w:val="129"/>
          <w:sz w:val="18"/>
          <w:szCs w:val="18"/>
        </w:rPr>
        <w:t>t</w:t>
      </w:r>
      <w:r>
        <w:rPr>
          <w:rFonts w:ascii="Arial" w:cs="Arial" w:eastAsia="Arial" w:hAnsi="Arial"/>
          <w:color w:val="97979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é</w:t>
      </w:r>
      <w:r>
        <w:rPr>
          <w:rFonts w:ascii="Arial" w:cs="Arial" w:eastAsia="Arial" w:hAnsi="Arial"/>
          <w:color w:val="87878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87878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57575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87878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7979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-1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78787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7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64646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99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99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99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99"/>
          <w:sz w:val="18"/>
          <w:szCs w:val="18"/>
        </w:rPr>
        <w:t>á</w:t>
      </w:r>
      <w:r>
        <w:rPr>
          <w:rFonts w:ascii="Arial" w:cs="Arial" w:eastAsia="Arial" w:hAnsi="Arial"/>
          <w:color w:val="757575"/>
          <w:spacing w:val="5"/>
          <w:w w:val="99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2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78787"/>
          <w:spacing w:val="-4"/>
          <w:w w:val="105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7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8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0"/>
          <w:w w:val="68"/>
          <w:sz w:val="18"/>
          <w:szCs w:val="18"/>
        </w:rPr>
        <w:t>i</w:t>
      </w:r>
      <w:r>
        <w:rPr>
          <w:rFonts w:ascii="Arial" w:cs="Arial" w:eastAsia="Arial" w:hAnsi="Arial"/>
          <w:color w:val="878787"/>
          <w:spacing w:val="21"/>
          <w:w w:val="68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78787"/>
          <w:spacing w:val="-2"/>
          <w:w w:val="113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646464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2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78787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646464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646464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46464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4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6" w:lineRule="auto"/>
        <w:ind w:firstLine="5" w:left="110" w:right="785"/>
      </w:pPr>
      <w:r>
        <w:rPr>
          <w:rFonts w:ascii="Arial" w:cs="Arial" w:eastAsia="Arial" w:hAnsi="Arial"/>
          <w:color w:val="757575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é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7878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7878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78787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92"/>
          <w:sz w:val="18"/>
          <w:szCs w:val="18"/>
        </w:rPr>
        <w:t>os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7878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0"/>
          <w:w w:val="86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33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878787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7878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78787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o</w:t>
      </w:r>
      <w:r>
        <w:rPr>
          <w:rFonts w:ascii="Arial" w:cs="Arial" w:eastAsia="Arial" w:hAnsi="Arial"/>
          <w:color w:val="87878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78787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7878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7878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7878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3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3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7878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7878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3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97979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4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38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3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38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é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3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78787"/>
          <w:spacing w:val="-5"/>
          <w:w w:val="117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64646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7979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7"/>
          <w:w w:val="109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8"/>
          <w:w w:val="109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646464"/>
          <w:spacing w:val="-2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4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46464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78"/>
          <w:sz w:val="18"/>
          <w:szCs w:val="18"/>
        </w:rPr>
        <w:t>l.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ind w:left="114" w:right="2616"/>
      </w:pPr>
      <w:r>
        <w:rPr>
          <w:rFonts w:ascii="Arial" w:cs="Arial" w:eastAsia="Arial" w:hAnsi="Arial"/>
          <w:b/>
          <w:color w:val="3D3F3F"/>
          <w:spacing w:val="-7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-7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2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5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-5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6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2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-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5"/>
          <w:w w:val="72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9"/>
          <w:w w:val="122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-6"/>
          <w:w w:val="91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-4"/>
          <w:w w:val="83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-5"/>
          <w:w w:val="86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7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-7"/>
          <w:w w:val="106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-9"/>
          <w:w w:val="123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76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4"/>
          <w:w w:val="76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-8"/>
          <w:w w:val="119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-6"/>
          <w:w w:val="84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0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4"/>
          <w:w w:val="74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74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26"/>
          <w:w w:val="74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5"/>
          <w:w w:val="79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5"/>
          <w:w w:val="86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9"/>
          <w:w w:val="119"/>
          <w:sz w:val="16"/>
          <w:szCs w:val="16"/>
        </w:rPr>
        <w:t>G</w:t>
      </w:r>
      <w:r>
        <w:rPr>
          <w:rFonts w:ascii="Arial" w:cs="Arial" w:eastAsia="Arial" w:hAnsi="Arial"/>
          <w:b/>
          <w:color w:val="3D3F3F"/>
          <w:spacing w:val="-2"/>
          <w:w w:val="103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5"/>
          <w:w w:val="86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-5"/>
          <w:w w:val="89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-6"/>
          <w:w w:val="84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0"/>
          <w:w w:val="111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5"/>
          <w:w w:val="86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86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1"/>
          <w:w w:val="86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3"/>
          <w:w w:val="62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06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5"/>
          <w:w w:val="75"/>
          <w:sz w:val="16"/>
          <w:szCs w:val="16"/>
        </w:rPr>
        <w:t>B</w:t>
      </w:r>
      <w:r>
        <w:rPr>
          <w:rFonts w:ascii="Arial" w:cs="Arial" w:eastAsia="Arial" w:hAnsi="Arial"/>
          <w:b/>
          <w:color w:val="3D3F3F"/>
          <w:spacing w:val="-8"/>
          <w:w w:val="119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-5"/>
          <w:w w:val="92"/>
          <w:sz w:val="16"/>
          <w:szCs w:val="16"/>
        </w:rPr>
        <w:t>J</w:t>
      </w:r>
      <w:r>
        <w:rPr>
          <w:rFonts w:ascii="Arial" w:cs="Arial" w:eastAsia="Arial" w:hAnsi="Arial"/>
          <w:b/>
          <w:color w:val="3D3F3F"/>
          <w:spacing w:val="0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5"/>
          <w:w w:val="86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86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6"/>
          <w:w w:val="86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6"/>
          <w:w w:val="10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-8"/>
          <w:w w:val="115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0"/>
          <w:w w:val="93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-7"/>
          <w:w w:val="93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7"/>
          <w:w w:val="115"/>
          <w:sz w:val="16"/>
          <w:szCs w:val="16"/>
        </w:rPr>
        <w:t>V</w:t>
      </w:r>
      <w:r>
        <w:rPr>
          <w:rFonts w:ascii="Arial" w:cs="Arial" w:eastAsia="Arial" w:hAnsi="Arial"/>
          <w:b/>
          <w:color w:val="3D3F3F"/>
          <w:spacing w:val="-9"/>
          <w:w w:val="119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81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4"/>
          <w:w w:val="73"/>
          <w:sz w:val="16"/>
          <w:szCs w:val="16"/>
        </w:rPr>
        <w:t>F</w:t>
      </w:r>
      <w:r>
        <w:rPr>
          <w:rFonts w:ascii="Arial" w:cs="Arial" w:eastAsia="Arial" w:hAnsi="Arial"/>
          <w:b/>
          <w:color w:val="3D3F3F"/>
          <w:spacing w:val="-2"/>
          <w:w w:val="92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7"/>
          <w:w w:val="11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-9"/>
          <w:w w:val="124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-7"/>
          <w:w w:val="106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-9"/>
          <w:w w:val="128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-2"/>
          <w:w w:val="103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6"/>
          <w:w w:val="9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6"/>
          <w:w w:val="88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9"/>
          <w:w w:val="115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81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72"/>
          <w:sz w:val="18"/>
          <w:szCs w:val="18"/>
        </w:rPr>
        <w:t>Y</w:t>
      </w:r>
      <w:r>
        <w:rPr>
          <w:rFonts w:ascii="Arial" w:cs="Arial" w:eastAsia="Arial" w:hAnsi="Arial"/>
          <w:b/>
          <w:color w:val="3D3F3F"/>
          <w:spacing w:val="31"/>
          <w:w w:val="72"/>
          <w:sz w:val="18"/>
          <w:szCs w:val="18"/>
        </w:rPr>
        <w:t> </w:t>
      </w:r>
      <w:r>
        <w:rPr>
          <w:rFonts w:ascii="Arial" w:cs="Arial" w:eastAsia="Arial" w:hAnsi="Arial"/>
          <w:b/>
          <w:color w:val="3D3F3F"/>
          <w:spacing w:val="-4"/>
          <w:w w:val="76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-8"/>
          <w:w w:val="115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-5"/>
          <w:w w:val="86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-3"/>
          <w:w w:val="115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8"/>
          <w:w w:val="120"/>
          <w:sz w:val="16"/>
          <w:szCs w:val="16"/>
        </w:rPr>
        <w:t>V</w:t>
      </w:r>
      <w:r>
        <w:rPr>
          <w:rFonts w:ascii="Arial" w:cs="Arial" w:eastAsia="Arial" w:hAnsi="Arial"/>
          <w:b/>
          <w:color w:val="3D3F3F"/>
          <w:spacing w:val="-9"/>
          <w:w w:val="123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76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4"/>
          <w:w w:val="68"/>
          <w:sz w:val="16"/>
          <w:szCs w:val="16"/>
        </w:rPr>
        <w:t>F</w:t>
      </w:r>
      <w:r>
        <w:rPr>
          <w:rFonts w:ascii="Arial" w:cs="Arial" w:eastAsia="Arial" w:hAnsi="Arial"/>
          <w:b/>
          <w:color w:val="3D3F3F"/>
          <w:spacing w:val="0"/>
          <w:w w:val="80"/>
          <w:sz w:val="16"/>
          <w:szCs w:val="16"/>
        </w:rPr>
        <w:t>I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30" w:lineRule="auto"/>
        <w:ind w:firstLine="5" w:left="110" w:right="3036"/>
      </w:pPr>
      <w:r>
        <w:rPr>
          <w:rFonts w:ascii="Arial" w:cs="Arial" w:eastAsia="Arial" w:hAnsi="Arial"/>
          <w:color w:val="646464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6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7878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9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979797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-2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57575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6464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46464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64646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2"/>
          <w:w w:val="125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646464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64646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464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79797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78787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87878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7878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7878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646464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7878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7575"/>
          <w:spacing w:val="0"/>
          <w:w w:val="100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757575"/>
          <w:spacing w:val="2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f</w:t>
      </w:r>
      <w:r>
        <w:rPr>
          <w:rFonts w:ascii="Arial" w:cs="Arial" w:eastAsia="Arial" w:hAnsi="Arial"/>
          <w:color w:val="757575"/>
          <w:spacing w:val="-4"/>
          <w:w w:val="9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7878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tabs>
          <w:tab w:pos="3400" w:val="left"/>
          <w:tab w:pos="4000" w:val="left"/>
        </w:tabs>
        <w:jc w:val="left"/>
        <w:spacing w:line="200" w:lineRule="exact"/>
        <w:ind w:hanging="250" w:left="3422" w:right="3713"/>
        <w:sectPr>
          <w:pgSz w:h="16460" w:w="11620"/>
          <w:pgMar w:bottom="280" w:left="1460" w:right="0" w:top="940"/>
        </w:sectPr>
      </w:pPr>
      <w:r>
        <w:rPr>
          <w:rFonts w:ascii="Arial" w:cs="Arial" w:eastAsia="Arial" w:hAnsi="Arial"/>
          <w:color w:val="757575"/>
          <w:spacing w:val="0"/>
          <w:w w:val="25"/>
          <w:sz w:val="18"/>
          <w:szCs w:val="18"/>
        </w:rPr>
        <w:t>·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ab/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</w:r>
      <w:r>
        <w:rPr>
          <w:rFonts w:ascii="Arial" w:cs="Arial" w:eastAsia="Arial" w:hAnsi="Arial"/>
          <w:color w:val="979797"/>
          <w:spacing w:val="0"/>
          <w:w w:val="4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0"/>
          <w:w w:val="40"/>
          <w:sz w:val="18"/>
          <w:szCs w:val="18"/>
        </w:rPr>
        <w:t>   </w:t>
      </w:r>
      <w:r>
        <w:rPr>
          <w:rFonts w:ascii="Arial" w:cs="Arial" w:eastAsia="Arial" w:hAnsi="Arial"/>
          <w:color w:val="979797"/>
          <w:spacing w:val="16"/>
          <w:w w:val="40"/>
          <w:sz w:val="18"/>
          <w:szCs w:val="18"/>
        </w:rPr>
        <w:t> </w:t>
      </w:r>
      <w:r>
        <w:rPr>
          <w:rFonts w:ascii="Arial" w:cs="Arial" w:eastAsia="Arial" w:hAnsi="Arial"/>
          <w:color w:val="87878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2"/>
          <w:sz w:val="18"/>
          <w:szCs w:val="18"/>
        </w:rPr>
        <w:t>g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12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-4"/>
          <w:w w:val="112"/>
          <w:sz w:val="18"/>
          <w:szCs w:val="18"/>
        </w:rPr>
        <w:t>n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0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41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57575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é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57575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646464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87878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46464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ab/>
      </w:r>
      <w:r>
        <w:rPr>
          <w:rFonts w:ascii="Arial" w:cs="Arial" w:eastAsia="Arial" w:hAnsi="Arial"/>
          <w:color w:val="757575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57575"/>
          <w:spacing w:val="-6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5757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5757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57575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57575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7878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spacing w:before="67"/>
        <w:ind w:right="184"/>
      </w:pPr>
      <w:r>
        <w:pict>
          <v:shape style="position:absolute;margin-left:0pt;margin-top:0pt;width:579pt;height:822pt;mso-position-horizontal-relative:page;mso-position-vertical-relative:page;z-index:-4213" type="#_x0000_t75">
            <v:imagedata o:title="" r:id="rId23"/>
          </v:shape>
        </w:pict>
      </w:r>
      <w:r>
        <w:rPr>
          <w:rFonts w:ascii="Times New Roman" w:cs="Times New Roman" w:eastAsia="Times New Roman" w:hAnsi="Times New Roman"/>
          <w:color w:val="4980BA"/>
          <w:spacing w:val="0"/>
          <w:w w:val="406"/>
          <w:sz w:val="14"/>
          <w:szCs w:val="14"/>
        </w:rPr>
        <w:t>~</w:t>
      </w:r>
      <w:r>
        <w:rPr>
          <w:rFonts w:ascii="Times New Roman" w:cs="Times New Roman" w:eastAsia="Times New Roman" w:hAnsi="Times New Roman"/>
          <w:color w:val="4980BA"/>
          <w:spacing w:val="-70"/>
          <w:w w:val="406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4980BA"/>
          <w:spacing w:val="3"/>
          <w:w w:val="100"/>
          <w:sz w:val="14"/>
          <w:szCs w:val="14"/>
        </w:rPr>
        <w:t>~</w:t>
      </w:r>
      <w:r>
        <w:rPr>
          <w:rFonts w:ascii="Times New Roman" w:cs="Times New Roman" w:eastAsia="Times New Roman" w:hAnsi="Times New Roman"/>
          <w:color w:val="4980BA"/>
          <w:spacing w:val="0"/>
          <w:w w:val="100"/>
          <w:sz w:val="14"/>
          <w:szCs w:val="14"/>
        </w:rPr>
        <w:t>\J</w:t>
      </w:r>
      <w:r>
        <w:rPr>
          <w:rFonts w:ascii="Times New Roman" w:cs="Times New Roman" w:eastAsia="Times New Roman" w:hAnsi="Times New Roman"/>
          <w:color w:val="4980BA"/>
          <w:spacing w:val="1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i/>
          <w:color w:val="4980BA"/>
          <w:spacing w:val="-1"/>
          <w:w w:val="116"/>
          <w:sz w:val="22"/>
          <w:szCs w:val="22"/>
        </w:rPr>
        <w:t>"</w:t>
      </w:r>
      <w:r>
        <w:rPr>
          <w:rFonts w:ascii="Times New Roman" w:cs="Times New Roman" w:eastAsia="Times New Roman" w:hAnsi="Times New Roman"/>
          <w:i/>
          <w:color w:val="4980BA"/>
          <w:spacing w:val="-2"/>
          <w:w w:val="143"/>
          <w:sz w:val="22"/>
          <w:szCs w:val="22"/>
        </w:rPr>
        <w:t>"</w:t>
      </w:r>
      <w:r>
        <w:rPr>
          <w:rFonts w:ascii="Times New Roman" w:cs="Times New Roman" w:eastAsia="Times New Roman" w:hAnsi="Times New Roman"/>
          <w:i/>
          <w:color w:val="4980BA"/>
          <w:spacing w:val="0"/>
          <w:w w:val="98"/>
          <w:sz w:val="22"/>
          <w:szCs w:val="22"/>
        </w:rPr>
        <w:t>"</w:t>
      </w:r>
      <w:r>
        <w:rPr>
          <w:rFonts w:ascii="Times New Roman" w:cs="Times New Roman" w:eastAsia="Times New Roman" w:hAnsi="Times New Roman"/>
          <w:i/>
          <w:color w:val="4980BA"/>
          <w:spacing w:val="-2"/>
          <w:w w:val="98"/>
          <w:sz w:val="22"/>
          <w:szCs w:val="22"/>
        </w:rPr>
        <w:t>'</w:t>
      </w:r>
      <w:r>
        <w:rPr>
          <w:rFonts w:ascii="Times New Roman" w:cs="Times New Roman" w:eastAsia="Times New Roman" w:hAnsi="Times New Roman"/>
          <w:i/>
          <w:color w:val="4980BA"/>
          <w:spacing w:val="-12"/>
          <w:w w:val="83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i/>
          <w:color w:val="628EBC"/>
          <w:spacing w:val="-7"/>
          <w:w w:val="12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628EBC"/>
          <w:spacing w:val="0"/>
          <w:w w:val="67"/>
          <w:sz w:val="18"/>
          <w:szCs w:val="18"/>
        </w:rPr>
        <w:t>&lt;</w:t>
      </w:r>
      <w:r>
        <w:rPr>
          <w:rFonts w:ascii="Times New Roman" w:cs="Times New Roman" w:eastAsia="Times New Roman" w:hAnsi="Times New Roman"/>
          <w:color w:val="628EBC"/>
          <w:spacing w:val="-16"/>
          <w:w w:val="67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628EBC"/>
          <w:spacing w:val="-39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628EBC"/>
          <w:spacing w:val="-1"/>
          <w:w w:val="67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628EBC"/>
          <w:spacing w:val="-92"/>
          <w:w w:val="92"/>
          <w:sz w:val="18"/>
          <w:szCs w:val="18"/>
        </w:rPr>
        <w:t>&lt;</w:t>
      </w:r>
      <w:r>
        <w:rPr>
          <w:rFonts w:ascii="Times New Roman" w:cs="Times New Roman" w:eastAsia="Times New Roman" w:hAnsi="Times New Roman"/>
          <w:color w:val="628EBC"/>
          <w:spacing w:val="0"/>
          <w:w w:val="67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628EBC"/>
          <w:spacing w:val="-405"/>
          <w:w w:val="479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628EBC"/>
          <w:spacing w:val="0"/>
          <w:w w:val="92"/>
          <w:sz w:val="18"/>
          <w:szCs w:val="18"/>
        </w:rPr>
        <w:t>'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right"/>
        <w:spacing w:before="44" w:line="200" w:lineRule="exact"/>
        <w:ind w:right="-9"/>
      </w:pPr>
      <w:r>
        <w:rPr>
          <w:rFonts w:ascii="Times New Roman" w:cs="Times New Roman" w:eastAsia="Times New Roman" w:hAnsi="Times New Roman"/>
          <w:color w:val="4980BA"/>
          <w:w w:val="86"/>
          <w:position w:val="-4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4980BA"/>
          <w:spacing w:val="-3"/>
          <w:w w:val="86"/>
          <w:position w:val="-4"/>
          <w:sz w:val="22"/>
          <w:szCs w:val="22"/>
        </w:rPr>
        <w:t>&gt;</w:t>
      </w:r>
      <w:r>
        <w:rPr>
          <w:rFonts w:ascii="Times New Roman" w:cs="Times New Roman" w:eastAsia="Times New Roman" w:hAnsi="Times New Roman"/>
          <w:color w:val="3D6DB6"/>
          <w:spacing w:val="0"/>
          <w:w w:val="66"/>
          <w:position w:val="-4"/>
          <w:sz w:val="22"/>
          <w:szCs w:val="22"/>
        </w:rPr>
        <w:t>~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line="140" w:lineRule="exact"/>
        <w:ind w:right="46"/>
      </w:pPr>
      <w:r>
        <w:rPr>
          <w:rFonts w:ascii="Times New Roman" w:cs="Times New Roman" w:eastAsia="Times New Roman" w:hAnsi="Times New Roman"/>
          <w:color w:val="4980BA"/>
          <w:spacing w:val="0"/>
          <w:w w:val="55"/>
          <w:sz w:val="20"/>
          <w:szCs w:val="20"/>
        </w:rPr>
        <w:t>e;::.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right"/>
        <w:spacing w:line="240" w:lineRule="exact"/>
        <w:ind w:right="14"/>
      </w:pPr>
      <w:r>
        <w:pict>
          <v:shape filled="f" stroked="f" style="position:absolute;margin-left:490.56pt;margin-top:-17.7516pt;width:10.62pt;height:18.2421pt;mso-position-horizontal-relative:page;mso-position-vertical-relative:paragraph;z-index:-4212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28"/>
                      <w:szCs w:val="28"/>
                    </w:rPr>
                    <w:jc w:val="left"/>
                    <w:spacing w:line="360" w:lineRule="exact"/>
                    <w:ind w:right="-75"/>
                  </w:pPr>
                  <w:r>
                    <w:rPr>
                      <w:rFonts w:ascii="Times New Roman" w:cs="Times New Roman" w:eastAsia="Times New Roman" w:hAnsi="Times New Roman"/>
                      <w:color w:val="4980BA"/>
                      <w:spacing w:val="-105"/>
                      <w:w w:val="146"/>
                      <w:position w:val="-3"/>
                      <w:sz w:val="20"/>
                      <w:szCs w:val="20"/>
                    </w:rPr>
                    <w:t>~</w:t>
                  </w:r>
                  <w:r>
                    <w:rPr>
                      <w:rFonts w:ascii="Courier New" w:cs="Courier New" w:eastAsia="Courier New" w:hAnsi="Courier New"/>
                      <w:color w:val="4980BA"/>
                      <w:spacing w:val="0"/>
                      <w:w w:val="95"/>
                      <w:position w:val="9"/>
                      <w:sz w:val="28"/>
                      <w:szCs w:val="28"/>
                    </w:rPr>
                    <w:t>o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4980BA"/>
          <w:spacing w:val="0"/>
          <w:w w:val="70"/>
          <w:position w:val="9"/>
          <w:sz w:val="16"/>
          <w:szCs w:val="16"/>
        </w:rPr>
        <w:t>..::-</w:t>
      </w:r>
      <w:r>
        <w:rPr>
          <w:rFonts w:ascii="Times New Roman" w:cs="Times New Roman" w:eastAsia="Times New Roman" w:hAnsi="Times New Roman"/>
          <w:color w:val="4980BA"/>
          <w:spacing w:val="0"/>
          <w:w w:val="70"/>
          <w:position w:val="9"/>
          <w:sz w:val="16"/>
          <w:szCs w:val="16"/>
        </w:rPr>
        <w:t>                                                   </w:t>
      </w:r>
      <w:r>
        <w:rPr>
          <w:rFonts w:ascii="Times New Roman" w:cs="Times New Roman" w:eastAsia="Times New Roman" w:hAnsi="Times New Roman"/>
          <w:color w:val="4980BA"/>
          <w:spacing w:val="1"/>
          <w:w w:val="70"/>
          <w:position w:val="9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4980BA"/>
          <w:spacing w:val="-34"/>
          <w:w w:val="70"/>
          <w:position w:val="9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b/>
          <w:color w:val="4980BA"/>
          <w:spacing w:val="-131"/>
          <w:w w:val="143"/>
          <w:position w:val="-6"/>
          <w:sz w:val="26"/>
          <w:szCs w:val="26"/>
        </w:rPr>
        <w:t>z</w:t>
      </w:r>
      <w:r>
        <w:rPr>
          <w:rFonts w:ascii="Times New Roman" w:cs="Times New Roman" w:eastAsia="Times New Roman" w:hAnsi="Times New Roman"/>
          <w:color w:val="4980BA"/>
          <w:spacing w:val="0"/>
          <w:w w:val="100"/>
          <w:position w:val="9"/>
          <w:sz w:val="16"/>
          <w:szCs w:val="16"/>
        </w:rPr>
        <w:t>l'\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line="220" w:lineRule="exact"/>
        <w:ind w:right="-19"/>
      </w:pPr>
      <w:r>
        <w:pict>
          <v:shape filled="f" stroked="f" style="position:absolute;margin-left:571.2pt;margin-top:6.19481pt;width:7.7832pt;height:8pt;mso-position-horizontal-relative:page;mso-position-vertical-relative:paragraph;z-index:-4211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16"/>
                      <w:szCs w:val="16"/>
                    </w:rPr>
                    <w:jc w:val="left"/>
                    <w:spacing w:line="160" w:lineRule="exact"/>
                    <w:ind w:right="-44"/>
                  </w:pPr>
                  <w:r>
                    <w:rPr>
                      <w:rFonts w:ascii="Times New Roman" w:cs="Times New Roman" w:eastAsia="Times New Roman" w:hAnsi="Times New Roman"/>
                      <w:b/>
                      <w:color w:val="628EBC"/>
                      <w:spacing w:val="0"/>
                      <w:w w:val="115"/>
                      <w:sz w:val="16"/>
                      <w:szCs w:val="16"/>
                    </w:rPr>
                    <w:t>l&gt;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4980BA"/>
          <w:spacing w:val="-270"/>
          <w:w w:val="357"/>
          <w:position w:val="2"/>
          <w:sz w:val="14"/>
          <w:szCs w:val="14"/>
        </w:rPr>
        <w:t>~</w:t>
      </w:r>
      <w:r>
        <w:rPr>
          <w:rFonts w:ascii="Times New Roman" w:cs="Times New Roman" w:eastAsia="Times New Roman" w:hAnsi="Times New Roman"/>
          <w:color w:val="4980BA"/>
          <w:spacing w:val="0"/>
          <w:w w:val="78"/>
          <w:position w:val="-6"/>
          <w:sz w:val="22"/>
          <w:szCs w:val="22"/>
        </w:rPr>
        <w:t>\</w:t>
      </w:r>
      <w:r>
        <w:rPr>
          <w:rFonts w:ascii="Times New Roman" w:cs="Times New Roman" w:eastAsia="Times New Roman" w:hAnsi="Times New Roman"/>
          <w:color w:val="628EBC"/>
          <w:spacing w:val="0"/>
          <w:w w:val="57"/>
          <w:position w:val="-6"/>
          <w:sz w:val="22"/>
          <w:szCs w:val="22"/>
        </w:rPr>
        <w:t>u.A</w:t>
      </w:r>
      <w:r>
        <w:rPr>
          <w:rFonts w:ascii="Times New Roman" w:cs="Times New Roman" w:eastAsia="Times New Roman" w:hAnsi="Times New Roman"/>
          <w:color w:val="628EBC"/>
          <w:spacing w:val="0"/>
          <w:w w:val="100"/>
          <w:position w:val="-6"/>
          <w:sz w:val="22"/>
          <w:szCs w:val="22"/>
        </w:rPr>
        <w:t>          </w:t>
      </w:r>
      <w:r>
        <w:rPr>
          <w:rFonts w:ascii="Times New Roman" w:cs="Times New Roman" w:eastAsia="Times New Roman" w:hAnsi="Times New Roman"/>
          <w:color w:val="628EBC"/>
          <w:spacing w:val="22"/>
          <w:w w:val="100"/>
          <w:position w:val="-6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75A0CA"/>
          <w:spacing w:val="0"/>
          <w:w w:val="100"/>
          <w:position w:val="-6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75A0CA"/>
          <w:spacing w:val="0"/>
          <w:w w:val="100"/>
          <w:position w:val="-6"/>
          <w:sz w:val="22"/>
          <w:szCs w:val="22"/>
        </w:rPr>
        <w:t>              </w:t>
      </w:r>
      <w:r>
        <w:rPr>
          <w:rFonts w:ascii="Times New Roman" w:cs="Times New Roman" w:eastAsia="Times New Roman" w:hAnsi="Times New Roman"/>
          <w:color w:val="75A0CA"/>
          <w:spacing w:val="37"/>
          <w:w w:val="100"/>
          <w:position w:val="-6"/>
          <w:sz w:val="22"/>
          <w:szCs w:val="22"/>
        </w:rPr>
        <w:t> </w:t>
      </w:r>
      <w:r>
        <w:rPr>
          <w:rFonts w:ascii="Arial" w:cs="Arial" w:eastAsia="Arial" w:hAnsi="Arial"/>
          <w:b/>
          <w:color w:val="628EBC"/>
          <w:spacing w:val="0"/>
          <w:w w:val="141"/>
          <w:position w:val="8"/>
          <w:sz w:val="14"/>
          <w:szCs w:val="14"/>
        </w:rPr>
        <w:t>-4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line="220" w:lineRule="exact"/>
        <w:ind w:right="7"/>
      </w:pPr>
      <w:r>
        <w:rPr>
          <w:rFonts w:ascii="Arial" w:cs="Arial" w:eastAsia="Arial" w:hAnsi="Arial"/>
          <w:b/>
          <w:color w:val="4980BA"/>
          <w:spacing w:val="-4"/>
          <w:w w:val="25"/>
          <w:position w:val="-1"/>
          <w:sz w:val="20"/>
          <w:szCs w:val="20"/>
        </w:rPr>
        <w:t>,</w:t>
      </w:r>
      <w:r>
        <w:rPr>
          <w:rFonts w:ascii="Arial" w:cs="Arial" w:eastAsia="Arial" w:hAnsi="Arial"/>
          <w:b/>
          <w:color w:val="4980BA"/>
          <w:spacing w:val="0"/>
          <w:w w:val="84"/>
          <w:position w:val="-1"/>
          <w:sz w:val="20"/>
          <w:szCs w:val="20"/>
        </w:rPr>
        <w:t>\</w:t>
      </w:r>
      <w:r>
        <w:rPr>
          <w:rFonts w:ascii="Arial" w:cs="Arial" w:eastAsia="Arial" w:hAnsi="Arial"/>
          <w:b/>
          <w:color w:val="4980BA"/>
          <w:spacing w:val="-30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b/>
          <w:color w:val="628EBC"/>
          <w:spacing w:val="0"/>
          <w:w w:val="135"/>
          <w:position w:val="-1"/>
          <w:sz w:val="20"/>
          <w:szCs w:val="20"/>
        </w:rPr>
        <w:t>o</w:t>
      </w:r>
      <w:r>
        <w:rPr>
          <w:rFonts w:ascii="Arial" w:cs="Arial" w:eastAsia="Arial" w:hAnsi="Arial"/>
          <w:b/>
          <w:color w:val="628EBC"/>
          <w:spacing w:val="6"/>
          <w:w w:val="135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628EBC"/>
          <w:spacing w:val="-2"/>
          <w:w w:val="60"/>
          <w:position w:val="-1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628EBC"/>
          <w:spacing w:val="0"/>
          <w:w w:val="60"/>
          <w:position w:val="-1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628EBC"/>
          <w:spacing w:val="-2"/>
          <w:w w:val="60"/>
          <w:position w:val="-1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628EBC"/>
          <w:spacing w:val="-1"/>
          <w:w w:val="60"/>
          <w:position w:val="-1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b/>
          <w:color w:val="628EBC"/>
          <w:spacing w:val="0"/>
          <w:w w:val="60"/>
          <w:position w:val="-1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628EBC"/>
          <w:spacing w:val="12"/>
          <w:w w:val="60"/>
          <w:position w:val="-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628EBC"/>
          <w:spacing w:val="-2"/>
          <w:w w:val="60"/>
          <w:position w:val="-1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b/>
          <w:color w:val="628EBC"/>
          <w:spacing w:val="-1"/>
          <w:w w:val="60"/>
          <w:position w:val="-1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628EBC"/>
          <w:spacing w:val="-2"/>
          <w:w w:val="60"/>
          <w:position w:val="-1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4980BA"/>
          <w:spacing w:val="-2"/>
          <w:w w:val="60"/>
          <w:position w:val="-1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b/>
          <w:color w:val="4980BA"/>
          <w:spacing w:val="-2"/>
          <w:w w:val="60"/>
          <w:position w:val="-1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b/>
          <w:color w:val="4980BA"/>
          <w:spacing w:val="-2"/>
          <w:w w:val="60"/>
          <w:position w:val="-1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4980BA"/>
          <w:spacing w:val="-2"/>
          <w:w w:val="60"/>
          <w:position w:val="-1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628EBC"/>
          <w:spacing w:val="0"/>
          <w:w w:val="60"/>
          <w:position w:val="-1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b/>
          <w:color w:val="628EBC"/>
          <w:spacing w:val="0"/>
          <w:w w:val="60"/>
          <w:position w:val="-1"/>
          <w:sz w:val="24"/>
          <w:szCs w:val="24"/>
        </w:rPr>
        <w:t>  </w:t>
      </w:r>
      <w:r>
        <w:rPr>
          <w:rFonts w:ascii="Times New Roman" w:cs="Times New Roman" w:eastAsia="Times New Roman" w:hAnsi="Times New Roman"/>
          <w:b/>
          <w:color w:val="628EBC"/>
          <w:spacing w:val="2"/>
          <w:w w:val="60"/>
          <w:position w:val="-1"/>
          <w:sz w:val="24"/>
          <w:szCs w:val="24"/>
        </w:rPr>
        <w:t> </w:t>
      </w:r>
      <w:r>
        <w:rPr>
          <w:rFonts w:ascii="Arial" w:cs="Arial" w:eastAsia="Arial" w:hAnsi="Arial"/>
          <w:b/>
          <w:color w:val="628EBC"/>
          <w:spacing w:val="0"/>
          <w:w w:val="82"/>
          <w:position w:val="-1"/>
          <w:sz w:val="20"/>
          <w:szCs w:val="20"/>
        </w:rPr>
        <w:t>rn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line="200" w:lineRule="exact"/>
        <w:ind w:right="45"/>
      </w:pPr>
      <w:r>
        <w:rPr>
          <w:rFonts w:ascii="Arial" w:cs="Arial" w:eastAsia="Arial" w:hAnsi="Arial"/>
          <w:color w:val="628EBC"/>
          <w:spacing w:val="0"/>
          <w:w w:val="44"/>
          <w:sz w:val="16"/>
          <w:szCs w:val="16"/>
        </w:rPr>
        <w:t>,,1</w:t>
      </w:r>
      <w:r>
        <w:rPr>
          <w:rFonts w:ascii="Arial" w:cs="Arial" w:eastAsia="Arial" w:hAnsi="Arial"/>
          <w:color w:val="628EBC"/>
          <w:spacing w:val="0"/>
          <w:w w:val="44"/>
          <w:sz w:val="16"/>
          <w:szCs w:val="16"/>
        </w:rPr>
        <w:t> </w:t>
      </w:r>
      <w:r>
        <w:rPr>
          <w:rFonts w:ascii="Arial" w:cs="Arial" w:eastAsia="Arial" w:hAnsi="Arial"/>
          <w:color w:val="628EBC"/>
          <w:spacing w:val="7"/>
          <w:w w:val="44"/>
          <w:sz w:val="16"/>
          <w:szCs w:val="16"/>
        </w:rPr>
        <w:t> </w:t>
      </w:r>
      <w:r>
        <w:rPr>
          <w:rFonts w:ascii="Arial" w:cs="Arial" w:eastAsia="Arial" w:hAnsi="Arial"/>
          <w:b/>
          <w:i/>
          <w:color w:val="628EBC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b/>
          <w:i/>
          <w:color w:val="628EBC"/>
          <w:spacing w:val="0"/>
          <w:w w:val="100"/>
          <w:sz w:val="22"/>
          <w:szCs w:val="22"/>
        </w:rPr>
        <w:t>   </w:t>
      </w:r>
      <w:r>
        <w:rPr>
          <w:rFonts w:ascii="Arial" w:cs="Arial" w:eastAsia="Arial" w:hAnsi="Arial"/>
          <w:b/>
          <w:i/>
          <w:color w:val="628EBC"/>
          <w:spacing w:val="6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628EBC"/>
          <w:spacing w:val="-1"/>
          <w:w w:val="73"/>
          <w:sz w:val="22"/>
          <w:szCs w:val="22"/>
        </w:rPr>
        <w:t>A</w:t>
      </w:r>
      <w:r>
        <w:rPr>
          <w:rFonts w:ascii="Arial" w:cs="Arial" w:eastAsia="Arial" w:hAnsi="Arial"/>
          <w:b/>
          <w:color w:val="628EBC"/>
          <w:spacing w:val="-1"/>
          <w:w w:val="73"/>
          <w:sz w:val="22"/>
          <w:szCs w:val="22"/>
        </w:rPr>
        <w:t>U</w:t>
      </w:r>
      <w:r>
        <w:rPr>
          <w:rFonts w:ascii="Arial" w:cs="Arial" w:eastAsia="Arial" w:hAnsi="Arial"/>
          <w:b/>
          <w:color w:val="628EBC"/>
          <w:spacing w:val="-1"/>
          <w:w w:val="73"/>
          <w:sz w:val="22"/>
          <w:szCs w:val="22"/>
        </w:rPr>
        <w:t>D</w:t>
      </w:r>
      <w:r>
        <w:rPr>
          <w:rFonts w:ascii="Arial" w:cs="Arial" w:eastAsia="Arial" w:hAnsi="Arial"/>
          <w:b/>
          <w:color w:val="4980BA"/>
          <w:spacing w:val="-1"/>
          <w:w w:val="73"/>
          <w:sz w:val="22"/>
          <w:szCs w:val="22"/>
        </w:rPr>
        <w:t>I</w:t>
      </w:r>
      <w:r>
        <w:rPr>
          <w:rFonts w:ascii="Arial" w:cs="Arial" w:eastAsia="Arial" w:hAnsi="Arial"/>
          <w:b/>
          <w:color w:val="628EBC"/>
          <w:spacing w:val="-1"/>
          <w:w w:val="73"/>
          <w:sz w:val="22"/>
          <w:szCs w:val="22"/>
        </w:rPr>
        <w:t>T</w:t>
      </w:r>
      <w:r>
        <w:rPr>
          <w:rFonts w:ascii="Arial" w:cs="Arial" w:eastAsia="Arial" w:hAnsi="Arial"/>
          <w:b/>
          <w:color w:val="628EBC"/>
          <w:spacing w:val="-2"/>
          <w:w w:val="73"/>
          <w:sz w:val="22"/>
          <w:szCs w:val="22"/>
        </w:rPr>
        <w:t>O</w:t>
      </w:r>
      <w:r>
        <w:rPr>
          <w:rFonts w:ascii="Arial" w:cs="Arial" w:eastAsia="Arial" w:hAnsi="Arial"/>
          <w:b/>
          <w:color w:val="4980BA"/>
          <w:spacing w:val="-1"/>
          <w:w w:val="73"/>
          <w:sz w:val="22"/>
          <w:szCs w:val="22"/>
        </w:rPr>
        <w:t>R</w:t>
      </w:r>
      <w:r>
        <w:rPr>
          <w:rFonts w:ascii="Arial" w:cs="Arial" w:eastAsia="Arial" w:hAnsi="Arial"/>
          <w:b/>
          <w:color w:val="628EBC"/>
          <w:spacing w:val="-1"/>
          <w:w w:val="73"/>
          <w:sz w:val="22"/>
          <w:szCs w:val="22"/>
        </w:rPr>
        <w:t>E</w:t>
      </w:r>
      <w:r>
        <w:rPr>
          <w:rFonts w:ascii="Arial" w:cs="Arial" w:eastAsia="Arial" w:hAnsi="Arial"/>
          <w:b/>
          <w:color w:val="4980BA"/>
          <w:spacing w:val="0"/>
          <w:w w:val="73"/>
          <w:sz w:val="22"/>
          <w:szCs w:val="22"/>
        </w:rPr>
        <w:t>S</w:t>
      </w:r>
      <w:r>
        <w:rPr>
          <w:rFonts w:ascii="Arial" w:cs="Arial" w:eastAsia="Arial" w:hAnsi="Arial"/>
          <w:b/>
          <w:color w:val="4980BA"/>
          <w:spacing w:val="0"/>
          <w:w w:val="73"/>
          <w:sz w:val="22"/>
          <w:szCs w:val="22"/>
        </w:rPr>
        <w:t>    </w:t>
      </w:r>
      <w:r>
        <w:rPr>
          <w:rFonts w:ascii="Arial" w:cs="Arial" w:eastAsia="Arial" w:hAnsi="Arial"/>
          <w:b/>
          <w:color w:val="4980BA"/>
          <w:spacing w:val="4"/>
          <w:w w:val="73"/>
          <w:sz w:val="22"/>
          <w:szCs w:val="22"/>
        </w:rPr>
        <w:t> </w:t>
      </w:r>
      <w:r>
        <w:rPr>
          <w:rFonts w:ascii="Arial" w:cs="Arial" w:eastAsia="Arial" w:hAnsi="Arial"/>
          <w:b/>
          <w:color w:val="628EBC"/>
          <w:spacing w:val="0"/>
          <w:w w:val="169"/>
          <w:sz w:val="22"/>
          <w:szCs w:val="22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line="280" w:lineRule="exact"/>
        <w:ind w:right="39"/>
      </w:pPr>
      <w:r>
        <w:rPr>
          <w:rFonts w:ascii="Arial" w:cs="Arial" w:eastAsia="Arial" w:hAnsi="Arial"/>
          <w:b/>
          <w:color w:val="4980BA"/>
          <w:spacing w:val="-30"/>
          <w:w w:val="46"/>
          <w:position w:val="4"/>
          <w:sz w:val="22"/>
          <w:szCs w:val="22"/>
        </w:rPr>
        <w:t>~</w:t>
      </w:r>
      <w:r>
        <w:rPr>
          <w:rFonts w:ascii="Arial" w:cs="Arial" w:eastAsia="Arial" w:hAnsi="Arial"/>
          <w:b/>
          <w:color w:val="628EBC"/>
          <w:spacing w:val="-354"/>
          <w:w w:val="600"/>
          <w:position w:val="4"/>
          <w:sz w:val="22"/>
          <w:szCs w:val="22"/>
        </w:rPr>
        <w:t>\</w:t>
      </w:r>
      <w:r>
        <w:rPr>
          <w:rFonts w:ascii="Arial" w:cs="Arial" w:eastAsia="Arial" w:hAnsi="Arial"/>
          <w:b/>
          <w:color w:val="628EBC"/>
          <w:spacing w:val="-107"/>
          <w:w w:val="173"/>
          <w:position w:val="4"/>
          <w:sz w:val="22"/>
          <w:szCs w:val="22"/>
        </w:rPr>
        <w:t>~</w:t>
      </w:r>
      <w:r>
        <w:rPr>
          <w:rFonts w:ascii="Arial" w:cs="Arial" w:eastAsia="Arial" w:hAnsi="Arial"/>
          <w:b/>
          <w:color w:val="628EBC"/>
          <w:spacing w:val="24"/>
          <w:w w:val="165"/>
          <w:position w:val="-6"/>
          <w:sz w:val="22"/>
          <w:szCs w:val="22"/>
        </w:rPr>
        <w:t>~</w:t>
      </w:r>
      <w:r>
        <w:rPr>
          <w:rFonts w:ascii="Arial" w:cs="Arial" w:eastAsia="Arial" w:hAnsi="Arial"/>
          <w:b/>
          <w:color w:val="628EBC"/>
          <w:spacing w:val="-2"/>
          <w:w w:val="68"/>
          <w:position w:val="4"/>
          <w:sz w:val="22"/>
          <w:szCs w:val="22"/>
        </w:rPr>
        <w:t>A</w:t>
      </w:r>
      <w:r>
        <w:rPr>
          <w:rFonts w:ascii="Arial" w:cs="Arial" w:eastAsia="Arial" w:hAnsi="Arial"/>
          <w:b/>
          <w:color w:val="628EBC"/>
          <w:spacing w:val="-3"/>
          <w:w w:val="74"/>
          <w:position w:val="4"/>
          <w:sz w:val="22"/>
          <w:szCs w:val="22"/>
        </w:rPr>
        <w:t>S</w:t>
      </w:r>
      <w:r>
        <w:rPr>
          <w:rFonts w:ascii="Arial" w:cs="Arial" w:eastAsia="Arial" w:hAnsi="Arial"/>
          <w:b/>
          <w:color w:val="628EBC"/>
          <w:spacing w:val="-13"/>
          <w:w w:val="72"/>
          <w:position w:val="4"/>
          <w:sz w:val="22"/>
          <w:szCs w:val="22"/>
        </w:rPr>
        <w:t>O</w:t>
      </w:r>
      <w:r>
        <w:rPr>
          <w:rFonts w:ascii="Arial" w:cs="Arial" w:eastAsia="Arial" w:hAnsi="Arial"/>
          <w:b/>
          <w:color w:val="628EBC"/>
          <w:spacing w:val="-113"/>
          <w:w w:val="84"/>
          <w:position w:val="-6"/>
          <w:sz w:val="22"/>
          <w:szCs w:val="22"/>
        </w:rPr>
        <w:t>S</w:t>
      </w:r>
      <w:r>
        <w:rPr>
          <w:rFonts w:ascii="Arial" w:cs="Arial" w:eastAsia="Arial" w:hAnsi="Arial"/>
          <w:b/>
          <w:color w:val="4980BA"/>
          <w:spacing w:val="-2"/>
          <w:w w:val="71"/>
          <w:position w:val="4"/>
          <w:sz w:val="22"/>
          <w:szCs w:val="22"/>
        </w:rPr>
        <w:t>C</w:t>
      </w:r>
      <w:r>
        <w:rPr>
          <w:rFonts w:ascii="Arial" w:cs="Arial" w:eastAsia="Arial" w:hAnsi="Arial"/>
          <w:b/>
          <w:color w:val="4980BA"/>
          <w:spacing w:val="-49"/>
          <w:w w:val="80"/>
          <w:position w:val="4"/>
          <w:sz w:val="22"/>
          <w:szCs w:val="22"/>
        </w:rPr>
        <w:t>I</w:t>
      </w:r>
      <w:r>
        <w:rPr>
          <w:rFonts w:ascii="Arial" w:cs="Arial" w:eastAsia="Arial" w:hAnsi="Arial"/>
          <w:b/>
          <w:color w:val="4980BA"/>
          <w:spacing w:val="-65"/>
          <w:w w:val="84"/>
          <w:position w:val="-6"/>
          <w:sz w:val="22"/>
          <w:szCs w:val="22"/>
        </w:rPr>
        <w:t>L</w:t>
      </w:r>
      <w:r>
        <w:rPr>
          <w:rFonts w:ascii="Arial" w:cs="Arial" w:eastAsia="Arial" w:hAnsi="Arial"/>
          <w:b/>
          <w:color w:val="4980BA"/>
          <w:spacing w:val="-2"/>
          <w:w w:val="71"/>
          <w:position w:val="4"/>
          <w:sz w:val="22"/>
          <w:szCs w:val="22"/>
        </w:rPr>
        <w:t>A</w:t>
      </w:r>
      <w:r>
        <w:rPr>
          <w:rFonts w:ascii="Arial" w:cs="Arial" w:eastAsia="Arial" w:hAnsi="Arial"/>
          <w:b/>
          <w:color w:val="628EBC"/>
          <w:spacing w:val="-2"/>
          <w:w w:val="74"/>
          <w:position w:val="4"/>
          <w:sz w:val="22"/>
          <w:szCs w:val="22"/>
        </w:rPr>
        <w:t>D</w:t>
      </w:r>
      <w:r>
        <w:rPr>
          <w:rFonts w:ascii="Arial" w:cs="Arial" w:eastAsia="Arial" w:hAnsi="Arial"/>
          <w:b/>
          <w:color w:val="628EBC"/>
          <w:spacing w:val="-3"/>
          <w:w w:val="69"/>
          <w:position w:val="4"/>
          <w:sz w:val="22"/>
          <w:szCs w:val="22"/>
        </w:rPr>
        <w:t>O</w:t>
      </w:r>
      <w:r>
        <w:rPr>
          <w:rFonts w:ascii="Arial" w:cs="Arial" w:eastAsia="Arial" w:hAnsi="Arial"/>
          <w:b/>
          <w:color w:val="628EBC"/>
          <w:spacing w:val="0"/>
          <w:w w:val="67"/>
          <w:position w:val="4"/>
          <w:sz w:val="22"/>
          <w:szCs w:val="22"/>
        </w:rPr>
        <w:t>S</w:t>
      </w:r>
      <w:r>
        <w:rPr>
          <w:rFonts w:ascii="Arial" w:cs="Arial" w:eastAsia="Arial" w:hAnsi="Arial"/>
          <w:b/>
          <w:color w:val="628EBC"/>
          <w:spacing w:val="23"/>
          <w:w w:val="100"/>
          <w:position w:val="4"/>
          <w:sz w:val="22"/>
          <w:szCs w:val="22"/>
        </w:rPr>
        <w:t> </w:t>
      </w:r>
      <w:r>
        <w:rPr>
          <w:rFonts w:ascii="Arial" w:cs="Arial" w:eastAsia="Arial" w:hAnsi="Arial"/>
          <w:b/>
          <w:color w:val="97AABF"/>
          <w:spacing w:val="0"/>
          <w:w w:val="50"/>
          <w:position w:val="-6"/>
          <w:sz w:val="22"/>
          <w:szCs w:val="22"/>
        </w:rPr>
        <w:t>(</w:t>
      </w:r>
      <w:r>
        <w:rPr>
          <w:rFonts w:ascii="Arial" w:cs="Arial" w:eastAsia="Arial" w:hAnsi="Arial"/>
          <w:b/>
          <w:color w:val="97AABF"/>
          <w:spacing w:val="-41"/>
          <w:w w:val="50"/>
          <w:position w:val="-6"/>
          <w:sz w:val="22"/>
          <w:szCs w:val="22"/>
        </w:rPr>
        <w:t>"</w:t>
      </w:r>
      <w:r>
        <w:rPr>
          <w:rFonts w:ascii="Arial" w:cs="Arial" w:eastAsia="Arial" w:hAnsi="Arial"/>
          <w:b/>
          <w:color w:val="8297B3"/>
          <w:spacing w:val="-21"/>
          <w:w w:val="58"/>
          <w:position w:val="-6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i/>
          <w:color w:val="628EBC"/>
          <w:spacing w:val="-25"/>
          <w:w w:val="104"/>
          <w:position w:val="4"/>
          <w:sz w:val="16"/>
          <w:szCs w:val="16"/>
        </w:rPr>
        <w:t>i</w:t>
      </w:r>
      <w:r>
        <w:rPr>
          <w:rFonts w:ascii="Arial" w:cs="Arial" w:eastAsia="Arial" w:hAnsi="Arial"/>
          <w:b/>
          <w:color w:val="8297B3"/>
          <w:spacing w:val="-10"/>
          <w:w w:val="58"/>
          <w:position w:val="-6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i/>
          <w:color w:val="628EBC"/>
          <w:spacing w:val="-25"/>
          <w:w w:val="104"/>
          <w:position w:val="4"/>
          <w:sz w:val="16"/>
          <w:szCs w:val="16"/>
        </w:rPr>
        <w:t>'</w:t>
      </w:r>
      <w:r>
        <w:rPr>
          <w:rFonts w:ascii="Arial" w:cs="Arial" w:eastAsia="Arial" w:hAnsi="Arial"/>
          <w:b/>
          <w:color w:val="8297B3"/>
          <w:spacing w:val="-10"/>
          <w:w w:val="58"/>
          <w:position w:val="-6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i/>
          <w:color w:val="628EBC"/>
          <w:spacing w:val="-36"/>
          <w:w w:val="104"/>
          <w:position w:val="4"/>
          <w:sz w:val="16"/>
          <w:szCs w:val="16"/>
        </w:rPr>
        <w:t>t</w:t>
      </w:r>
      <w:r>
        <w:rPr>
          <w:rFonts w:ascii="Arial" w:cs="Arial" w:eastAsia="Arial" w:hAnsi="Arial"/>
          <w:b/>
          <w:color w:val="8297B3"/>
          <w:spacing w:val="-2"/>
          <w:w w:val="58"/>
          <w:position w:val="-6"/>
          <w:sz w:val="22"/>
          <w:szCs w:val="22"/>
        </w:rPr>
        <w:t>.</w:t>
      </w:r>
      <w:r>
        <w:rPr>
          <w:rFonts w:ascii="Arial" w:cs="Arial" w:eastAsia="Arial" w:hAnsi="Arial"/>
          <w:b/>
          <w:color w:val="8297B3"/>
          <w:spacing w:val="-12"/>
          <w:w w:val="153"/>
          <w:position w:val="-6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i/>
          <w:color w:val="8297B3"/>
          <w:spacing w:val="-85"/>
          <w:w w:val="118"/>
          <w:position w:val="4"/>
          <w:sz w:val="24"/>
          <w:szCs w:val="24"/>
        </w:rPr>
        <w:t>Í</w:t>
      </w:r>
      <w:r>
        <w:rPr>
          <w:rFonts w:ascii="Arial" w:cs="Arial" w:eastAsia="Arial" w:hAnsi="Arial"/>
          <w:b/>
          <w:color w:val="B8C1CF"/>
          <w:spacing w:val="0"/>
          <w:w w:val="48"/>
          <w:position w:val="-6"/>
          <w:sz w:val="22"/>
          <w:szCs w:val="22"/>
        </w:rPr>
        <w:t>_,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26"/>
          <w:szCs w:val="26"/>
        </w:rPr>
        <w:jc w:val="right"/>
        <w:spacing w:line="200" w:lineRule="exact"/>
        <w:ind w:right="128"/>
      </w:pPr>
      <w:r>
        <w:rPr>
          <w:rFonts w:ascii="Arial" w:cs="Arial" w:eastAsia="Arial" w:hAnsi="Arial"/>
          <w:b/>
          <w:color w:val="628EBC"/>
          <w:spacing w:val="-39"/>
          <w:w w:val="139"/>
          <w:position w:val="1"/>
          <w:sz w:val="22"/>
          <w:szCs w:val="22"/>
        </w:rPr>
        <w:t>~</w:t>
      </w:r>
      <w:r>
        <w:rPr>
          <w:rFonts w:ascii="Arial" w:cs="Arial" w:eastAsia="Arial" w:hAnsi="Arial"/>
          <w:b/>
          <w:color w:val="628EBC"/>
          <w:spacing w:val="0"/>
          <w:w w:val="57"/>
          <w:position w:val="1"/>
          <w:sz w:val="22"/>
          <w:szCs w:val="22"/>
        </w:rPr>
        <w:t>J'.</w:t>
      </w:r>
      <w:r>
        <w:rPr>
          <w:rFonts w:ascii="Arial" w:cs="Arial" w:eastAsia="Arial" w:hAnsi="Arial"/>
          <w:b/>
          <w:color w:val="628EBC"/>
          <w:spacing w:val="0"/>
          <w:w w:val="100"/>
          <w:position w:val="1"/>
          <w:sz w:val="22"/>
          <w:szCs w:val="22"/>
        </w:rPr>
        <w:t>    </w:t>
      </w:r>
      <w:r>
        <w:rPr>
          <w:rFonts w:ascii="Arial" w:cs="Arial" w:eastAsia="Arial" w:hAnsi="Arial"/>
          <w:b/>
          <w:color w:val="628EBC"/>
          <w:spacing w:val="3"/>
          <w:w w:val="100"/>
          <w:position w:val="1"/>
          <w:sz w:val="22"/>
          <w:szCs w:val="22"/>
        </w:rPr>
        <w:t> </w:t>
      </w:r>
      <w:r>
        <w:rPr>
          <w:rFonts w:ascii="Arial" w:cs="Arial" w:eastAsia="Arial" w:hAnsi="Arial"/>
          <w:b/>
          <w:color w:val="4980BA"/>
          <w:spacing w:val="0"/>
          <w:w w:val="43"/>
          <w:position w:val="1"/>
          <w:sz w:val="22"/>
          <w:szCs w:val="22"/>
        </w:rPr>
        <w:t>.</w:t>
      </w:r>
      <w:r>
        <w:rPr>
          <w:rFonts w:ascii="Arial" w:cs="Arial" w:eastAsia="Arial" w:hAnsi="Arial"/>
          <w:b/>
          <w:color w:val="4980BA"/>
          <w:spacing w:val="0"/>
          <w:w w:val="43"/>
          <w:position w:val="1"/>
          <w:sz w:val="22"/>
          <w:szCs w:val="22"/>
        </w:rPr>
        <w:t>   </w:t>
      </w:r>
      <w:r>
        <w:rPr>
          <w:rFonts w:ascii="Arial" w:cs="Arial" w:eastAsia="Arial" w:hAnsi="Arial"/>
          <w:b/>
          <w:color w:val="4980BA"/>
          <w:spacing w:val="18"/>
          <w:w w:val="43"/>
          <w:position w:val="1"/>
          <w:sz w:val="22"/>
          <w:szCs w:val="22"/>
        </w:rPr>
        <w:t> </w:t>
      </w:r>
      <w:r>
        <w:rPr>
          <w:rFonts w:ascii="Arial" w:cs="Arial" w:eastAsia="Arial" w:hAnsi="Arial"/>
          <w:b/>
          <w:color w:val="628EBC"/>
          <w:spacing w:val="0"/>
          <w:w w:val="43"/>
          <w:position w:val="1"/>
          <w:sz w:val="22"/>
          <w:szCs w:val="22"/>
        </w:rPr>
        <w:t>.</w:t>
      </w:r>
      <w:r>
        <w:rPr>
          <w:rFonts w:ascii="Arial" w:cs="Arial" w:eastAsia="Arial" w:hAnsi="Arial"/>
          <w:b/>
          <w:color w:val="628EBC"/>
          <w:spacing w:val="0"/>
          <w:w w:val="43"/>
          <w:position w:val="1"/>
          <w:sz w:val="22"/>
          <w:szCs w:val="22"/>
        </w:rPr>
        <w:t>      </w:t>
      </w:r>
      <w:r>
        <w:rPr>
          <w:rFonts w:ascii="Arial" w:cs="Arial" w:eastAsia="Arial" w:hAnsi="Arial"/>
          <w:b/>
          <w:color w:val="628EBC"/>
          <w:spacing w:val="26"/>
          <w:w w:val="43"/>
          <w:position w:val="1"/>
          <w:sz w:val="22"/>
          <w:szCs w:val="22"/>
        </w:rPr>
        <w:t> </w:t>
      </w:r>
      <w:r>
        <w:rPr>
          <w:rFonts w:ascii="Arial" w:cs="Arial" w:eastAsia="Arial" w:hAnsi="Arial"/>
          <w:i/>
          <w:color w:val="4980BA"/>
          <w:spacing w:val="-24"/>
          <w:w w:val="41"/>
          <w:position w:val="1"/>
          <w:sz w:val="26"/>
          <w:szCs w:val="26"/>
        </w:rPr>
        <w:t>~</w:t>
      </w:r>
      <w:r>
        <w:rPr>
          <w:rFonts w:ascii="Arial" w:cs="Arial" w:eastAsia="Arial" w:hAnsi="Arial"/>
          <w:i/>
          <w:color w:val="8297B3"/>
          <w:spacing w:val="1"/>
          <w:w w:val="66"/>
          <w:position w:val="1"/>
          <w:sz w:val="26"/>
          <w:szCs w:val="26"/>
        </w:rPr>
        <w:t>~</w:t>
      </w:r>
      <w:r>
        <w:rPr>
          <w:rFonts w:ascii="Arial" w:cs="Arial" w:eastAsia="Arial" w:hAnsi="Arial"/>
          <w:i/>
          <w:color w:val="A3BDD8"/>
          <w:spacing w:val="0"/>
          <w:w w:val="33"/>
          <w:position w:val="1"/>
          <w:sz w:val="26"/>
          <w:szCs w:val="26"/>
        </w:rPr>
        <w:t>·</w:t>
      </w:r>
      <w:r>
        <w:rPr>
          <w:rFonts w:ascii="Arial" w:cs="Arial" w:eastAsia="Arial" w:hAnsi="Arial"/>
          <w:i/>
          <w:color w:val="628EBC"/>
          <w:spacing w:val="0"/>
          <w:w w:val="54"/>
          <w:position w:val="1"/>
          <w:sz w:val="26"/>
          <w:szCs w:val="26"/>
        </w:rPr>
        <w:t>"'</w:t>
      </w:r>
      <w:r>
        <w:rPr>
          <w:rFonts w:ascii="Arial" w:cs="Arial" w:eastAsia="Arial" w:hAnsi="Arial"/>
          <w:i/>
          <w:color w:val="628EBC"/>
          <w:spacing w:val="-3"/>
          <w:w w:val="54"/>
          <w:position w:val="1"/>
          <w:sz w:val="26"/>
          <w:szCs w:val="26"/>
        </w:rPr>
        <w:t>-</w:t>
      </w:r>
      <w:r>
        <w:rPr>
          <w:rFonts w:ascii="Arial" w:cs="Arial" w:eastAsia="Arial" w:hAnsi="Arial"/>
          <w:i/>
          <w:color w:val="8297B3"/>
          <w:spacing w:val="0"/>
          <w:w w:val="53"/>
          <w:position w:val="1"/>
          <w:sz w:val="26"/>
          <w:szCs w:val="26"/>
        </w:rPr>
        <w:t>:</w:t>
      </w:r>
      <w:r>
        <w:rPr>
          <w:rFonts w:ascii="Arial" w:cs="Arial" w:eastAsia="Arial" w:hAnsi="Arial"/>
          <w:i/>
          <w:color w:val="97AABF"/>
          <w:spacing w:val="0"/>
          <w:w w:val="73"/>
          <w:position w:val="1"/>
          <w:sz w:val="26"/>
          <w:szCs w:val="26"/>
        </w:rPr>
        <w:t>1</w:t>
      </w:r>
      <w:r>
        <w:rPr>
          <w:rFonts w:ascii="Arial" w:cs="Arial" w:eastAsia="Arial" w:hAnsi="Arial"/>
          <w:i/>
          <w:color w:val="8297B3"/>
          <w:spacing w:val="0"/>
          <w:w w:val="60"/>
          <w:position w:val="1"/>
          <w:sz w:val="26"/>
          <w:szCs w:val="26"/>
        </w:rPr>
        <w:t>-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40" w:line="180" w:lineRule="exact"/>
        <w:ind w:left="138"/>
      </w:pPr>
      <w:r>
        <w:rPr>
          <w:rFonts w:ascii="Arial" w:cs="Arial" w:eastAsia="Arial" w:hAnsi="Arial"/>
          <w:b/>
          <w:color w:val="424444"/>
          <w:spacing w:val="-3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-4"/>
          <w:w w:val="100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-4"/>
          <w:w w:val="100"/>
          <w:position w:val="-1"/>
          <w:sz w:val="16"/>
          <w:szCs w:val="16"/>
        </w:rPr>
        <w:t>P</w:t>
      </w:r>
      <w:r>
        <w:rPr>
          <w:rFonts w:ascii="Arial" w:cs="Arial" w:eastAsia="Arial" w:hAnsi="Arial"/>
          <w:b/>
          <w:color w:val="424444"/>
          <w:spacing w:val="-5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-3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-4"/>
          <w:w w:val="100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0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2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4"/>
          <w:w w:val="106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-5"/>
          <w:w w:val="106"/>
          <w:position w:val="-1"/>
          <w:sz w:val="16"/>
          <w:szCs w:val="16"/>
        </w:rPr>
        <w:t>U</w:t>
      </w:r>
      <w:r>
        <w:rPr>
          <w:rFonts w:ascii="Arial" w:cs="Arial" w:eastAsia="Arial" w:hAnsi="Arial"/>
          <w:b/>
          <w:color w:val="424444"/>
          <w:spacing w:val="-4"/>
          <w:w w:val="106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-2"/>
          <w:w w:val="106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4"/>
          <w:w w:val="106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-2"/>
          <w:w w:val="106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4"/>
          <w:w w:val="106"/>
          <w:position w:val="-1"/>
          <w:sz w:val="16"/>
          <w:szCs w:val="16"/>
        </w:rPr>
        <w:t>P</w:t>
      </w:r>
      <w:r>
        <w:rPr>
          <w:rFonts w:ascii="Arial" w:cs="Arial" w:eastAsia="Arial" w:hAnsi="Arial"/>
          <w:b/>
          <w:color w:val="424444"/>
          <w:spacing w:val="-4"/>
          <w:w w:val="106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0"/>
          <w:w w:val="106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21"/>
          <w:w w:val="106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4"/>
          <w:w w:val="100"/>
          <w:position w:val="-1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0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21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3"/>
          <w:w w:val="105"/>
          <w:position w:val="-1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-3"/>
          <w:w w:val="105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-4"/>
          <w:w w:val="105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-4"/>
          <w:w w:val="105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-4"/>
          <w:w w:val="105"/>
          <w:position w:val="-1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-4"/>
          <w:w w:val="105"/>
          <w:position w:val="-1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-5"/>
          <w:w w:val="105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-4"/>
          <w:w w:val="105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-4"/>
          <w:w w:val="105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0"/>
          <w:w w:val="105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24"/>
          <w:w w:val="105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4"/>
          <w:w w:val="98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-4"/>
          <w:w w:val="107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-5"/>
          <w:w w:val="108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-4"/>
          <w:w w:val="107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-5"/>
          <w:w w:val="116"/>
          <w:position w:val="-1"/>
          <w:sz w:val="16"/>
          <w:szCs w:val="16"/>
        </w:rPr>
        <w:t>Ó</w:t>
      </w:r>
      <w:r>
        <w:rPr>
          <w:rFonts w:ascii="Arial" w:cs="Arial" w:eastAsia="Arial" w:hAnsi="Arial"/>
          <w:b/>
          <w:color w:val="424444"/>
          <w:spacing w:val="-4"/>
          <w:w w:val="104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-2"/>
          <w:w w:val="101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5"/>
          <w:w w:val="112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-5"/>
          <w:w w:val="108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7B7C7C"/>
          <w:spacing w:val="0"/>
          <w:w w:val="78"/>
          <w:position w:val="-1"/>
          <w:sz w:val="16"/>
          <w:szCs w:val="16"/>
        </w:rPr>
        <w:t>,</w:t>
      </w:r>
      <w:r>
        <w:rPr>
          <w:rFonts w:ascii="Arial" w:cs="Arial" w:eastAsia="Arial" w:hAnsi="Arial"/>
          <w:b/>
          <w:color w:val="7B7C7C"/>
          <w:spacing w:val="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7B7C7C"/>
          <w:spacing w:val="-13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3"/>
          <w:w w:val="93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-5"/>
          <w:w w:val="108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-4"/>
          <w:w w:val="112"/>
          <w:position w:val="-1"/>
          <w:sz w:val="16"/>
          <w:szCs w:val="16"/>
        </w:rPr>
        <w:t>P</w:t>
      </w:r>
      <w:r>
        <w:rPr>
          <w:rFonts w:ascii="Arial" w:cs="Arial" w:eastAsia="Arial" w:hAnsi="Arial"/>
          <w:b/>
          <w:color w:val="424444"/>
          <w:spacing w:val="-4"/>
          <w:w w:val="112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-3"/>
          <w:w w:val="102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-5"/>
          <w:w w:val="112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7B7C7C"/>
          <w:spacing w:val="0"/>
          <w:w w:val="78"/>
          <w:position w:val="-1"/>
          <w:sz w:val="16"/>
          <w:szCs w:val="16"/>
        </w:rPr>
        <w:t>,</w:t>
      </w:r>
      <w:r>
        <w:rPr>
          <w:rFonts w:ascii="Arial" w:cs="Arial" w:eastAsia="Arial" w:hAnsi="Arial"/>
          <w:b/>
          <w:color w:val="7B7C7C"/>
          <w:spacing w:val="12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4"/>
          <w:w w:val="100"/>
          <w:position w:val="-1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-4"/>
          <w:w w:val="100"/>
          <w:position w:val="-1"/>
          <w:sz w:val="16"/>
          <w:szCs w:val="16"/>
        </w:rPr>
        <w:t>U</w:t>
      </w:r>
      <w:r>
        <w:rPr>
          <w:rFonts w:ascii="Arial" w:cs="Arial" w:eastAsia="Arial" w:hAnsi="Arial"/>
          <w:b/>
          <w:color w:val="424444"/>
          <w:spacing w:val="-5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-2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4"/>
          <w:w w:val="100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-4"/>
          <w:w w:val="100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6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0"/>
          <w:w w:val="100"/>
          <w:position w:val="-1"/>
          <w:sz w:val="16"/>
          <w:szCs w:val="16"/>
        </w:rPr>
        <w:t>Y</w:t>
      </w:r>
      <w:r>
        <w:rPr>
          <w:rFonts w:ascii="Arial" w:cs="Arial" w:eastAsia="Arial" w:hAnsi="Arial"/>
          <w:b/>
          <w:color w:val="424444"/>
          <w:spacing w:val="8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4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-4"/>
          <w:w w:val="100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-2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27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1"/>
          <w:w w:val="78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4"/>
          <w:w w:val="107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-5"/>
          <w:w w:val="116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-4"/>
          <w:w w:val="99"/>
          <w:position w:val="-1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-4"/>
          <w:w w:val="117"/>
          <w:position w:val="-1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-4"/>
          <w:w w:val="107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-3"/>
          <w:w w:val="102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0"/>
          <w:w w:val="107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14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4"/>
          <w:w w:val="98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676767"/>
          <w:spacing w:val="-2"/>
          <w:w w:val="101"/>
          <w:position w:val="-1"/>
          <w:sz w:val="16"/>
          <w:szCs w:val="16"/>
        </w:rPr>
        <w:t>.</w:t>
      </w:r>
      <w:r>
        <w:rPr>
          <w:rFonts w:ascii="Arial" w:cs="Arial" w:eastAsia="Arial" w:hAnsi="Arial"/>
          <w:b/>
          <w:color w:val="424444"/>
          <w:spacing w:val="-4"/>
          <w:w w:val="116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-2"/>
          <w:w w:val="101"/>
          <w:position w:val="-1"/>
          <w:sz w:val="16"/>
          <w:szCs w:val="16"/>
        </w:rPr>
        <w:t>.</w:t>
      </w:r>
      <w:r>
        <w:rPr>
          <w:rFonts w:ascii="Arial" w:cs="Arial" w:eastAsia="Arial" w:hAnsi="Arial"/>
          <w:b/>
          <w:color w:val="424444"/>
          <w:spacing w:val="-4"/>
          <w:w w:val="107"/>
          <w:position w:val="-1"/>
          <w:sz w:val="16"/>
          <w:szCs w:val="16"/>
        </w:rPr>
        <w:t>U</w:t>
      </w:r>
      <w:r>
        <w:rPr>
          <w:rFonts w:ascii="Arial" w:cs="Arial" w:eastAsia="Arial" w:hAnsi="Arial"/>
          <w:b/>
          <w:color w:val="676767"/>
          <w:spacing w:val="0"/>
          <w:w w:val="78"/>
          <w:position w:val="-1"/>
          <w:sz w:val="16"/>
          <w:szCs w:val="16"/>
        </w:rPr>
        <w:t>.</w:t>
      </w:r>
      <w:r>
        <w:rPr>
          <w:rFonts w:ascii="Arial" w:cs="Arial" w:eastAsia="Arial" w:hAnsi="Arial"/>
          <w:b/>
          <w:color w:val="676767"/>
          <w:spacing w:val="0"/>
          <w:w w:val="100"/>
          <w:position w:val="-1"/>
          <w:sz w:val="16"/>
          <w:szCs w:val="16"/>
        </w:rPr>
        <w:t>     </w:t>
      </w:r>
      <w:r>
        <w:rPr>
          <w:rFonts w:ascii="Arial" w:cs="Arial" w:eastAsia="Arial" w:hAnsi="Arial"/>
          <w:b/>
          <w:color w:val="676767"/>
          <w:spacing w:val="7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97AABF"/>
          <w:spacing w:val="-1"/>
          <w:w w:val="46"/>
          <w:position w:val="-1"/>
          <w:sz w:val="16"/>
          <w:szCs w:val="16"/>
        </w:rPr>
        <w:t>-</w:t>
      </w:r>
      <w:r>
        <w:rPr>
          <w:rFonts w:ascii="Arial" w:cs="Arial" w:eastAsia="Arial" w:hAnsi="Arial"/>
          <w:b/>
          <w:color w:val="628EBC"/>
          <w:spacing w:val="-75"/>
          <w:w w:val="224"/>
          <w:position w:val="-1"/>
          <w:sz w:val="16"/>
          <w:szCs w:val="16"/>
        </w:rPr>
        <w:t>~</w:t>
      </w:r>
      <w:r>
        <w:rPr>
          <w:rFonts w:ascii="Arial" w:cs="Arial" w:eastAsia="Arial" w:hAnsi="Arial"/>
          <w:b/>
          <w:color w:val="628EBC"/>
          <w:spacing w:val="-39"/>
          <w:w w:val="315"/>
          <w:position w:val="-1"/>
          <w:sz w:val="16"/>
          <w:szCs w:val="16"/>
        </w:rPr>
        <w:t>~</w:t>
      </w:r>
      <w:r>
        <w:rPr>
          <w:rFonts w:ascii="Arial" w:cs="Arial" w:eastAsia="Arial" w:hAnsi="Arial"/>
          <w:b/>
          <w:color w:val="628EBC"/>
          <w:spacing w:val="0"/>
          <w:w w:val="304"/>
          <w:position w:val="-1"/>
          <w:sz w:val="16"/>
          <w:szCs w:val="16"/>
        </w:rPr>
        <w:t>~</w:t>
      </w:r>
      <w:r>
        <w:rPr>
          <w:rFonts w:ascii="Arial" w:cs="Arial" w:eastAsia="Arial" w:hAnsi="Arial"/>
          <w:b/>
          <w:color w:val="628EBC"/>
          <w:spacing w:val="-25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97AABF"/>
          <w:spacing w:val="-11"/>
          <w:w w:val="39"/>
          <w:position w:val="-1"/>
          <w:sz w:val="16"/>
          <w:szCs w:val="16"/>
        </w:rPr>
        <w:t>_</w:t>
      </w:r>
      <w:r>
        <w:rPr>
          <w:rFonts w:ascii="Arial" w:cs="Arial" w:eastAsia="Arial" w:hAnsi="Arial"/>
          <w:b/>
          <w:color w:val="97AABF"/>
          <w:spacing w:val="-42"/>
          <w:w w:val="168"/>
          <w:position w:val="-1"/>
          <w:sz w:val="16"/>
          <w:szCs w:val="16"/>
        </w:rPr>
        <w:t>:</w:t>
      </w:r>
      <w:r>
        <w:rPr>
          <w:rFonts w:ascii="Arial" w:cs="Arial" w:eastAsia="Arial" w:hAnsi="Arial"/>
          <w:b/>
          <w:color w:val="97AABF"/>
          <w:spacing w:val="-33"/>
          <w:w w:val="200"/>
          <w:position w:val="-1"/>
          <w:sz w:val="16"/>
          <w:szCs w:val="16"/>
        </w:rPr>
        <w:t>}</w:t>
      </w:r>
      <w:r>
        <w:rPr>
          <w:rFonts w:ascii="Arial" w:cs="Arial" w:eastAsia="Arial" w:hAnsi="Arial"/>
          <w:b/>
          <w:color w:val="677C95"/>
          <w:spacing w:val="0"/>
          <w:w w:val="60"/>
          <w:position w:val="-1"/>
          <w:sz w:val="16"/>
          <w:szCs w:val="16"/>
        </w:rPr>
        <w:t>.</w:t>
      </w:r>
      <w:r>
        <w:rPr>
          <w:rFonts w:ascii="Arial" w:cs="Arial" w:eastAsia="Arial" w:hAnsi="Arial"/>
          <w:b/>
          <w:color w:val="677C95"/>
          <w:spacing w:val="-15"/>
          <w:w w:val="60"/>
          <w:position w:val="-1"/>
          <w:sz w:val="16"/>
          <w:szCs w:val="16"/>
        </w:rPr>
        <w:t>.</w:t>
      </w:r>
      <w:r>
        <w:rPr>
          <w:rFonts w:ascii="Arial" w:cs="Arial" w:eastAsia="Arial" w:hAnsi="Arial"/>
          <w:b/>
          <w:color w:val="628EBC"/>
          <w:spacing w:val="-154"/>
          <w:w w:val="181"/>
          <w:position w:val="-1"/>
          <w:sz w:val="16"/>
          <w:szCs w:val="16"/>
        </w:rPr>
        <w:t>~</w:t>
      </w:r>
      <w:r>
        <w:rPr>
          <w:rFonts w:ascii="Arial" w:cs="Arial" w:eastAsia="Arial" w:hAnsi="Arial"/>
          <w:b/>
          <w:color w:val="677C95"/>
          <w:spacing w:val="0"/>
          <w:w w:val="60"/>
          <w:position w:val="-1"/>
          <w:sz w:val="16"/>
          <w:szCs w:val="16"/>
        </w:rPr>
        <w:t>.</w:t>
      </w:r>
      <w:r>
        <w:rPr>
          <w:rFonts w:ascii="Arial" w:cs="Arial" w:eastAsia="Arial" w:hAnsi="Arial"/>
          <w:b/>
          <w:color w:val="677C95"/>
          <w:spacing w:val="0"/>
          <w:w w:val="100"/>
          <w:position w:val="-1"/>
          <w:sz w:val="16"/>
          <w:szCs w:val="16"/>
        </w:rPr>
        <w:t>  </w:t>
      </w:r>
      <w:r>
        <w:rPr>
          <w:rFonts w:ascii="Arial" w:cs="Arial" w:eastAsia="Arial" w:hAnsi="Arial"/>
          <w:b/>
          <w:color w:val="677C95"/>
          <w:spacing w:val="-11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97AABF"/>
          <w:spacing w:val="0"/>
          <w:w w:val="100"/>
          <w:position w:val="-1"/>
          <w:sz w:val="16"/>
          <w:szCs w:val="16"/>
        </w:rPr>
        <w:t>--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before="39"/>
        <w:ind w:left="134" w:right="2510"/>
      </w:pP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H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-2"/>
          <w:w w:val="100"/>
          <w:sz w:val="16"/>
          <w:szCs w:val="16"/>
        </w:rPr>
        <w:t>j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0"/>
          <w:w w:val="107"/>
          <w:sz w:val="16"/>
          <w:szCs w:val="16"/>
        </w:rPr>
        <w:t>f</w:t>
      </w:r>
      <w:r>
        <w:rPr>
          <w:rFonts w:ascii="Arial" w:cs="Arial" w:eastAsia="Arial" w:hAnsi="Arial"/>
          <w:b/>
          <w:color w:val="424444"/>
          <w:spacing w:val="-6"/>
          <w:w w:val="107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-3"/>
          <w:w w:val="107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-5"/>
          <w:w w:val="107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-4"/>
          <w:w w:val="107"/>
          <w:sz w:val="16"/>
          <w:szCs w:val="16"/>
        </w:rPr>
        <w:t>u</w:t>
      </w:r>
      <w:r>
        <w:rPr>
          <w:rFonts w:ascii="Arial" w:cs="Arial" w:eastAsia="Arial" w:hAnsi="Arial"/>
          <w:b/>
          <w:color w:val="424444"/>
          <w:spacing w:val="-2"/>
          <w:w w:val="107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-4"/>
          <w:w w:val="107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0"/>
          <w:w w:val="107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-5"/>
          <w:w w:val="107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4"/>
          <w:w w:val="107"/>
          <w:sz w:val="16"/>
          <w:szCs w:val="16"/>
        </w:rPr>
        <w:t>ó</w:t>
      </w:r>
      <w:r>
        <w:rPr>
          <w:rFonts w:ascii="Arial" w:cs="Arial" w:eastAsia="Arial" w:hAnsi="Arial"/>
          <w:b/>
          <w:color w:val="424444"/>
          <w:spacing w:val="0"/>
          <w:w w:val="107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20"/>
          <w:w w:val="107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-2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4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-2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2"/>
          <w:w w:val="91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-3"/>
          <w:w w:val="117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0"/>
          <w:w w:val="78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-2"/>
          <w:w w:val="100"/>
          <w:sz w:val="16"/>
          <w:szCs w:val="16"/>
        </w:rPr>
        <w:t>j</w:t>
      </w: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676767"/>
          <w:spacing w:val="-2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-2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4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2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-5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-2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3"/>
          <w:w w:val="86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0"/>
          <w:w w:val="86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37"/>
          <w:w w:val="86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3"/>
          <w:w w:val="86"/>
          <w:sz w:val="16"/>
          <w:szCs w:val="16"/>
        </w:rPr>
        <w:t>3</w:t>
      </w:r>
      <w:r>
        <w:rPr>
          <w:rFonts w:ascii="Arial" w:cs="Arial" w:eastAsia="Arial" w:hAnsi="Arial"/>
          <w:b/>
          <w:color w:val="424444"/>
          <w:spacing w:val="0"/>
          <w:w w:val="86"/>
          <w:sz w:val="16"/>
          <w:szCs w:val="16"/>
        </w:rPr>
        <w:t>1</w:t>
      </w:r>
      <w:r>
        <w:rPr>
          <w:rFonts w:ascii="Arial" w:cs="Arial" w:eastAsia="Arial" w:hAnsi="Arial"/>
          <w:b/>
          <w:color w:val="424444"/>
          <w:spacing w:val="0"/>
          <w:w w:val="86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8"/>
          <w:w w:val="86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-2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-5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-4"/>
          <w:w w:val="100"/>
          <w:sz w:val="16"/>
          <w:szCs w:val="16"/>
        </w:rPr>
        <w:t>b</w:t>
      </w: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3"/>
          <w:w w:val="95"/>
          <w:sz w:val="16"/>
          <w:szCs w:val="16"/>
        </w:rPr>
        <w:t>2</w:t>
      </w:r>
      <w:r>
        <w:rPr>
          <w:rFonts w:ascii="Arial" w:cs="Arial" w:eastAsia="Arial" w:hAnsi="Arial"/>
          <w:b/>
          <w:color w:val="424444"/>
          <w:spacing w:val="-3"/>
          <w:w w:val="106"/>
          <w:sz w:val="16"/>
          <w:szCs w:val="16"/>
        </w:rPr>
        <w:t>0</w:t>
      </w:r>
      <w:r>
        <w:rPr>
          <w:rFonts w:ascii="Arial" w:cs="Arial" w:eastAsia="Arial" w:hAnsi="Arial"/>
          <w:b/>
          <w:color w:val="424444"/>
          <w:spacing w:val="-3"/>
          <w:w w:val="106"/>
          <w:sz w:val="16"/>
          <w:szCs w:val="16"/>
        </w:rPr>
        <w:t>2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before="71" w:line="244" w:lineRule="auto"/>
        <w:ind w:firstLine="5" w:left="124" w:right="750"/>
      </w:pPr>
      <w:r>
        <w:rPr>
          <w:rFonts w:ascii="Arial" w:cs="Arial" w:eastAsia="Arial" w:hAnsi="Arial"/>
          <w:color w:val="7B7C7C"/>
          <w:spacing w:val="-3"/>
          <w:w w:val="79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9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29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0"/>
          <w:w w:val="89"/>
          <w:sz w:val="18"/>
          <w:szCs w:val="18"/>
        </w:rPr>
        <w:t>f</w:t>
      </w:r>
      <w:r>
        <w:rPr>
          <w:rFonts w:ascii="Arial" w:cs="Arial" w:eastAsia="Arial" w:hAnsi="Arial"/>
          <w:color w:val="979797"/>
          <w:spacing w:val="-3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12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6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12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6"/>
          <w:w w:val="112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2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14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6"/>
          <w:sz w:val="18"/>
          <w:szCs w:val="18"/>
        </w:rPr>
        <w:t>x</w:t>
      </w:r>
      <w:r>
        <w:rPr>
          <w:rFonts w:ascii="Arial" w:cs="Arial" w:eastAsia="Arial" w:hAnsi="Arial"/>
          <w:color w:val="7B7C7C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B7C7C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3"/>
          <w:w w:val="64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é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3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13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13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6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3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6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6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0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3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3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left="129" w:right="754"/>
      </w:pPr>
      <w:r>
        <w:rPr>
          <w:rFonts w:ascii="Arial" w:cs="Arial" w:eastAsia="Arial" w:hAnsi="Arial"/>
          <w:color w:val="7B7C7C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1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67676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76767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76767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676767"/>
          <w:spacing w:val="1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2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12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67676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22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62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1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13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67676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14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6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6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6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6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9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1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1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67676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67676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6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11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10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é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676767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as</w:t>
      </w:r>
      <w:r>
        <w:rPr>
          <w:rFonts w:ascii="Arial" w:cs="Arial" w:eastAsia="Arial" w:hAnsi="Arial"/>
          <w:color w:val="7B7C7C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67676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4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line="269" w:lineRule="auto"/>
        <w:ind w:left="124" w:right="759"/>
      </w:pPr>
      <w:r>
        <w:rPr>
          <w:rFonts w:ascii="Arial" w:cs="Arial" w:eastAsia="Arial" w:hAnsi="Arial"/>
          <w:b/>
          <w:color w:val="424444"/>
          <w:spacing w:val="2"/>
          <w:w w:val="88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1"/>
          <w:w w:val="88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1"/>
          <w:w w:val="88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88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1"/>
          <w:w w:val="88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1"/>
          <w:w w:val="88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1"/>
          <w:w w:val="88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88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0"/>
          <w:w w:val="88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16"/>
          <w:w w:val="88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66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3"/>
          <w:w w:val="113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2"/>
          <w:w w:val="88"/>
          <w:sz w:val="16"/>
          <w:szCs w:val="16"/>
        </w:rPr>
        <w:t>P</w:t>
      </w:r>
      <w:r>
        <w:rPr>
          <w:rFonts w:ascii="Arial" w:cs="Arial" w:eastAsia="Arial" w:hAnsi="Arial"/>
          <w:b/>
          <w:color w:val="424444"/>
          <w:spacing w:val="2"/>
          <w:w w:val="77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2"/>
          <w:w w:val="75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2"/>
          <w:w w:val="106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2"/>
          <w:w w:val="98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0"/>
          <w:w w:val="75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11"/>
          <w:w w:val="75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66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0"/>
          <w:w w:val="94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11"/>
          <w:w w:val="94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58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0"/>
          <w:w w:val="98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11"/>
          <w:w w:val="98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86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0"/>
          <w:w w:val="78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4"/>
          <w:w w:val="78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1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2"/>
          <w:w w:val="73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2"/>
          <w:w w:val="117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1"/>
          <w:w w:val="85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106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2"/>
          <w:w w:val="106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3"/>
          <w:w w:val="114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114"/>
          <w:sz w:val="16"/>
          <w:szCs w:val="16"/>
        </w:rPr>
        <w:t>Ó</w:t>
      </w:r>
      <w:r>
        <w:rPr>
          <w:rFonts w:ascii="Arial" w:cs="Arial" w:eastAsia="Arial" w:hAnsi="Arial"/>
          <w:b/>
          <w:color w:val="424444"/>
          <w:spacing w:val="0"/>
          <w:w w:val="94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16"/>
          <w:w w:val="94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80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0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17"/>
          <w:w w:val="8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58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0"/>
          <w:w w:val="75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11"/>
          <w:w w:val="75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0"/>
          <w:w w:val="64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106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2"/>
          <w:w w:val="114"/>
          <w:sz w:val="16"/>
          <w:szCs w:val="16"/>
        </w:rPr>
        <w:t>G</w:t>
      </w:r>
      <w:r>
        <w:rPr>
          <w:rFonts w:ascii="Arial" w:cs="Arial" w:eastAsia="Arial" w:hAnsi="Arial"/>
          <w:b/>
          <w:color w:val="424444"/>
          <w:spacing w:val="1"/>
          <w:w w:val="86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1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2"/>
          <w:w w:val="75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0"/>
          <w:w w:val="75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6"/>
          <w:w w:val="75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3"/>
          <w:w w:val="102"/>
          <w:sz w:val="16"/>
          <w:szCs w:val="16"/>
        </w:rPr>
        <w:t>G</w:t>
      </w:r>
      <w:r>
        <w:rPr>
          <w:rFonts w:ascii="Arial" w:cs="Arial" w:eastAsia="Arial" w:hAnsi="Arial"/>
          <w:b/>
          <w:color w:val="424444"/>
          <w:spacing w:val="2"/>
          <w:w w:val="102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1"/>
          <w:w w:val="80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2"/>
          <w:w w:val="77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0"/>
          <w:w w:val="71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10"/>
          <w:w w:val="7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75"/>
          <w:sz w:val="16"/>
          <w:szCs w:val="16"/>
        </w:rPr>
        <w:t>P</w:t>
      </w:r>
      <w:r>
        <w:rPr>
          <w:rFonts w:ascii="Arial" w:cs="Arial" w:eastAsia="Arial" w:hAnsi="Arial"/>
          <w:b/>
          <w:color w:val="424444"/>
          <w:spacing w:val="2"/>
          <w:w w:val="77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2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3"/>
          <w:w w:val="114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1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2"/>
          <w:w w:val="98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2"/>
          <w:w w:val="84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2"/>
          <w:w w:val="94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1"/>
          <w:w w:val="87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2"/>
          <w:w w:val="75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0"/>
          <w:w w:val="71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10"/>
          <w:w w:val="7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81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0"/>
          <w:w w:val="81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19"/>
          <w:w w:val="81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58"/>
          <w:sz w:val="16"/>
          <w:szCs w:val="16"/>
        </w:rPr>
        <w:t>L</w:t>
      </w:r>
      <w:r>
        <w:rPr>
          <w:rFonts w:ascii="Arial" w:cs="Arial" w:eastAsia="Arial" w:hAnsi="Arial"/>
          <w:b/>
          <w:color w:val="424444"/>
          <w:spacing w:val="2"/>
          <w:w w:val="102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0"/>
          <w:w w:val="75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1"/>
          <w:w w:val="75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90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1"/>
          <w:w w:val="80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0"/>
          <w:w w:val="83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2"/>
          <w:w w:val="83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98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2"/>
          <w:w w:val="82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2"/>
          <w:w w:val="102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0"/>
          <w:w w:val="75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0"/>
          <w:w w:val="75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2"/>
          <w:w w:val="98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2"/>
          <w:w w:val="106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2"/>
          <w:w w:val="77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2"/>
          <w:w w:val="75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2"/>
          <w:w w:val="110"/>
          <w:sz w:val="16"/>
          <w:szCs w:val="16"/>
        </w:rPr>
        <w:t>G</w:t>
      </w:r>
      <w:r>
        <w:rPr>
          <w:rFonts w:ascii="Arial" w:cs="Arial" w:eastAsia="Arial" w:hAnsi="Arial"/>
          <w:b/>
          <w:color w:val="424444"/>
          <w:spacing w:val="2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1"/>
          <w:w w:val="82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1"/>
          <w:w w:val="106"/>
          <w:sz w:val="16"/>
          <w:szCs w:val="16"/>
        </w:rPr>
        <w:t>Í</w:t>
      </w:r>
      <w:r>
        <w:rPr>
          <w:rFonts w:ascii="Arial" w:cs="Arial" w:eastAsia="Arial" w:hAnsi="Arial"/>
          <w:b/>
          <w:color w:val="424444"/>
          <w:spacing w:val="2"/>
          <w:w w:val="102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0"/>
          <w:w w:val="75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1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80"/>
          <w:sz w:val="16"/>
          <w:szCs w:val="16"/>
        </w:rPr>
        <w:t>D</w:t>
      </w:r>
      <w:r>
        <w:rPr>
          <w:rFonts w:ascii="Arial" w:cs="Arial" w:eastAsia="Arial" w:hAnsi="Arial"/>
          <w:b/>
          <w:color w:val="424444"/>
          <w:spacing w:val="0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31"/>
          <w:w w:val="8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1"/>
          <w:w w:val="80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2"/>
          <w:w w:val="82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2"/>
          <w:w w:val="77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2"/>
          <w:w w:val="90"/>
          <w:sz w:val="16"/>
          <w:szCs w:val="16"/>
        </w:rPr>
        <w:t>U</w:t>
      </w:r>
      <w:r>
        <w:rPr>
          <w:rFonts w:ascii="Arial" w:cs="Arial" w:eastAsia="Arial" w:hAnsi="Arial"/>
          <w:b/>
          <w:color w:val="424444"/>
          <w:spacing w:val="2"/>
          <w:w w:val="117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1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2"/>
          <w:w w:val="94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2"/>
          <w:w w:val="82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0"/>
          <w:w w:val="71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1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1"/>
          <w:w w:val="68"/>
          <w:sz w:val="16"/>
          <w:szCs w:val="16"/>
        </w:rPr>
        <w:t>F</w:t>
      </w:r>
      <w:r>
        <w:rPr>
          <w:rFonts w:ascii="Arial" w:cs="Arial" w:eastAsia="Arial" w:hAnsi="Arial"/>
          <w:b/>
          <w:color w:val="424444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106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2"/>
          <w:w w:val="106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2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3"/>
          <w:w w:val="110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1"/>
          <w:w w:val="106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2"/>
          <w:w w:val="84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1"/>
          <w:w w:val="82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2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676767"/>
          <w:spacing w:val="0"/>
          <w:w w:val="62"/>
          <w:sz w:val="16"/>
          <w:szCs w:val="16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9" w:line="160" w:lineRule="exact"/>
      </w:pPr>
      <w:r>
        <w:rPr>
          <w:sz w:val="17"/>
          <w:szCs w:val="17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firstLine="5" w:left="119" w:right="745"/>
      </w:pPr>
      <w:r>
        <w:rPr>
          <w:rFonts w:ascii="Arial" w:cs="Arial" w:eastAsia="Arial" w:hAnsi="Arial"/>
          <w:color w:val="676767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67676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67676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B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67676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7"/>
          <w:w w:val="109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8"/>
          <w:w w:val="109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19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5"/>
          <w:sz w:val="18"/>
          <w:szCs w:val="18"/>
        </w:rPr>
        <w:t>ó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67676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6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11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10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é</w:t>
      </w:r>
      <w:r>
        <w:rPr>
          <w:rFonts w:ascii="Arial" w:cs="Arial" w:eastAsia="Arial" w:hAnsi="Arial"/>
          <w:color w:val="7B7C7C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67676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3"/>
          <w:w w:val="89"/>
          <w:sz w:val="18"/>
          <w:szCs w:val="18"/>
        </w:rPr>
        <w:t>s</w:t>
      </w:r>
      <w:r>
        <w:rPr>
          <w:rFonts w:ascii="Arial" w:cs="Arial" w:eastAsia="Arial" w:hAnsi="Arial"/>
          <w:color w:val="676767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5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B7C7C"/>
          <w:spacing w:val="-8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7"/>
          <w:w w:val="112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4"/>
          <w:w w:val="112"/>
          <w:sz w:val="18"/>
          <w:szCs w:val="18"/>
        </w:rPr>
        <w:t>é</w:t>
      </w:r>
      <w:r>
        <w:rPr>
          <w:rFonts w:ascii="Arial" w:cs="Arial" w:eastAsia="Arial" w:hAnsi="Arial"/>
          <w:color w:val="7B7C7C"/>
          <w:spacing w:val="-2"/>
          <w:w w:val="112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2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6"/>
          <w:w w:val="112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2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2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0"/>
          <w:w w:val="106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06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B7C7C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3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13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13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6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3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1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1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676767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9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9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772"/>
      </w:pPr>
      <w:r>
        <w:rPr>
          <w:rFonts w:ascii="Arial" w:cs="Arial" w:eastAsia="Arial" w:hAnsi="Arial"/>
          <w:b/>
          <w:color w:val="424444"/>
          <w:spacing w:val="-3"/>
          <w:sz w:val="16"/>
          <w:szCs w:val="16"/>
        </w:rPr>
        <w:t>4</w:t>
      </w:r>
      <w:r>
        <w:rPr>
          <w:rFonts w:ascii="Arial" w:cs="Arial" w:eastAsia="Arial" w:hAnsi="Arial"/>
          <w:b/>
          <w:color w:val="676767"/>
          <w:spacing w:val="-1"/>
          <w:w w:val="90"/>
          <w:sz w:val="16"/>
          <w:szCs w:val="16"/>
        </w:rPr>
        <w:t>.</w:t>
      </w:r>
      <w:r>
        <w:rPr>
          <w:rFonts w:ascii="Arial" w:cs="Arial" w:eastAsia="Arial" w:hAnsi="Arial"/>
          <w:b/>
          <w:color w:val="424444"/>
          <w:spacing w:val="-3"/>
          <w:w w:val="117"/>
          <w:sz w:val="16"/>
          <w:szCs w:val="16"/>
        </w:rPr>
        <w:t>4</w:t>
      </w:r>
      <w:r>
        <w:rPr>
          <w:rFonts w:ascii="Arial" w:cs="Arial" w:eastAsia="Arial" w:hAnsi="Arial"/>
          <w:b/>
          <w:color w:val="7B7C7C"/>
          <w:spacing w:val="0"/>
          <w:w w:val="78"/>
          <w:sz w:val="16"/>
          <w:szCs w:val="16"/>
        </w:rPr>
        <w:t>.</w:t>
      </w:r>
      <w:r>
        <w:rPr>
          <w:rFonts w:ascii="Arial" w:cs="Arial" w:eastAsia="Arial" w:hAnsi="Arial"/>
          <w:b/>
          <w:color w:val="7B7C7C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24444"/>
          <w:spacing w:val="2"/>
          <w:w w:val="72"/>
          <w:sz w:val="16"/>
          <w:szCs w:val="16"/>
        </w:rPr>
        <w:t>T</w:t>
      </w:r>
      <w:r>
        <w:rPr>
          <w:rFonts w:ascii="Arial" w:cs="Arial" w:eastAsia="Arial" w:hAnsi="Arial"/>
          <w:color w:val="424444"/>
          <w:spacing w:val="1"/>
          <w:w w:val="106"/>
          <w:sz w:val="16"/>
          <w:szCs w:val="16"/>
        </w:rPr>
        <w:t>r</w:t>
      </w:r>
      <w:r>
        <w:rPr>
          <w:rFonts w:ascii="Arial" w:cs="Arial" w:eastAsia="Arial" w:hAnsi="Arial"/>
          <w:color w:val="424444"/>
          <w:spacing w:val="2"/>
          <w:w w:val="117"/>
          <w:sz w:val="16"/>
          <w:szCs w:val="16"/>
        </w:rPr>
        <w:t>a</w:t>
      </w:r>
      <w:r>
        <w:rPr>
          <w:rFonts w:ascii="Arial" w:cs="Arial" w:eastAsia="Arial" w:hAnsi="Arial"/>
          <w:color w:val="424444"/>
          <w:spacing w:val="2"/>
          <w:w w:val="111"/>
          <w:sz w:val="16"/>
          <w:szCs w:val="16"/>
        </w:rPr>
        <w:t>n</w:t>
      </w:r>
      <w:r>
        <w:rPr>
          <w:rFonts w:ascii="Arial" w:cs="Arial" w:eastAsia="Arial" w:hAnsi="Arial"/>
          <w:color w:val="424444"/>
          <w:spacing w:val="2"/>
          <w:w w:val="88"/>
          <w:sz w:val="16"/>
          <w:szCs w:val="16"/>
        </w:rPr>
        <w:t>s</w:t>
      </w:r>
      <w:r>
        <w:rPr>
          <w:rFonts w:ascii="Arial" w:cs="Arial" w:eastAsia="Arial" w:hAnsi="Arial"/>
          <w:color w:val="424444"/>
          <w:spacing w:val="2"/>
          <w:w w:val="122"/>
          <w:sz w:val="16"/>
          <w:szCs w:val="16"/>
        </w:rPr>
        <w:t>a</w:t>
      </w:r>
      <w:r>
        <w:rPr>
          <w:rFonts w:ascii="Arial" w:cs="Arial" w:eastAsia="Arial" w:hAnsi="Arial"/>
          <w:color w:val="424444"/>
          <w:spacing w:val="2"/>
          <w:w w:val="136"/>
          <w:sz w:val="16"/>
          <w:szCs w:val="16"/>
        </w:rPr>
        <w:t>c</w:t>
      </w:r>
      <w:r>
        <w:rPr>
          <w:rFonts w:ascii="Arial" w:cs="Arial" w:eastAsia="Arial" w:hAnsi="Arial"/>
          <w:color w:val="424444"/>
          <w:spacing w:val="2"/>
          <w:w w:val="130"/>
          <w:sz w:val="16"/>
          <w:szCs w:val="16"/>
        </w:rPr>
        <w:t>c</w:t>
      </w:r>
      <w:r>
        <w:rPr>
          <w:rFonts w:ascii="Arial" w:cs="Arial" w:eastAsia="Arial" w:hAnsi="Arial"/>
          <w:color w:val="424444"/>
          <w:spacing w:val="1"/>
          <w:w w:val="120"/>
          <w:sz w:val="16"/>
          <w:szCs w:val="16"/>
        </w:rPr>
        <w:t>i</w:t>
      </w:r>
      <w:r>
        <w:rPr>
          <w:rFonts w:ascii="Arial" w:cs="Arial" w:eastAsia="Arial" w:hAnsi="Arial"/>
          <w:color w:val="424444"/>
          <w:spacing w:val="2"/>
          <w:w w:val="122"/>
          <w:sz w:val="16"/>
          <w:szCs w:val="16"/>
        </w:rPr>
        <w:t>o</w:t>
      </w:r>
      <w:r>
        <w:rPr>
          <w:rFonts w:ascii="Arial" w:cs="Arial" w:eastAsia="Arial" w:hAnsi="Arial"/>
          <w:color w:val="424444"/>
          <w:spacing w:val="2"/>
          <w:w w:val="106"/>
          <w:sz w:val="16"/>
          <w:szCs w:val="16"/>
        </w:rPr>
        <w:t>n</w:t>
      </w:r>
      <w:r>
        <w:rPr>
          <w:rFonts w:ascii="Arial" w:cs="Arial" w:eastAsia="Arial" w:hAnsi="Arial"/>
          <w:color w:val="424444"/>
          <w:spacing w:val="2"/>
          <w:w w:val="122"/>
          <w:sz w:val="16"/>
          <w:szCs w:val="16"/>
        </w:rPr>
        <w:t>e</w:t>
      </w:r>
      <w:r>
        <w:rPr>
          <w:rFonts w:ascii="Arial" w:cs="Arial" w:eastAsia="Arial" w:hAnsi="Arial"/>
          <w:color w:val="424444"/>
          <w:spacing w:val="0"/>
          <w:w w:val="77"/>
          <w:sz w:val="16"/>
          <w:szCs w:val="16"/>
        </w:rPr>
        <w:t>s</w:t>
      </w:r>
      <w:r>
        <w:rPr>
          <w:rFonts w:ascii="Arial" w:cs="Arial" w:eastAsia="Arial" w:hAnsi="Arial"/>
          <w:color w:val="42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24444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24444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24444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424444"/>
          <w:spacing w:val="3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24444"/>
          <w:spacing w:val="3"/>
          <w:w w:val="113"/>
          <w:sz w:val="16"/>
          <w:szCs w:val="16"/>
        </w:rPr>
        <w:t>m</w:t>
      </w:r>
      <w:r>
        <w:rPr>
          <w:rFonts w:ascii="Arial" w:cs="Arial" w:eastAsia="Arial" w:hAnsi="Arial"/>
          <w:color w:val="424444"/>
          <w:spacing w:val="2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424444"/>
          <w:spacing w:val="2"/>
          <w:w w:val="113"/>
          <w:sz w:val="16"/>
          <w:szCs w:val="16"/>
        </w:rPr>
        <w:t>n</w:t>
      </w:r>
      <w:r>
        <w:rPr>
          <w:rFonts w:ascii="Arial" w:cs="Arial" w:eastAsia="Arial" w:hAnsi="Arial"/>
          <w:color w:val="424444"/>
          <w:spacing w:val="2"/>
          <w:w w:val="113"/>
          <w:sz w:val="16"/>
          <w:szCs w:val="16"/>
        </w:rPr>
        <w:t>e</w:t>
      </w:r>
      <w:r>
        <w:rPr>
          <w:rFonts w:ascii="Arial" w:cs="Arial" w:eastAsia="Arial" w:hAnsi="Arial"/>
          <w:color w:val="424444"/>
          <w:spacing w:val="2"/>
          <w:w w:val="113"/>
          <w:sz w:val="16"/>
          <w:szCs w:val="16"/>
        </w:rPr>
        <w:t>d</w:t>
      </w:r>
      <w:r>
        <w:rPr>
          <w:rFonts w:ascii="Arial" w:cs="Arial" w:eastAsia="Arial" w:hAnsi="Arial"/>
          <w:color w:val="424444"/>
          <w:spacing w:val="0"/>
          <w:w w:val="113"/>
          <w:sz w:val="16"/>
          <w:szCs w:val="16"/>
        </w:rPr>
        <w:t>a</w:t>
      </w:r>
      <w:r>
        <w:rPr>
          <w:rFonts w:ascii="Arial" w:cs="Arial" w:eastAsia="Arial" w:hAnsi="Arial"/>
          <w:color w:val="424444"/>
          <w:spacing w:val="19"/>
          <w:w w:val="113"/>
          <w:sz w:val="16"/>
          <w:szCs w:val="16"/>
        </w:rPr>
        <w:t> </w:t>
      </w:r>
      <w:r>
        <w:rPr>
          <w:rFonts w:ascii="Arial" w:cs="Arial" w:eastAsia="Arial" w:hAnsi="Arial"/>
          <w:color w:val="424444"/>
          <w:spacing w:val="2"/>
          <w:w w:val="106"/>
          <w:sz w:val="16"/>
          <w:szCs w:val="16"/>
        </w:rPr>
        <w:t>e</w:t>
      </w:r>
      <w:r>
        <w:rPr>
          <w:rFonts w:ascii="Arial" w:cs="Arial" w:eastAsia="Arial" w:hAnsi="Arial"/>
          <w:color w:val="424444"/>
          <w:spacing w:val="2"/>
          <w:w w:val="112"/>
          <w:sz w:val="16"/>
          <w:szCs w:val="16"/>
        </w:rPr>
        <w:t>x</w:t>
      </w:r>
      <w:r>
        <w:rPr>
          <w:rFonts w:ascii="Arial" w:cs="Arial" w:eastAsia="Arial" w:hAnsi="Arial"/>
          <w:color w:val="424444"/>
          <w:spacing w:val="0"/>
          <w:w w:val="116"/>
          <w:sz w:val="16"/>
          <w:szCs w:val="16"/>
        </w:rPr>
        <w:t>t</w:t>
      </w:r>
      <w:r>
        <w:rPr>
          <w:rFonts w:ascii="Arial" w:cs="Arial" w:eastAsia="Arial" w:hAnsi="Arial"/>
          <w:color w:val="424444"/>
          <w:spacing w:val="2"/>
          <w:w w:val="116"/>
          <w:sz w:val="16"/>
          <w:szCs w:val="16"/>
        </w:rPr>
        <w:t>r</w:t>
      </w:r>
      <w:r>
        <w:rPr>
          <w:rFonts w:ascii="Arial" w:cs="Arial" w:eastAsia="Arial" w:hAnsi="Arial"/>
          <w:color w:val="424444"/>
          <w:spacing w:val="2"/>
          <w:w w:val="117"/>
          <w:sz w:val="16"/>
          <w:szCs w:val="16"/>
        </w:rPr>
        <w:t>a</w:t>
      </w:r>
      <w:r>
        <w:rPr>
          <w:rFonts w:ascii="Arial" w:cs="Arial" w:eastAsia="Arial" w:hAnsi="Arial"/>
          <w:color w:val="424444"/>
          <w:spacing w:val="1"/>
          <w:w w:val="101"/>
          <w:sz w:val="16"/>
          <w:szCs w:val="16"/>
        </w:rPr>
        <w:t>n</w:t>
      </w:r>
      <w:r>
        <w:rPr>
          <w:rFonts w:ascii="Arial" w:cs="Arial" w:eastAsia="Arial" w:hAnsi="Arial"/>
          <w:color w:val="424444"/>
          <w:spacing w:val="1"/>
          <w:w w:val="146"/>
          <w:sz w:val="16"/>
          <w:szCs w:val="16"/>
        </w:rPr>
        <w:t>j</w:t>
      </w:r>
      <w:r>
        <w:rPr>
          <w:rFonts w:ascii="Arial" w:cs="Arial" w:eastAsia="Arial" w:hAnsi="Arial"/>
          <w:color w:val="424444"/>
          <w:spacing w:val="2"/>
          <w:w w:val="117"/>
          <w:sz w:val="16"/>
          <w:szCs w:val="16"/>
        </w:rPr>
        <w:t>e</w:t>
      </w:r>
      <w:r>
        <w:rPr>
          <w:rFonts w:ascii="Arial" w:cs="Arial" w:eastAsia="Arial" w:hAnsi="Arial"/>
          <w:color w:val="424444"/>
          <w:spacing w:val="1"/>
          <w:w w:val="115"/>
          <w:sz w:val="16"/>
          <w:szCs w:val="16"/>
        </w:rPr>
        <w:t>r</w:t>
      </w:r>
      <w:r>
        <w:rPr>
          <w:rFonts w:ascii="Arial" w:cs="Arial" w:eastAsia="Arial" w:hAnsi="Arial"/>
          <w:color w:val="424444"/>
          <w:spacing w:val="2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7B7C7C"/>
          <w:spacing w:val="0"/>
          <w:w w:val="85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19" w:right="6056"/>
      </w:pP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x</w:t>
      </w:r>
      <w:r>
        <w:rPr>
          <w:rFonts w:ascii="Arial" w:cs="Arial" w:eastAsia="Arial" w:hAnsi="Arial"/>
          <w:color w:val="7B7C7C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767"/>
      </w:pP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4</w:t>
      </w:r>
      <w:r>
        <w:rPr>
          <w:rFonts w:ascii="Arial" w:cs="Arial" w:eastAsia="Arial" w:hAnsi="Arial"/>
          <w:b/>
          <w:color w:val="7B7C7C"/>
          <w:spacing w:val="-2"/>
          <w:w w:val="100"/>
          <w:sz w:val="16"/>
          <w:szCs w:val="16"/>
        </w:rPr>
        <w:t>.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5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3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1"/>
          <w:w w:val="78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5"/>
          <w:w w:val="115"/>
          <w:sz w:val="16"/>
          <w:szCs w:val="16"/>
        </w:rPr>
        <w:t>m</w:t>
      </w:r>
      <w:r>
        <w:rPr>
          <w:rFonts w:ascii="Arial" w:cs="Arial" w:eastAsia="Arial" w:hAnsi="Arial"/>
          <w:b/>
          <w:color w:val="424444"/>
          <w:spacing w:val="-4"/>
          <w:w w:val="117"/>
          <w:sz w:val="16"/>
          <w:szCs w:val="16"/>
        </w:rPr>
        <w:t>p</w:t>
      </w:r>
      <w:r>
        <w:rPr>
          <w:rFonts w:ascii="Arial" w:cs="Arial" w:eastAsia="Arial" w:hAnsi="Arial"/>
          <w:b/>
          <w:color w:val="424444"/>
          <w:spacing w:val="-4"/>
          <w:w w:val="107"/>
          <w:sz w:val="16"/>
          <w:szCs w:val="16"/>
        </w:rPr>
        <w:t>u</w:t>
      </w:r>
      <w:r>
        <w:rPr>
          <w:rFonts w:ascii="Arial" w:cs="Arial" w:eastAsia="Arial" w:hAnsi="Arial"/>
          <w:b/>
          <w:color w:val="424444"/>
          <w:spacing w:val="-3"/>
          <w:w w:val="128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-3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-2"/>
          <w:w w:val="102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0"/>
          <w:w w:val="107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2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-4"/>
          <w:w w:val="112"/>
          <w:sz w:val="16"/>
          <w:szCs w:val="16"/>
        </w:rPr>
        <w:t>b</w:t>
      </w:r>
      <w:r>
        <w:rPr>
          <w:rFonts w:ascii="Arial" w:cs="Arial" w:eastAsia="Arial" w:hAnsi="Arial"/>
          <w:b/>
          <w:color w:val="424444"/>
          <w:spacing w:val="-2"/>
          <w:w w:val="104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0"/>
          <w:w w:val="112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4"/>
          <w:w w:val="102"/>
          <w:sz w:val="16"/>
          <w:szCs w:val="16"/>
        </w:rPr>
        <w:t>b</w:t>
      </w:r>
      <w:r>
        <w:rPr>
          <w:rFonts w:ascii="Arial" w:cs="Arial" w:eastAsia="Arial" w:hAnsi="Arial"/>
          <w:b/>
          <w:color w:val="424444"/>
          <w:spacing w:val="-3"/>
          <w:w w:val="128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-4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-4"/>
          <w:w w:val="123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0"/>
          <w:w w:val="97"/>
          <w:sz w:val="16"/>
          <w:szCs w:val="16"/>
        </w:rPr>
        <w:t>f</w:t>
      </w:r>
      <w:r>
        <w:rPr>
          <w:rFonts w:ascii="Arial" w:cs="Arial" w:eastAsia="Arial" w:hAnsi="Arial"/>
          <w:b/>
          <w:color w:val="424444"/>
          <w:spacing w:val="-3"/>
          <w:w w:val="97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0"/>
          <w:w w:val="112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-5"/>
          <w:w w:val="112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4"/>
          <w:w w:val="117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-2"/>
          <w:w w:val="89"/>
          <w:sz w:val="16"/>
          <w:szCs w:val="16"/>
        </w:rPr>
        <w:t>s</w:t>
      </w:r>
      <w:r>
        <w:rPr>
          <w:rFonts w:ascii="Arial" w:cs="Arial" w:eastAsia="Arial" w:hAnsi="Arial"/>
          <w:b/>
          <w:color w:val="676767"/>
          <w:spacing w:val="0"/>
          <w:w w:val="78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firstLine="10" w:left="110" w:right="751"/>
      </w:pPr>
      <w:r>
        <w:rPr>
          <w:rFonts w:ascii="Arial" w:cs="Arial" w:eastAsia="Arial" w:hAnsi="Arial"/>
          <w:color w:val="7B7C7C"/>
          <w:spacing w:val="-1"/>
          <w:w w:val="61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0"/>
          <w:w w:val="61"/>
          <w:sz w:val="18"/>
          <w:szCs w:val="18"/>
        </w:rPr>
        <w:t>l</w:t>
      </w:r>
      <w:r>
        <w:rPr>
          <w:rFonts w:ascii="Arial" w:cs="Arial" w:eastAsia="Arial" w:hAnsi="Arial"/>
          <w:color w:val="676767"/>
          <w:spacing w:val="0"/>
          <w:w w:val="61"/>
          <w:sz w:val="18"/>
          <w:szCs w:val="18"/>
        </w:rPr>
        <w:t>  </w:t>
      </w:r>
      <w:r>
        <w:rPr>
          <w:rFonts w:ascii="Arial" w:cs="Arial" w:eastAsia="Arial" w:hAnsi="Arial"/>
          <w:color w:val="676767"/>
          <w:spacing w:val="0"/>
          <w:w w:val="61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4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5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6"/>
          <w:sz w:val="18"/>
          <w:szCs w:val="18"/>
        </w:rPr>
        <w:t>f</w:t>
      </w:r>
      <w:r>
        <w:rPr>
          <w:rFonts w:ascii="Arial" w:cs="Arial" w:eastAsia="Arial" w:hAnsi="Arial"/>
          <w:color w:val="7B7C7C"/>
          <w:spacing w:val="-4"/>
          <w:w w:val="106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67676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rr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á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97979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676767"/>
          <w:spacing w:val="27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3"/>
          <w:w w:val="64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4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1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67676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1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67676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1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676767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1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1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17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2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2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8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8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5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8"/>
          <w:w w:val="108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08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15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7979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18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67676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30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7979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38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42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67676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67676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B7C7C"/>
          <w:spacing w:val="43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71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0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676767"/>
          <w:spacing w:val="39"/>
          <w:w w:val="5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3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1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1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1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1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1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1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2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8"/>
          <w:w w:val="129"/>
          <w:sz w:val="18"/>
          <w:szCs w:val="18"/>
        </w:rPr>
        <w:t>t</w:t>
      </w:r>
      <w:r>
        <w:rPr>
          <w:rFonts w:ascii="Arial" w:cs="Arial" w:eastAsia="Arial" w:hAnsi="Arial"/>
          <w:color w:val="97979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B7C7C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or</w:t>
      </w:r>
      <w:r>
        <w:rPr>
          <w:rFonts w:ascii="Arial" w:cs="Arial" w:eastAsia="Arial" w:hAnsi="Arial"/>
          <w:color w:val="7B7C7C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97979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7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762"/>
      </w:pP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4</w:t>
      </w:r>
      <w:r>
        <w:rPr>
          <w:rFonts w:ascii="Arial" w:cs="Arial" w:eastAsia="Arial" w:hAnsi="Arial"/>
          <w:b/>
          <w:color w:val="7B7C7C"/>
          <w:spacing w:val="-2"/>
          <w:w w:val="100"/>
          <w:sz w:val="16"/>
          <w:szCs w:val="16"/>
        </w:rPr>
        <w:t>.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6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4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1"/>
          <w:w w:val="67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4"/>
          <w:w w:val="107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-4"/>
          <w:w w:val="117"/>
          <w:sz w:val="16"/>
          <w:szCs w:val="16"/>
        </w:rPr>
        <w:t>g</w:t>
      </w:r>
      <w:r>
        <w:rPr>
          <w:rFonts w:ascii="Arial" w:cs="Arial" w:eastAsia="Arial" w:hAnsi="Arial"/>
          <w:b/>
          <w:color w:val="424444"/>
          <w:spacing w:val="-2"/>
          <w:w w:val="104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-3"/>
          <w:w w:val="117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-3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-4"/>
          <w:w w:val="117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b/>
          <w:color w:val="424444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4"/>
          <w:w w:val="102"/>
          <w:sz w:val="16"/>
          <w:szCs w:val="16"/>
        </w:rPr>
        <w:t>g</w:t>
      </w:r>
      <w:r>
        <w:rPr>
          <w:rFonts w:ascii="Arial" w:cs="Arial" w:eastAsia="Arial" w:hAnsi="Arial"/>
          <w:b/>
          <w:color w:val="424444"/>
          <w:spacing w:val="-3"/>
          <w:w w:val="128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-3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b/>
          <w:color w:val="424444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-2"/>
          <w:w w:val="89"/>
          <w:sz w:val="16"/>
          <w:szCs w:val="16"/>
        </w:rPr>
        <w:t>s</w:t>
      </w:r>
      <w:r>
        <w:rPr>
          <w:rFonts w:ascii="Arial" w:cs="Arial" w:eastAsia="Arial" w:hAnsi="Arial"/>
          <w:b/>
          <w:color w:val="676767"/>
          <w:spacing w:val="0"/>
          <w:w w:val="78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1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14" w:right="3435"/>
      </w:pPr>
      <w:r>
        <w:rPr>
          <w:rFonts w:ascii="Arial" w:cs="Arial" w:eastAsia="Arial" w:hAnsi="Arial"/>
          <w:color w:val="7B7C7C"/>
          <w:spacing w:val="-3"/>
          <w:w w:val="79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9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20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2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B7C7C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6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11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10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B7C7C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97979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firstLine="10" w:left="105" w:right="760"/>
      </w:pPr>
      <w:r>
        <w:rPr>
          <w:rFonts w:ascii="Arial" w:cs="Arial" w:eastAsia="Arial" w:hAnsi="Arial"/>
          <w:color w:val="7B7C7C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72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2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6"/>
          <w:w w:val="103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2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979797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B7C7C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30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36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28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3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B7C7C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B7C7C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78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3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13"/>
          <w:sz w:val="18"/>
          <w:szCs w:val="18"/>
        </w:rPr>
        <w:t>u</w:t>
      </w:r>
      <w:r>
        <w:rPr>
          <w:rFonts w:ascii="Arial" w:cs="Arial" w:eastAsia="Arial" w:hAnsi="Arial"/>
          <w:color w:val="676767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13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6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22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67676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3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8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79797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7676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67676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B7C7C"/>
          <w:spacing w:val="-8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97979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676767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95"/>
          <w:sz w:val="18"/>
          <w:szCs w:val="18"/>
        </w:rPr>
        <w:t>6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180" w:lineRule="exact"/>
        <w:ind w:firstLine="10" w:left="105" w:right="747"/>
      </w:pPr>
      <w:r>
        <w:rPr>
          <w:rFonts w:ascii="Arial" w:cs="Arial" w:eastAsia="Arial" w:hAnsi="Arial"/>
          <w:color w:val="7B7C7C"/>
          <w:spacing w:val="-2"/>
          <w:w w:val="6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1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1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6"/>
          <w:w w:val="119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AFAFAF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AFAFAF"/>
          <w:spacing w:val="16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97979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8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08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979797"/>
          <w:spacing w:val="-2"/>
          <w:w w:val="108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8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6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21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8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4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firstLine="5" w:left="105" w:right="769"/>
      </w:pPr>
      <w:r>
        <w:rPr>
          <w:rFonts w:ascii="Arial" w:cs="Arial" w:eastAsia="Arial" w:hAnsi="Arial"/>
          <w:color w:val="7B7C7C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2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92"/>
          <w:sz w:val="18"/>
          <w:szCs w:val="18"/>
        </w:rPr>
        <w:t>os</w:t>
      </w:r>
      <w:r>
        <w:rPr>
          <w:rFonts w:ascii="Arial" w:cs="Arial" w:eastAsia="Arial" w:hAnsi="Arial"/>
          <w:color w:val="7B7C7C"/>
          <w:spacing w:val="28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AFAFAF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FAFAF"/>
          <w:spacing w:val="28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2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2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97979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2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B7C7C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2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2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1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2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2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AFAFAF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AFAFAF"/>
          <w:spacing w:val="28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5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B7C7C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6"/>
          <w:w w:val="11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76767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8"/>
          <w:w w:val="129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92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7"/>
          <w:w w:val="9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97"/>
          <w:sz w:val="18"/>
          <w:szCs w:val="18"/>
        </w:rPr>
        <w:t>as</w:t>
      </w:r>
      <w:r>
        <w:rPr>
          <w:rFonts w:ascii="Arial" w:cs="Arial" w:eastAsia="Arial" w:hAnsi="Arial"/>
          <w:color w:val="7B7C7C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firstLine="5" w:left="105" w:right="769"/>
      </w:pPr>
      <w:r>
        <w:rPr>
          <w:rFonts w:ascii="Arial" w:cs="Arial" w:eastAsia="Arial" w:hAnsi="Arial"/>
          <w:color w:val="7B7C7C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1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6"/>
          <w:w w:val="103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12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6"/>
          <w:w w:val="119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1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6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2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1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7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7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B7C7C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6"/>
          <w:w w:val="11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67676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AFAFAF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AFAFAF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7979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3" w:lineRule="auto"/>
        <w:ind w:firstLine="5" w:left="105" w:right="771"/>
      </w:pPr>
      <w:r>
        <w:rPr>
          <w:rFonts w:ascii="Arial" w:cs="Arial" w:eastAsia="Arial" w:hAnsi="Arial"/>
          <w:color w:val="7B7C7C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3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B7C7C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8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67676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6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30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4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3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43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3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38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3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13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13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6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25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4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3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7B7C7C"/>
          <w:spacing w:val="2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C7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6"/>
          <w:w w:val="103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7"/>
          <w:w w:val="109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8"/>
          <w:w w:val="109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28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AFAFAF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6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753"/>
      </w:pPr>
      <w:r>
        <w:rPr>
          <w:rFonts w:ascii="Arial" w:cs="Arial" w:eastAsia="Arial" w:hAnsi="Arial"/>
          <w:b/>
          <w:color w:val="424444"/>
          <w:spacing w:val="-3"/>
          <w:w w:val="100"/>
          <w:sz w:val="16"/>
          <w:szCs w:val="16"/>
        </w:rPr>
        <w:t>4</w:t>
      </w:r>
      <w:r>
        <w:rPr>
          <w:rFonts w:ascii="Arial" w:cs="Arial" w:eastAsia="Arial" w:hAnsi="Arial"/>
          <w:b/>
          <w:color w:val="7B7C7C"/>
          <w:spacing w:val="-2"/>
          <w:w w:val="100"/>
          <w:sz w:val="16"/>
          <w:szCs w:val="16"/>
        </w:rPr>
        <w:t>.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7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3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2"/>
          <w:w w:val="74"/>
          <w:sz w:val="16"/>
          <w:szCs w:val="16"/>
        </w:rPr>
        <w:t>P</w:t>
      </w:r>
      <w:r>
        <w:rPr>
          <w:rFonts w:ascii="Arial" w:cs="Arial" w:eastAsia="Arial" w:hAnsi="Arial"/>
          <w:b/>
          <w:color w:val="424444"/>
          <w:spacing w:val="-2"/>
          <w:w w:val="96"/>
          <w:sz w:val="16"/>
          <w:szCs w:val="16"/>
        </w:rPr>
        <w:t>r</w:t>
      </w:r>
      <w:r>
        <w:rPr>
          <w:rFonts w:ascii="Arial" w:cs="Arial" w:eastAsia="Arial" w:hAnsi="Arial"/>
          <w:b/>
          <w:color w:val="424444"/>
          <w:spacing w:val="-4"/>
          <w:w w:val="107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-3"/>
          <w:w w:val="117"/>
          <w:sz w:val="16"/>
          <w:szCs w:val="16"/>
        </w:rPr>
        <w:t>v</w:t>
      </w:r>
      <w:r>
        <w:rPr>
          <w:rFonts w:ascii="Arial" w:cs="Arial" w:eastAsia="Arial" w:hAnsi="Arial"/>
          <w:b/>
          <w:color w:val="424444"/>
          <w:spacing w:val="-1"/>
          <w:w w:val="90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3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-1"/>
          <w:w w:val="90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4"/>
          <w:w w:val="117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-4"/>
          <w:w w:val="107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-4"/>
          <w:w w:val="123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424444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b/>
          <w:color w:val="424444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24444"/>
          <w:spacing w:val="-4"/>
          <w:w w:val="112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-4"/>
          <w:w w:val="117"/>
          <w:sz w:val="16"/>
          <w:szCs w:val="16"/>
        </w:rPr>
        <w:t>o</w:t>
      </w:r>
      <w:r>
        <w:rPr>
          <w:rFonts w:ascii="Arial" w:cs="Arial" w:eastAsia="Arial" w:hAnsi="Arial"/>
          <w:b/>
          <w:color w:val="424444"/>
          <w:spacing w:val="-4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b/>
          <w:color w:val="676767"/>
          <w:spacing w:val="-1"/>
          <w:w w:val="90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4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-4"/>
          <w:w w:val="117"/>
          <w:sz w:val="16"/>
          <w:szCs w:val="16"/>
        </w:rPr>
        <w:t>g</w:t>
      </w:r>
      <w:r>
        <w:rPr>
          <w:rFonts w:ascii="Arial" w:cs="Arial" w:eastAsia="Arial" w:hAnsi="Arial"/>
          <w:b/>
          <w:color w:val="424444"/>
          <w:spacing w:val="-3"/>
          <w:w w:val="128"/>
          <w:sz w:val="16"/>
          <w:szCs w:val="16"/>
        </w:rPr>
        <w:t>e</w:t>
      </w:r>
      <w:r>
        <w:rPr>
          <w:rFonts w:ascii="Arial" w:cs="Arial" w:eastAsia="Arial" w:hAnsi="Arial"/>
          <w:b/>
          <w:color w:val="424444"/>
          <w:spacing w:val="-4"/>
          <w:w w:val="107"/>
          <w:sz w:val="16"/>
          <w:szCs w:val="16"/>
        </w:rPr>
        <w:t>n</w:t>
      </w:r>
      <w:r>
        <w:rPr>
          <w:rFonts w:ascii="Arial" w:cs="Arial" w:eastAsia="Arial" w:hAnsi="Arial"/>
          <w:b/>
          <w:color w:val="424444"/>
          <w:spacing w:val="-4"/>
          <w:w w:val="123"/>
          <w:sz w:val="16"/>
          <w:szCs w:val="16"/>
        </w:rPr>
        <w:t>c</w:t>
      </w:r>
      <w:r>
        <w:rPr>
          <w:rFonts w:ascii="Arial" w:cs="Arial" w:eastAsia="Arial" w:hAnsi="Arial"/>
          <w:b/>
          <w:color w:val="424444"/>
          <w:spacing w:val="-1"/>
          <w:w w:val="90"/>
          <w:sz w:val="16"/>
          <w:szCs w:val="16"/>
        </w:rPr>
        <w:t>i</w:t>
      </w:r>
      <w:r>
        <w:rPr>
          <w:rFonts w:ascii="Arial" w:cs="Arial" w:eastAsia="Arial" w:hAnsi="Arial"/>
          <w:b/>
          <w:color w:val="424444"/>
          <w:spacing w:val="-3"/>
          <w:w w:val="128"/>
          <w:sz w:val="16"/>
          <w:szCs w:val="16"/>
        </w:rPr>
        <w:t>a</w:t>
      </w:r>
      <w:r>
        <w:rPr>
          <w:rFonts w:ascii="Arial" w:cs="Arial" w:eastAsia="Arial" w:hAnsi="Arial"/>
          <w:b/>
          <w:color w:val="424444"/>
          <w:spacing w:val="-2"/>
          <w:w w:val="89"/>
          <w:sz w:val="16"/>
          <w:szCs w:val="16"/>
        </w:rPr>
        <w:t>s</w:t>
      </w:r>
      <w:r>
        <w:rPr>
          <w:rFonts w:ascii="Arial" w:cs="Arial" w:eastAsia="Arial" w:hAnsi="Arial"/>
          <w:b/>
          <w:color w:val="7B7C7C"/>
          <w:spacing w:val="0"/>
          <w:w w:val="78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10" w:right="2547"/>
      </w:pPr>
      <w:r>
        <w:rPr>
          <w:rFonts w:ascii="Arial" w:cs="Arial" w:eastAsia="Arial" w:hAnsi="Arial"/>
          <w:color w:val="7B7C7C"/>
          <w:spacing w:val="-2"/>
          <w:w w:val="62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7979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979797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7676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spacing w:line="200" w:lineRule="exact"/>
        <w:ind w:left="105" w:right="1333"/>
      </w:pPr>
      <w:r>
        <w:rPr>
          <w:rFonts w:ascii="Arial" w:cs="Arial" w:eastAsia="Arial" w:hAnsi="Arial"/>
          <w:color w:val="7B7C7C"/>
          <w:spacing w:val="-4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89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67676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67676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7676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67676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676767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7676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67676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676767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      </w:t>
      </w:r>
      <w:r>
        <w:rPr>
          <w:rFonts w:ascii="Arial" w:cs="Arial" w:eastAsia="Arial" w:hAnsi="Arial"/>
          <w:b/>
          <w:color w:val="676985"/>
          <w:spacing w:val="0"/>
          <w:w w:val="73"/>
          <w:sz w:val="14"/>
          <w:szCs w:val="14"/>
        </w:rPr>
        <w:t>Í&lt;Íl"l</w:t>
      </w:r>
      <w:r>
        <w:rPr>
          <w:rFonts w:ascii="Arial" w:cs="Arial" w:eastAsia="Arial" w:hAnsi="Arial"/>
          <w:b/>
          <w:color w:val="676985"/>
          <w:spacing w:val="0"/>
          <w:w w:val="137"/>
          <w:sz w:val="14"/>
          <w:szCs w:val="14"/>
        </w:rPr>
        <w:t>c</w:t>
      </w:r>
      <w:r>
        <w:rPr>
          <w:rFonts w:ascii="Arial" w:cs="Arial" w:eastAsia="Arial" w:hAnsi="Arial"/>
          <w:b/>
          <w:color w:val="676985"/>
          <w:spacing w:val="-3"/>
          <w:w w:val="137"/>
          <w:sz w:val="14"/>
          <w:szCs w:val="14"/>
        </w:rPr>
        <w:t>n</w:t>
      </w:r>
      <w:r>
        <w:rPr>
          <w:rFonts w:ascii="Arial" w:cs="Arial" w:eastAsia="Arial" w:hAnsi="Arial"/>
          <w:b/>
          <w:color w:val="676985"/>
          <w:spacing w:val="-3"/>
          <w:w w:val="274"/>
          <w:sz w:val="14"/>
          <w:szCs w:val="14"/>
        </w:rPr>
        <w:t>~</w:t>
      </w:r>
      <w:r>
        <w:rPr>
          <w:rFonts w:ascii="Arial" w:cs="Arial" w:eastAsia="Arial" w:hAnsi="Arial"/>
          <w:b/>
          <w:color w:val="676985"/>
          <w:spacing w:val="0"/>
          <w:w w:val="94"/>
          <w:sz w:val="14"/>
          <w:szCs w:val="14"/>
        </w:rPr>
        <w:t>'lffl</w:t>
      </w:r>
      <w:r>
        <w:rPr>
          <w:rFonts w:ascii="Arial" w:cs="Arial" w:eastAsia="Arial" w:hAnsi="Arial"/>
          <w:b/>
          <w:color w:val="676985"/>
          <w:spacing w:val="-2"/>
          <w:w w:val="94"/>
          <w:sz w:val="14"/>
          <w:szCs w:val="14"/>
        </w:rPr>
        <w:t>'</w:t>
      </w:r>
      <w:r>
        <w:rPr>
          <w:rFonts w:ascii="Arial" w:cs="Arial" w:eastAsia="Arial" w:hAnsi="Arial"/>
          <w:b/>
          <w:color w:val="676985"/>
          <w:spacing w:val="0"/>
          <w:w w:val="95"/>
          <w:sz w:val="14"/>
          <w:szCs w:val="14"/>
        </w:rPr>
        <w:t>i-Tlr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left="105" w:right="3046"/>
        <w:sectPr>
          <w:pgSz w:h="16440" w:w="11580"/>
          <w:pgMar w:bottom="280" w:left="1460" w:right="0" w:top="20"/>
        </w:sectPr>
      </w:pPr>
      <w:r>
        <w:rPr>
          <w:rFonts w:ascii="Arial" w:cs="Arial" w:eastAsia="Arial" w:hAnsi="Arial"/>
          <w:color w:val="7B7C7C"/>
          <w:spacing w:val="-4"/>
          <w:w w:val="9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          </w:t>
      </w:r>
      <w:r>
        <w:rPr>
          <w:rFonts w:ascii="Arial" w:cs="Arial" w:eastAsia="Arial" w:hAnsi="Arial"/>
          <w:color w:val="7B7C7C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     </w:t>
      </w:r>
      <w:r>
        <w:rPr>
          <w:rFonts w:ascii="Arial" w:cs="Arial" w:eastAsia="Arial" w:hAnsi="Arial"/>
          <w:color w:val="7B7C7C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B7C7C"/>
          <w:spacing w:val="-8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B7C7C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6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B7C7C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ro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right"/>
        <w:spacing w:before="61" w:line="420" w:lineRule="exact"/>
        <w:ind w:right="2"/>
      </w:pPr>
      <w:r>
        <w:rPr>
          <w:rFonts w:ascii="Times New Roman" w:cs="Times New Roman" w:eastAsia="Times New Roman" w:hAnsi="Times New Roman"/>
          <w:b/>
          <w:i/>
          <w:color w:val="6290BD"/>
          <w:spacing w:val="-85"/>
          <w:w w:val="253"/>
          <w:position w:val="-6"/>
          <w:sz w:val="34"/>
          <w:szCs w:val="34"/>
        </w:rPr>
        <w:t>/</w:t>
      </w:r>
      <w:r>
        <w:rPr>
          <w:rFonts w:ascii="Times New Roman" w:cs="Times New Roman" w:eastAsia="Times New Roman" w:hAnsi="Times New Roman"/>
          <w:b/>
          <w:i/>
          <w:color w:val="6290BD"/>
          <w:spacing w:val="-362"/>
          <w:w w:val="254"/>
          <w:position w:val="-6"/>
          <w:sz w:val="34"/>
          <w:szCs w:val="34"/>
        </w:rPr>
        <w:t>~</w:t>
      </w:r>
      <w:r>
        <w:rPr>
          <w:rFonts w:ascii="Arial" w:cs="Arial" w:eastAsia="Arial" w:hAnsi="Arial"/>
          <w:i/>
          <w:color w:val="4B79AF"/>
          <w:spacing w:val="2"/>
          <w:w w:val="204"/>
          <w:position w:val="1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i/>
          <w:color w:val="6290BD"/>
          <w:spacing w:val="-27"/>
          <w:w w:val="39"/>
          <w:position w:val="-6"/>
          <w:sz w:val="34"/>
          <w:szCs w:val="34"/>
        </w:rPr>
        <w:t>'</w:t>
      </w:r>
      <w:r>
        <w:rPr>
          <w:rFonts w:ascii="Arial" w:cs="Arial" w:eastAsia="Arial" w:hAnsi="Arial"/>
          <w:i/>
          <w:color w:val="4B79AF"/>
          <w:spacing w:val="-605"/>
          <w:w w:val="417"/>
          <w:position w:val="10"/>
          <w:sz w:val="26"/>
          <w:szCs w:val="26"/>
        </w:rPr>
        <w:t>~</w:t>
      </w:r>
      <w:r>
        <w:rPr>
          <w:rFonts w:ascii="Times New Roman" w:cs="Times New Roman" w:eastAsia="Times New Roman" w:hAnsi="Times New Roman"/>
          <w:b/>
          <w:i/>
          <w:color w:val="6290BD"/>
          <w:spacing w:val="0"/>
          <w:w w:val="39"/>
          <w:position w:val="-6"/>
          <w:sz w:val="34"/>
          <w:szCs w:val="34"/>
        </w:rPr>
        <w:t>r</w:t>
      </w:r>
      <w:r>
        <w:rPr>
          <w:rFonts w:ascii="Times New Roman" w:cs="Times New Roman" w:eastAsia="Times New Roman" w:hAnsi="Times New Roman"/>
          <w:b/>
          <w:i/>
          <w:color w:val="6290BD"/>
          <w:spacing w:val="5"/>
          <w:w w:val="39"/>
          <w:position w:val="-6"/>
          <w:sz w:val="34"/>
          <w:szCs w:val="34"/>
        </w:rPr>
        <w:t>t</w:t>
      </w:r>
      <w:r>
        <w:rPr>
          <w:rFonts w:ascii="Times New Roman" w:cs="Times New Roman" w:eastAsia="Times New Roman" w:hAnsi="Times New Roman"/>
          <w:b/>
          <w:i/>
          <w:color w:val="6290BD"/>
          <w:spacing w:val="5"/>
          <w:w w:val="53"/>
          <w:position w:val="-6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i/>
          <w:color w:val="6290BD"/>
          <w:spacing w:val="4"/>
          <w:w w:val="55"/>
          <w:position w:val="-6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i/>
          <w:color w:val="6290BD"/>
          <w:spacing w:val="-6"/>
          <w:w w:val="74"/>
          <w:position w:val="-6"/>
          <w:sz w:val="34"/>
          <w:szCs w:val="34"/>
        </w:rPr>
        <w:t>o</w:t>
      </w:r>
      <w:r>
        <w:rPr>
          <w:rFonts w:ascii="Times New Roman" w:cs="Times New Roman" w:eastAsia="Times New Roman" w:hAnsi="Times New Roman"/>
          <w:b/>
          <w:i/>
          <w:color w:val="4B79AF"/>
          <w:spacing w:val="-48"/>
          <w:w w:val="194"/>
          <w:position w:val="-6"/>
          <w:sz w:val="34"/>
          <w:szCs w:val="34"/>
        </w:rPr>
        <w:t>/</w:t>
      </w:r>
      <w:r>
        <w:rPr>
          <w:rFonts w:ascii="Arial" w:cs="Arial" w:eastAsia="Arial" w:hAnsi="Arial"/>
          <w:i/>
          <w:color w:val="4B79AF"/>
          <w:spacing w:val="-62"/>
          <w:w w:val="73"/>
          <w:position w:val="10"/>
          <w:sz w:val="26"/>
          <w:szCs w:val="26"/>
        </w:rPr>
        <w:t>"</w:t>
      </w:r>
      <w:r>
        <w:rPr>
          <w:rFonts w:ascii="Times New Roman" w:cs="Times New Roman" w:eastAsia="Times New Roman" w:hAnsi="Times New Roman"/>
          <w:b/>
          <w:i/>
          <w:color w:val="4B79AF"/>
          <w:spacing w:val="-232"/>
          <w:w w:val="152"/>
          <w:position w:val="-6"/>
          <w:sz w:val="34"/>
          <w:szCs w:val="34"/>
        </w:rPr>
        <w:t>~</w:t>
      </w:r>
      <w:r>
        <w:rPr>
          <w:rFonts w:ascii="Arial" w:cs="Arial" w:eastAsia="Arial" w:hAnsi="Arial"/>
          <w:i/>
          <w:color w:val="4B79AF"/>
          <w:spacing w:val="0"/>
          <w:w w:val="73"/>
          <w:position w:val="10"/>
          <w:sz w:val="26"/>
          <w:szCs w:val="26"/>
        </w:rPr>
        <w:t>"</w:t>
      </w:r>
      <w:r>
        <w:rPr>
          <w:rFonts w:ascii="Arial" w:cs="Arial" w:eastAsia="Arial" w:hAnsi="Arial"/>
          <w:i/>
          <w:color w:val="4B79AF"/>
          <w:spacing w:val="0"/>
          <w:w w:val="100"/>
          <w:position w:val="10"/>
          <w:sz w:val="26"/>
          <w:szCs w:val="26"/>
        </w:rPr>
        <w:t> </w:t>
      </w:r>
      <w:r>
        <w:rPr>
          <w:rFonts w:ascii="Arial" w:cs="Arial" w:eastAsia="Arial" w:hAnsi="Arial"/>
          <w:i/>
          <w:color w:val="4B79AF"/>
          <w:spacing w:val="19"/>
          <w:w w:val="100"/>
          <w:position w:val="1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i/>
          <w:color w:val="1F529A"/>
          <w:spacing w:val="-9"/>
          <w:w w:val="44"/>
          <w:position w:val="-6"/>
          <w:sz w:val="34"/>
          <w:szCs w:val="34"/>
        </w:rPr>
        <w:t>.</w:t>
      </w:r>
      <w:r>
        <w:rPr>
          <w:rFonts w:ascii="Times New Roman" w:cs="Times New Roman" w:eastAsia="Times New Roman" w:hAnsi="Times New Roman"/>
          <w:b/>
          <w:i/>
          <w:color w:val="82A5C4"/>
          <w:spacing w:val="0"/>
          <w:w w:val="17"/>
          <w:position w:val="-6"/>
          <w:sz w:val="34"/>
          <w:szCs w:val="34"/>
        </w:rPr>
        <w:t>!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right"/>
        <w:spacing w:line="260" w:lineRule="exact"/>
      </w:pPr>
      <w:r>
        <w:pict>
          <v:shape filled="f" stroked="f" style="position:absolute;margin-left:482.4pt;margin-top:6.03127pt;width:75.29pt;height:48.7483pt;mso-position-horizontal-relative:page;mso-position-vertical-relative:paragraph;z-index:-4209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44"/>
                      <w:szCs w:val="44"/>
                    </w:rPr>
                    <w:jc w:val="left"/>
                    <w:spacing w:line="960" w:lineRule="exact"/>
                    <w:ind w:right="-166"/>
                  </w:pPr>
                  <w:r>
                    <w:rPr>
                      <w:rFonts w:ascii="Arial" w:cs="Arial" w:eastAsia="Arial" w:hAnsi="Arial"/>
                      <w:i/>
                      <w:color w:val="6290BD"/>
                      <w:spacing w:val="0"/>
                      <w:w w:val="31"/>
                      <w:position w:val="-2"/>
                      <w:sz w:val="92"/>
                      <w:szCs w:val="92"/>
                    </w:rPr>
                    <w:t>1</w:t>
                  </w:r>
                  <w:r>
                    <w:rPr>
                      <w:rFonts w:ascii="Arial" w:cs="Arial" w:eastAsia="Arial" w:hAnsi="Arial"/>
                      <w:i/>
                      <w:color w:val="6290BD"/>
                      <w:spacing w:val="0"/>
                      <w:w w:val="31"/>
                      <w:position w:val="-2"/>
                      <w:sz w:val="92"/>
                      <w:szCs w:val="92"/>
                    </w:rPr>
                    <w:t>           </w:t>
                  </w:r>
                  <w:r>
                    <w:rPr>
                      <w:rFonts w:ascii="Arial" w:cs="Arial" w:eastAsia="Arial" w:hAnsi="Arial"/>
                      <w:i/>
                      <w:color w:val="6290BD"/>
                      <w:spacing w:val="64"/>
                      <w:w w:val="31"/>
                      <w:position w:val="-2"/>
                      <w:sz w:val="92"/>
                      <w:szCs w:val="92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82A5C4"/>
                      <w:spacing w:val="-5"/>
                      <w:w w:val="23"/>
                      <w:position w:val="43"/>
                      <w:sz w:val="44"/>
                      <w:szCs w:val="44"/>
                    </w:rPr>
                    <w:t>·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82A5C4"/>
                      <w:spacing w:val="0"/>
                      <w:w w:val="105"/>
                      <w:position w:val="43"/>
                      <w:sz w:val="44"/>
                      <w:szCs w:val="44"/>
                    </w:rPr>
                    <w:t>;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6290BD"/>
                      <w:spacing w:val="-14"/>
                      <w:w w:val="102"/>
                      <w:position w:val="43"/>
                      <w:sz w:val="44"/>
                      <w:szCs w:val="44"/>
                    </w:rPr>
                    <w:t>i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627C93"/>
                      <w:spacing w:val="0"/>
                      <w:w w:val="19"/>
                      <w:position w:val="43"/>
                      <w:sz w:val="44"/>
                      <w:szCs w:val="44"/>
                    </w:rPr>
                    <w:t>_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44"/>
                      <w:szCs w:val="4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i/>
          <w:color w:val="6290BD"/>
          <w:w w:val="76"/>
          <w:sz w:val="26"/>
          <w:szCs w:val="26"/>
        </w:rPr>
        <w:t>1/</w:t>
      </w:r>
      <w:r>
        <w:rPr>
          <w:rFonts w:ascii="Arial" w:cs="Arial" w:eastAsia="Arial" w:hAnsi="Arial"/>
          <w:i/>
          <w:color w:val="6290BD"/>
          <w:spacing w:val="-27"/>
          <w:w w:val="76"/>
          <w:sz w:val="26"/>
          <w:szCs w:val="26"/>
        </w:rPr>
        <w:t>,</w:t>
      </w:r>
      <w:r>
        <w:rPr>
          <w:rFonts w:ascii="Arial" w:cs="Arial" w:eastAsia="Arial" w:hAnsi="Arial"/>
          <w:i/>
          <w:color w:val="6290BD"/>
          <w:spacing w:val="0"/>
          <w:w w:val="164"/>
          <w:sz w:val="26"/>
          <w:szCs w:val="26"/>
        </w:rPr>
        <w:t>~</w:t>
      </w:r>
      <w:r>
        <w:rPr>
          <w:rFonts w:ascii="Arial" w:cs="Arial" w:eastAsia="Arial" w:hAnsi="Arial"/>
          <w:i/>
          <w:color w:val="6290BD"/>
          <w:spacing w:val="0"/>
          <w:w w:val="100"/>
          <w:sz w:val="26"/>
          <w:szCs w:val="26"/>
        </w:rPr>
        <w:t>      </w:t>
      </w:r>
      <w:r>
        <w:rPr>
          <w:rFonts w:ascii="Arial" w:cs="Arial" w:eastAsia="Arial" w:hAnsi="Arial"/>
          <w:i/>
          <w:color w:val="6290BD"/>
          <w:spacing w:val="-23"/>
          <w:w w:val="100"/>
          <w:sz w:val="26"/>
          <w:szCs w:val="26"/>
        </w:rPr>
        <w:t> </w:t>
      </w:r>
      <w:r>
        <w:rPr>
          <w:rFonts w:ascii="Arial" w:cs="Arial" w:eastAsia="Arial" w:hAnsi="Arial"/>
          <w:i/>
          <w:color w:val="82A5C4"/>
          <w:spacing w:val="-3"/>
          <w:w w:val="55"/>
          <w:sz w:val="26"/>
          <w:szCs w:val="26"/>
        </w:rPr>
        <w:t>,</w:t>
      </w:r>
      <w:r>
        <w:rPr>
          <w:rFonts w:ascii="Arial" w:cs="Arial" w:eastAsia="Arial" w:hAnsi="Arial"/>
          <w:i/>
          <w:color w:val="82A5C4"/>
          <w:spacing w:val="0"/>
          <w:w w:val="55"/>
          <w:sz w:val="26"/>
          <w:szCs w:val="26"/>
        </w:rPr>
        <w:t>.</w:t>
      </w:r>
      <w:r>
        <w:rPr>
          <w:rFonts w:ascii="Arial" w:cs="Arial" w:eastAsia="Arial" w:hAnsi="Arial"/>
          <w:i/>
          <w:color w:val="82A5C4"/>
          <w:spacing w:val="0"/>
          <w:w w:val="55"/>
          <w:sz w:val="26"/>
          <w:szCs w:val="26"/>
        </w:rPr>
        <w:t>           </w:t>
      </w:r>
      <w:r>
        <w:rPr>
          <w:rFonts w:ascii="Arial" w:cs="Arial" w:eastAsia="Arial" w:hAnsi="Arial"/>
          <w:i/>
          <w:color w:val="82A5C4"/>
          <w:spacing w:val="9"/>
          <w:w w:val="55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color w:val="4B79AF"/>
          <w:spacing w:val="0"/>
          <w:w w:val="114"/>
          <w:sz w:val="24"/>
          <w:szCs w:val="24"/>
        </w:rPr>
        <w:t>«</w:t>
      </w:r>
      <w:r>
        <w:rPr>
          <w:rFonts w:ascii="Times New Roman" w:cs="Times New Roman" w:eastAsia="Times New Roman" w:hAnsi="Times New Roman"/>
          <w:color w:val="4B79AF"/>
          <w:spacing w:val="1"/>
          <w:w w:val="114"/>
          <w:sz w:val="24"/>
          <w:szCs w:val="24"/>
        </w:rPr>
        <w:t>'</w:t>
      </w:r>
      <w:r>
        <w:rPr>
          <w:rFonts w:ascii="Times New Roman" w:cs="Times New Roman" w:eastAsia="Times New Roman" w:hAnsi="Times New Roman"/>
          <w:color w:val="6290BD"/>
          <w:spacing w:val="0"/>
          <w:w w:val="188"/>
          <w:sz w:val="24"/>
          <w:szCs w:val="24"/>
        </w:rPr>
        <w:t>'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right"/>
        <w:spacing w:line="260" w:lineRule="exact"/>
        <w:ind w:right="1"/>
      </w:pPr>
      <w:r>
        <w:rPr>
          <w:rFonts w:ascii="Arial" w:cs="Arial" w:eastAsia="Arial" w:hAnsi="Arial"/>
          <w:i/>
          <w:color w:val="6290BD"/>
          <w:w w:val="51"/>
          <w:sz w:val="20"/>
          <w:szCs w:val="20"/>
        </w:rPr>
        <w:t>1</w:t>
      </w:r>
      <w:r>
        <w:rPr>
          <w:rFonts w:ascii="Arial" w:cs="Arial" w:eastAsia="Arial" w:hAnsi="Arial"/>
          <w:i/>
          <w:color w:val="6290BD"/>
          <w:spacing w:val="-23"/>
          <w:w w:val="51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i/>
          <w:color w:val="6290BD"/>
          <w:spacing w:val="0"/>
          <w:w w:val="116"/>
          <w:sz w:val="18"/>
          <w:szCs w:val="18"/>
        </w:rPr>
        <w:t>!</w:t>
      </w:r>
      <w:r>
        <w:rPr>
          <w:rFonts w:ascii="Times New Roman" w:cs="Times New Roman" w:eastAsia="Times New Roman" w:hAnsi="Times New Roman"/>
          <w:i/>
          <w:color w:val="6290BD"/>
          <w:spacing w:val="-37"/>
          <w:w w:val="116"/>
          <w:sz w:val="18"/>
          <w:szCs w:val="18"/>
        </w:rPr>
        <w:t>'</w:t>
      </w:r>
      <w:r>
        <w:rPr>
          <w:rFonts w:ascii="Times New Roman" w:cs="Times New Roman" w:eastAsia="Times New Roman" w:hAnsi="Times New Roman"/>
          <w:i/>
          <w:color w:val="6290BD"/>
          <w:spacing w:val="0"/>
          <w:w w:val="188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i/>
          <w:color w:val="6290BD"/>
          <w:spacing w:val="0"/>
          <w:w w:val="100"/>
          <w:sz w:val="18"/>
          <w:szCs w:val="18"/>
        </w:rPr>
        <w:t>             </w:t>
      </w:r>
      <w:r>
        <w:rPr>
          <w:rFonts w:ascii="Times New Roman" w:cs="Times New Roman" w:eastAsia="Times New Roman" w:hAnsi="Times New Roman"/>
          <w:i/>
          <w:color w:val="6290BD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6290BD"/>
          <w:spacing w:val="0"/>
          <w:w w:val="100"/>
          <w:sz w:val="18"/>
          <w:szCs w:val="18"/>
        </w:rPr>
        <w:t>'</w:t>
      </w:r>
      <w:r>
        <w:rPr>
          <w:rFonts w:ascii="Times New Roman" w:cs="Times New Roman" w:eastAsia="Times New Roman" w:hAnsi="Times New Roman"/>
          <w:i/>
          <w:color w:val="6290BD"/>
          <w:spacing w:val="0"/>
          <w:w w:val="100"/>
          <w:sz w:val="18"/>
          <w:szCs w:val="18"/>
        </w:rPr>
        <w:t>            </w:t>
      </w:r>
      <w:r>
        <w:rPr>
          <w:rFonts w:ascii="Times New Roman" w:cs="Times New Roman" w:eastAsia="Times New Roman" w:hAnsi="Times New Roman"/>
          <w:i/>
          <w:color w:val="6290BD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290BD"/>
          <w:spacing w:val="0"/>
          <w:w w:val="94"/>
          <w:sz w:val="26"/>
          <w:szCs w:val="26"/>
        </w:rPr>
        <w:t>'¿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line="200" w:lineRule="exact"/>
        <w:ind w:right="1"/>
      </w:pPr>
      <w:r>
        <w:pict>
          <v:shape filled="f" stroked="f" style="position:absolute;margin-left:485.76pt;margin-top:6.18421pt;width:3.1968pt;height:12pt;mso-position-horizontal-relative:page;mso-position-vertical-relative:paragraph;z-index:-4208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24"/>
                      <w:szCs w:val="24"/>
                    </w:rPr>
                    <w:jc w:val="left"/>
                    <w:spacing w:line="240" w:lineRule="exact"/>
                    <w:ind w:right="-56"/>
                  </w:pPr>
                  <w:r>
                    <w:rPr>
                      <w:rFonts w:ascii="Arial" w:cs="Arial" w:eastAsia="Arial" w:hAnsi="Arial"/>
                      <w:i/>
                      <w:color w:val="6290BD"/>
                      <w:spacing w:val="0"/>
                      <w:w w:val="80"/>
                      <w:sz w:val="24"/>
                      <w:szCs w:val="24"/>
                    </w:rPr>
                    <w:t>{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i/>
          <w:color w:val="6290BD"/>
          <w:spacing w:val="0"/>
          <w:w w:val="181"/>
          <w:position w:val="-3"/>
          <w:sz w:val="20"/>
          <w:szCs w:val="20"/>
        </w:rPr>
        <w:t>~</w:t>
      </w:r>
      <w:r>
        <w:rPr>
          <w:rFonts w:ascii="Arial" w:cs="Arial" w:eastAsia="Arial" w:hAnsi="Arial"/>
          <w:i/>
          <w:color w:val="6290BD"/>
          <w:spacing w:val="0"/>
          <w:w w:val="181"/>
          <w:position w:val="-3"/>
          <w:sz w:val="20"/>
          <w:szCs w:val="20"/>
        </w:rPr>
        <w:t>       </w:t>
      </w:r>
      <w:r>
        <w:rPr>
          <w:rFonts w:ascii="Arial" w:cs="Arial" w:eastAsia="Arial" w:hAnsi="Arial"/>
          <w:i/>
          <w:color w:val="6290BD"/>
          <w:spacing w:val="19"/>
          <w:w w:val="181"/>
          <w:position w:val="-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2A5C4"/>
          <w:spacing w:val="0"/>
          <w:w w:val="83"/>
          <w:position w:val="-3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82A5C4"/>
          <w:spacing w:val="-11"/>
          <w:w w:val="83"/>
          <w:position w:val="-3"/>
          <w:sz w:val="24"/>
          <w:szCs w:val="24"/>
        </w:rPr>
        <w:t>'</w:t>
      </w:r>
      <w:r>
        <w:rPr>
          <w:rFonts w:ascii="Times New Roman" w:cs="Times New Roman" w:eastAsia="Times New Roman" w:hAnsi="Times New Roman"/>
          <w:color w:val="82A5C4"/>
          <w:spacing w:val="0"/>
          <w:w w:val="176"/>
          <w:position w:val="-3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color w:val="82A5C4"/>
          <w:spacing w:val="0"/>
          <w:w w:val="100"/>
          <w:position w:val="-3"/>
          <w:sz w:val="24"/>
          <w:szCs w:val="24"/>
        </w:rPr>
        <w:t>    </w:t>
      </w:r>
      <w:r>
        <w:rPr>
          <w:rFonts w:ascii="Times New Roman" w:cs="Times New Roman" w:eastAsia="Times New Roman" w:hAnsi="Times New Roman"/>
          <w:color w:val="82A5C4"/>
          <w:spacing w:val="14"/>
          <w:w w:val="100"/>
          <w:position w:val="-3"/>
          <w:sz w:val="24"/>
          <w:szCs w:val="24"/>
        </w:rPr>
        <w:t> </w:t>
      </w:r>
      <w:r>
        <w:rPr>
          <w:rFonts w:ascii="Arial" w:cs="Arial" w:eastAsia="Arial" w:hAnsi="Arial"/>
          <w:color w:val="6290BD"/>
          <w:spacing w:val="0"/>
          <w:w w:val="65"/>
          <w:position w:val="-3"/>
          <w:sz w:val="20"/>
          <w:szCs w:val="20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Courier New" w:cs="Courier New" w:eastAsia="Courier New" w:hAnsi="Courier New"/>
          <w:sz w:val="22"/>
          <w:szCs w:val="22"/>
        </w:rPr>
        <w:jc w:val="right"/>
        <w:spacing w:line="180" w:lineRule="exact"/>
        <w:ind w:right="1"/>
      </w:pPr>
      <w:r>
        <w:rPr>
          <w:rFonts w:ascii="Courier New" w:cs="Courier New" w:eastAsia="Courier New" w:hAnsi="Courier New"/>
          <w:b/>
          <w:color w:val="6290BD"/>
          <w:spacing w:val="0"/>
          <w:w w:val="100"/>
          <w:position w:val="3"/>
          <w:sz w:val="22"/>
          <w:szCs w:val="22"/>
        </w:rPr>
        <w:t>o</w:t>
      </w:r>
      <w:r>
        <w:rPr>
          <w:rFonts w:ascii="Courier New" w:cs="Courier New" w:eastAsia="Courier New" w:hAnsi="Courier New"/>
          <w:b/>
          <w:color w:val="6290BD"/>
          <w:spacing w:val="0"/>
          <w:w w:val="100"/>
          <w:position w:val="3"/>
          <w:sz w:val="22"/>
          <w:szCs w:val="22"/>
        </w:rPr>
        <w:t>          </w:t>
      </w:r>
      <w:r>
        <w:rPr>
          <w:rFonts w:ascii="Courier New" w:cs="Courier New" w:eastAsia="Courier New" w:hAnsi="Courier New"/>
          <w:b/>
          <w:color w:val="6290BD"/>
          <w:spacing w:val="120"/>
          <w:w w:val="100"/>
          <w:position w:val="3"/>
          <w:sz w:val="22"/>
          <w:szCs w:val="22"/>
        </w:rPr>
        <w:t> </w:t>
      </w:r>
      <w:r>
        <w:rPr>
          <w:rFonts w:ascii="Courier New" w:cs="Courier New" w:eastAsia="Courier New" w:hAnsi="Courier New"/>
          <w:b/>
          <w:color w:val="486B90"/>
          <w:spacing w:val="0"/>
          <w:w w:val="21"/>
          <w:position w:val="3"/>
          <w:sz w:val="22"/>
          <w:szCs w:val="22"/>
        </w:rPr>
        <w:t>: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right"/>
        <w:spacing w:before="22" w:line="240" w:lineRule="exact"/>
        <w:ind w:right="-2"/>
      </w:pPr>
      <w:r>
        <w:rPr>
          <w:rFonts w:ascii="Arial" w:cs="Arial" w:eastAsia="Arial" w:hAnsi="Arial"/>
          <w:b/>
          <w:color w:val="6290BD"/>
          <w:spacing w:val="-16"/>
          <w:w w:val="129"/>
          <w:position w:val="-3"/>
          <w:sz w:val="22"/>
          <w:szCs w:val="22"/>
        </w:rPr>
        <w:t>\</w:t>
      </w:r>
      <w:r>
        <w:rPr>
          <w:rFonts w:ascii="Arial" w:cs="Arial" w:eastAsia="Arial" w:hAnsi="Arial"/>
          <w:b/>
          <w:color w:val="6290BD"/>
          <w:spacing w:val="13"/>
          <w:w w:val="105"/>
          <w:position w:val="-3"/>
          <w:sz w:val="22"/>
          <w:szCs w:val="22"/>
        </w:rPr>
        <w:t>\</w:t>
      </w:r>
      <w:r>
        <w:rPr>
          <w:rFonts w:ascii="Arial" w:cs="Arial" w:eastAsia="Arial" w:hAnsi="Arial"/>
          <w:b/>
          <w:color w:val="6290BD"/>
          <w:spacing w:val="0"/>
          <w:w w:val="142"/>
          <w:position w:val="-3"/>
          <w:sz w:val="22"/>
          <w:szCs w:val="22"/>
        </w:rPr>
        <w:t>~</w:t>
      </w:r>
      <w:r>
        <w:rPr>
          <w:rFonts w:ascii="Arial" w:cs="Arial" w:eastAsia="Arial" w:hAnsi="Arial"/>
          <w:b/>
          <w:color w:val="6290BD"/>
          <w:spacing w:val="21"/>
          <w:w w:val="100"/>
          <w:position w:val="-3"/>
          <w:sz w:val="22"/>
          <w:szCs w:val="22"/>
        </w:rPr>
        <w:t> </w:t>
      </w:r>
      <w:r>
        <w:rPr>
          <w:rFonts w:ascii="Arial" w:cs="Arial" w:eastAsia="Arial" w:hAnsi="Arial"/>
          <w:b/>
          <w:color w:val="6290BD"/>
          <w:spacing w:val="0"/>
          <w:w w:val="63"/>
          <w:position w:val="-3"/>
          <w:sz w:val="22"/>
          <w:szCs w:val="22"/>
        </w:rPr>
        <w:t>!)</w:t>
      </w:r>
      <w:r>
        <w:rPr>
          <w:rFonts w:ascii="Arial" w:cs="Arial" w:eastAsia="Arial" w:hAnsi="Arial"/>
          <w:b/>
          <w:color w:val="6290BD"/>
          <w:spacing w:val="-3"/>
          <w:w w:val="63"/>
          <w:position w:val="-3"/>
          <w:sz w:val="22"/>
          <w:szCs w:val="22"/>
        </w:rPr>
        <w:t>!</w:t>
      </w:r>
      <w:r>
        <w:rPr>
          <w:rFonts w:ascii="Arial" w:cs="Arial" w:eastAsia="Arial" w:hAnsi="Arial"/>
          <w:b/>
          <w:color w:val="6290BD"/>
          <w:spacing w:val="-1"/>
          <w:w w:val="63"/>
          <w:position w:val="-3"/>
          <w:sz w:val="22"/>
          <w:szCs w:val="22"/>
        </w:rPr>
        <w:t>E</w:t>
      </w:r>
      <w:r>
        <w:rPr>
          <w:rFonts w:ascii="Arial" w:cs="Arial" w:eastAsia="Arial" w:hAnsi="Arial"/>
          <w:b/>
          <w:color w:val="6290BD"/>
          <w:spacing w:val="-2"/>
          <w:w w:val="63"/>
          <w:position w:val="-3"/>
          <w:sz w:val="22"/>
          <w:szCs w:val="22"/>
        </w:rPr>
        <w:t>G</w:t>
      </w:r>
      <w:r>
        <w:rPr>
          <w:rFonts w:ascii="Arial" w:cs="Arial" w:eastAsia="Arial" w:hAnsi="Arial"/>
          <w:b/>
          <w:color w:val="6290BD"/>
          <w:spacing w:val="0"/>
          <w:w w:val="63"/>
          <w:position w:val="-3"/>
          <w:sz w:val="22"/>
          <w:szCs w:val="22"/>
        </w:rPr>
        <w:t>O</w:t>
      </w:r>
      <w:r>
        <w:rPr>
          <w:rFonts w:ascii="Arial" w:cs="Arial" w:eastAsia="Arial" w:hAnsi="Arial"/>
          <w:b/>
          <w:color w:val="6290BD"/>
          <w:spacing w:val="38"/>
          <w:w w:val="63"/>
          <w:position w:val="-3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82A5C4"/>
          <w:spacing w:val="-2"/>
          <w:w w:val="63"/>
          <w:position w:val="-3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b/>
          <w:color w:val="6290BD"/>
          <w:spacing w:val="-1"/>
          <w:w w:val="63"/>
          <w:position w:val="-3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82A5C4"/>
          <w:spacing w:val="-3"/>
          <w:w w:val="63"/>
          <w:position w:val="-3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6290BD"/>
          <w:spacing w:val="-2"/>
          <w:w w:val="63"/>
          <w:position w:val="-3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b/>
          <w:color w:val="6290BD"/>
          <w:spacing w:val="-1"/>
          <w:w w:val="63"/>
          <w:position w:val="-3"/>
          <w:sz w:val="24"/>
          <w:szCs w:val="24"/>
        </w:rPr>
        <w:t>Á</w:t>
      </w:r>
      <w:r>
        <w:rPr>
          <w:rFonts w:ascii="Times New Roman" w:cs="Times New Roman" w:eastAsia="Times New Roman" w:hAnsi="Times New Roman"/>
          <w:b/>
          <w:color w:val="6290BD"/>
          <w:spacing w:val="-2"/>
          <w:w w:val="63"/>
          <w:position w:val="-3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6290BD"/>
          <w:spacing w:val="-2"/>
          <w:w w:val="63"/>
          <w:position w:val="-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6290BD"/>
          <w:spacing w:val="0"/>
          <w:w w:val="63"/>
          <w:position w:val="-3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b/>
          <w:color w:val="6290BD"/>
          <w:spacing w:val="2"/>
          <w:w w:val="63"/>
          <w:position w:val="-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82A5C4"/>
          <w:spacing w:val="0"/>
          <w:w w:val="80"/>
          <w:position w:val="-3"/>
          <w:sz w:val="24"/>
          <w:szCs w:val="24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line="220" w:lineRule="exact"/>
        <w:ind w:right="7"/>
      </w:pPr>
      <w:r>
        <w:rPr>
          <w:rFonts w:ascii="Times New Roman" w:cs="Times New Roman" w:eastAsia="Times New Roman" w:hAnsi="Times New Roman"/>
          <w:b/>
          <w:i/>
          <w:color w:val="6290BD"/>
          <w:spacing w:val="0"/>
          <w:w w:val="118"/>
          <w:sz w:val="26"/>
          <w:szCs w:val="26"/>
        </w:rPr>
        <w:t>~</w:t>
      </w:r>
      <w:r>
        <w:rPr>
          <w:rFonts w:ascii="Times New Roman" w:cs="Times New Roman" w:eastAsia="Times New Roman" w:hAnsi="Times New Roman"/>
          <w:b/>
          <w:i/>
          <w:color w:val="6290BD"/>
          <w:spacing w:val="0"/>
          <w:w w:val="118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i/>
          <w:color w:val="6290BD"/>
          <w:spacing w:val="0"/>
          <w:w w:val="118"/>
          <w:sz w:val="26"/>
          <w:szCs w:val="26"/>
        </w:rPr>
        <w:t>  </w:t>
      </w:r>
      <w:r>
        <w:rPr>
          <w:rFonts w:ascii="Times New Roman" w:cs="Times New Roman" w:eastAsia="Times New Roman" w:hAnsi="Times New Roman"/>
          <w:b/>
          <w:i/>
          <w:color w:val="6290BD"/>
          <w:spacing w:val="13"/>
          <w:w w:val="118"/>
          <w:sz w:val="26"/>
          <w:szCs w:val="26"/>
        </w:rPr>
        <w:t> </w:t>
      </w:r>
      <w:r>
        <w:rPr>
          <w:rFonts w:ascii="Arial" w:cs="Arial" w:eastAsia="Arial" w:hAnsi="Arial"/>
          <w:b/>
          <w:color w:val="6290BD"/>
          <w:spacing w:val="3"/>
          <w:w w:val="75"/>
          <w:sz w:val="20"/>
          <w:szCs w:val="20"/>
        </w:rPr>
        <w:t>A</w:t>
      </w:r>
      <w:r>
        <w:rPr>
          <w:rFonts w:ascii="Arial" w:cs="Arial" w:eastAsia="Arial" w:hAnsi="Arial"/>
          <w:b/>
          <w:color w:val="6290BD"/>
          <w:spacing w:val="4"/>
          <w:w w:val="75"/>
          <w:sz w:val="20"/>
          <w:szCs w:val="20"/>
        </w:rPr>
        <w:t>U</w:t>
      </w:r>
      <w:r>
        <w:rPr>
          <w:rFonts w:ascii="Arial" w:cs="Arial" w:eastAsia="Arial" w:hAnsi="Arial"/>
          <w:b/>
          <w:color w:val="6290BD"/>
          <w:spacing w:val="4"/>
          <w:w w:val="75"/>
          <w:sz w:val="20"/>
          <w:szCs w:val="20"/>
        </w:rPr>
        <w:t>D</w:t>
      </w:r>
      <w:r>
        <w:rPr>
          <w:rFonts w:ascii="Arial" w:cs="Arial" w:eastAsia="Arial" w:hAnsi="Arial"/>
          <w:b/>
          <w:color w:val="6290BD"/>
          <w:spacing w:val="1"/>
          <w:w w:val="75"/>
          <w:sz w:val="20"/>
          <w:szCs w:val="20"/>
        </w:rPr>
        <w:t>I</w:t>
      </w:r>
      <w:r>
        <w:rPr>
          <w:rFonts w:ascii="Arial" w:cs="Arial" w:eastAsia="Arial" w:hAnsi="Arial"/>
          <w:b/>
          <w:color w:val="6290BD"/>
          <w:spacing w:val="3"/>
          <w:w w:val="75"/>
          <w:sz w:val="20"/>
          <w:szCs w:val="20"/>
        </w:rPr>
        <w:t>T</w:t>
      </w:r>
      <w:r>
        <w:rPr>
          <w:rFonts w:ascii="Arial" w:cs="Arial" w:eastAsia="Arial" w:hAnsi="Arial"/>
          <w:b/>
          <w:color w:val="6290BD"/>
          <w:spacing w:val="4"/>
          <w:w w:val="75"/>
          <w:sz w:val="20"/>
          <w:szCs w:val="20"/>
        </w:rPr>
        <w:t>O</w:t>
      </w:r>
      <w:r>
        <w:rPr>
          <w:rFonts w:ascii="Arial" w:cs="Arial" w:eastAsia="Arial" w:hAnsi="Arial"/>
          <w:b/>
          <w:color w:val="6290BD"/>
          <w:spacing w:val="4"/>
          <w:w w:val="75"/>
          <w:sz w:val="20"/>
          <w:szCs w:val="20"/>
        </w:rPr>
        <w:t>R</w:t>
      </w:r>
      <w:r>
        <w:rPr>
          <w:rFonts w:ascii="Arial" w:cs="Arial" w:eastAsia="Arial" w:hAnsi="Arial"/>
          <w:b/>
          <w:color w:val="6290BD"/>
          <w:spacing w:val="4"/>
          <w:w w:val="75"/>
          <w:sz w:val="20"/>
          <w:szCs w:val="20"/>
        </w:rPr>
        <w:t>E</w:t>
      </w:r>
      <w:r>
        <w:rPr>
          <w:rFonts w:ascii="Arial" w:cs="Arial" w:eastAsia="Arial" w:hAnsi="Arial"/>
          <w:b/>
          <w:color w:val="6290BD"/>
          <w:spacing w:val="0"/>
          <w:w w:val="75"/>
          <w:sz w:val="20"/>
          <w:szCs w:val="20"/>
        </w:rPr>
        <w:t>S</w:t>
      </w:r>
      <w:r>
        <w:rPr>
          <w:rFonts w:ascii="Arial" w:cs="Arial" w:eastAsia="Arial" w:hAnsi="Arial"/>
          <w:b/>
          <w:color w:val="6290BD"/>
          <w:spacing w:val="0"/>
          <w:w w:val="75"/>
          <w:sz w:val="20"/>
          <w:szCs w:val="20"/>
        </w:rPr>
        <w:t>    </w:t>
      </w:r>
      <w:r>
        <w:rPr>
          <w:rFonts w:ascii="Arial" w:cs="Arial" w:eastAsia="Arial" w:hAnsi="Arial"/>
          <w:b/>
          <w:color w:val="6290BD"/>
          <w:spacing w:val="29"/>
          <w:w w:val="75"/>
          <w:sz w:val="20"/>
          <w:szCs w:val="20"/>
        </w:rPr>
        <w:t> </w:t>
      </w:r>
      <w:r>
        <w:rPr>
          <w:rFonts w:ascii="Arial" w:cs="Arial" w:eastAsia="Arial" w:hAnsi="Arial"/>
          <w:b/>
          <w:color w:val="82A5C4"/>
          <w:spacing w:val="0"/>
          <w:w w:val="60"/>
          <w:sz w:val="20"/>
          <w:szCs w:val="20"/>
        </w:rPr>
        <w:t>.</w:t>
      </w:r>
      <w:r>
        <w:rPr>
          <w:rFonts w:ascii="Arial" w:cs="Arial" w:eastAsia="Arial" w:hAnsi="Arial"/>
          <w:b/>
          <w:color w:val="82A5C4"/>
          <w:spacing w:val="-6"/>
          <w:w w:val="60"/>
          <w:sz w:val="20"/>
          <w:szCs w:val="20"/>
        </w:rPr>
        <w:t>-</w:t>
      </w:r>
      <w:r>
        <w:rPr>
          <w:rFonts w:ascii="Arial" w:cs="Arial" w:eastAsia="Arial" w:hAnsi="Arial"/>
          <w:b/>
          <w:color w:val="AFB5BA"/>
          <w:spacing w:val="0"/>
          <w:w w:val="66"/>
          <w:sz w:val="20"/>
          <w:szCs w:val="20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line="200" w:lineRule="exact"/>
        <w:ind w:right="89"/>
      </w:pPr>
      <w:r>
        <w:rPr>
          <w:rFonts w:ascii="Arial" w:cs="Arial" w:eastAsia="Arial" w:hAnsi="Arial"/>
          <w:b/>
          <w:color w:val="6290BD"/>
          <w:spacing w:val="0"/>
          <w:w w:val="250"/>
          <w:sz w:val="22"/>
          <w:szCs w:val="22"/>
        </w:rPr>
        <w:t>~</w:t>
      </w:r>
      <w:r>
        <w:rPr>
          <w:rFonts w:ascii="Arial" w:cs="Arial" w:eastAsia="Arial" w:hAnsi="Arial"/>
          <w:b/>
          <w:color w:val="6290BD"/>
          <w:spacing w:val="-31"/>
          <w:w w:val="250"/>
          <w:sz w:val="22"/>
          <w:szCs w:val="22"/>
        </w:rPr>
        <w:t> </w:t>
      </w:r>
      <w:r>
        <w:rPr>
          <w:rFonts w:ascii="Arial" w:cs="Arial" w:eastAsia="Arial" w:hAnsi="Arial"/>
          <w:b/>
          <w:color w:val="6290BD"/>
          <w:spacing w:val="-1"/>
          <w:w w:val="71"/>
          <w:sz w:val="22"/>
          <w:szCs w:val="22"/>
        </w:rPr>
        <w:t>A</w:t>
      </w:r>
      <w:r>
        <w:rPr>
          <w:rFonts w:ascii="Arial" w:cs="Arial" w:eastAsia="Arial" w:hAnsi="Arial"/>
          <w:b/>
          <w:color w:val="6290BD"/>
          <w:spacing w:val="-1"/>
          <w:w w:val="71"/>
          <w:sz w:val="22"/>
          <w:szCs w:val="22"/>
        </w:rPr>
        <w:t>S</w:t>
      </w:r>
      <w:r>
        <w:rPr>
          <w:rFonts w:ascii="Arial" w:cs="Arial" w:eastAsia="Arial" w:hAnsi="Arial"/>
          <w:b/>
          <w:color w:val="6290BD"/>
          <w:spacing w:val="-2"/>
          <w:w w:val="71"/>
          <w:sz w:val="22"/>
          <w:szCs w:val="22"/>
        </w:rPr>
        <w:t>O</w:t>
      </w:r>
      <w:r>
        <w:rPr>
          <w:rFonts w:ascii="Arial" w:cs="Arial" w:eastAsia="Arial" w:hAnsi="Arial"/>
          <w:b/>
          <w:color w:val="6290BD"/>
          <w:spacing w:val="-1"/>
          <w:w w:val="71"/>
          <w:sz w:val="22"/>
          <w:szCs w:val="22"/>
        </w:rPr>
        <w:t>C</w:t>
      </w:r>
      <w:r>
        <w:rPr>
          <w:rFonts w:ascii="Arial" w:cs="Arial" w:eastAsia="Arial" w:hAnsi="Arial"/>
          <w:b/>
          <w:color w:val="6290BD"/>
          <w:spacing w:val="-1"/>
          <w:w w:val="71"/>
          <w:sz w:val="22"/>
          <w:szCs w:val="22"/>
        </w:rPr>
        <w:t>I</w:t>
      </w:r>
      <w:r>
        <w:rPr>
          <w:rFonts w:ascii="Arial" w:cs="Arial" w:eastAsia="Arial" w:hAnsi="Arial"/>
          <w:b/>
          <w:color w:val="6290BD"/>
          <w:spacing w:val="-1"/>
          <w:w w:val="71"/>
          <w:sz w:val="22"/>
          <w:szCs w:val="22"/>
        </w:rPr>
        <w:t>A</w:t>
      </w:r>
      <w:r>
        <w:rPr>
          <w:rFonts w:ascii="Arial" w:cs="Arial" w:eastAsia="Arial" w:hAnsi="Arial"/>
          <w:b/>
          <w:color w:val="82A5C4"/>
          <w:spacing w:val="-1"/>
          <w:w w:val="71"/>
          <w:sz w:val="22"/>
          <w:szCs w:val="22"/>
        </w:rPr>
        <w:t>D</w:t>
      </w:r>
      <w:r>
        <w:rPr>
          <w:rFonts w:ascii="Arial" w:cs="Arial" w:eastAsia="Arial" w:hAnsi="Arial"/>
          <w:b/>
          <w:color w:val="6290BD"/>
          <w:spacing w:val="-2"/>
          <w:w w:val="71"/>
          <w:sz w:val="22"/>
          <w:szCs w:val="22"/>
        </w:rPr>
        <w:t>O</w:t>
      </w:r>
      <w:r>
        <w:rPr>
          <w:rFonts w:ascii="Arial" w:cs="Arial" w:eastAsia="Arial" w:hAnsi="Arial"/>
          <w:b/>
          <w:color w:val="82A5C4"/>
          <w:spacing w:val="0"/>
          <w:w w:val="71"/>
          <w:sz w:val="22"/>
          <w:szCs w:val="22"/>
        </w:rPr>
        <w:t>S</w:t>
      </w:r>
      <w:r>
        <w:rPr>
          <w:rFonts w:ascii="Arial" w:cs="Arial" w:eastAsia="Arial" w:hAnsi="Arial"/>
          <w:b/>
          <w:color w:val="82A5C4"/>
          <w:spacing w:val="0"/>
          <w:w w:val="71"/>
          <w:sz w:val="22"/>
          <w:szCs w:val="22"/>
        </w:rPr>
        <w:t> </w:t>
      </w:r>
      <w:r>
        <w:rPr>
          <w:rFonts w:ascii="Arial" w:cs="Arial" w:eastAsia="Arial" w:hAnsi="Arial"/>
          <w:b/>
          <w:color w:val="82A5C4"/>
          <w:spacing w:val="19"/>
          <w:w w:val="71"/>
          <w:sz w:val="22"/>
          <w:szCs w:val="22"/>
        </w:rPr>
        <w:t> </w:t>
      </w:r>
      <w:r>
        <w:rPr>
          <w:rFonts w:ascii="Arial" w:cs="Arial" w:eastAsia="Arial" w:hAnsi="Arial"/>
          <w:b/>
          <w:color w:val="82A5C4"/>
          <w:spacing w:val="0"/>
          <w:w w:val="103"/>
          <w:sz w:val="22"/>
          <w:szCs w:val="22"/>
        </w:rPr>
        <w:t>{'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line="220" w:lineRule="exact"/>
        <w:ind w:right="29"/>
      </w:pP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3"/>
          <w:w w:val="100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-3"/>
          <w:w w:val="100"/>
          <w:position w:val="-2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3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3"/>
          <w:w w:val="100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0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0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3"/>
          <w:w w:val="100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-1"/>
          <w:w w:val="100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-1"/>
          <w:w w:val="100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-3"/>
          <w:w w:val="100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position w:val="-2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5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3"/>
          <w:w w:val="100"/>
          <w:position w:val="-2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0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6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Ó</w:t>
      </w:r>
      <w:r>
        <w:rPr>
          <w:rFonts w:ascii="Arial" w:cs="Arial" w:eastAsia="Arial" w:hAnsi="Arial"/>
          <w:b/>
          <w:color w:val="3D3F3F"/>
          <w:spacing w:val="-3"/>
          <w:w w:val="100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-1"/>
          <w:w w:val="100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707070"/>
          <w:spacing w:val="0"/>
          <w:w w:val="100"/>
          <w:position w:val="-2"/>
          <w:sz w:val="16"/>
          <w:szCs w:val="16"/>
        </w:rPr>
        <w:t>,</w:t>
      </w:r>
      <w:r>
        <w:rPr>
          <w:rFonts w:ascii="Arial" w:cs="Arial" w:eastAsia="Arial" w:hAnsi="Arial"/>
          <w:b/>
          <w:color w:val="707070"/>
          <w:spacing w:val="0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707070"/>
          <w:spacing w:val="31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"/>
          <w:w w:val="92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3"/>
          <w:w w:val="107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-3"/>
          <w:w w:val="115"/>
          <w:position w:val="-2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-2"/>
          <w:w w:val="105"/>
          <w:position w:val="-2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-3"/>
          <w:w w:val="106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2"/>
          <w:w w:val="106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707070"/>
          <w:spacing w:val="0"/>
          <w:w w:val="77"/>
          <w:position w:val="-2"/>
          <w:sz w:val="16"/>
          <w:szCs w:val="16"/>
        </w:rPr>
        <w:t>,</w:t>
      </w:r>
      <w:r>
        <w:rPr>
          <w:rFonts w:ascii="Arial" w:cs="Arial" w:eastAsia="Arial" w:hAnsi="Arial"/>
          <w:b/>
          <w:color w:val="707070"/>
          <w:spacing w:val="18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-3"/>
          <w:w w:val="100"/>
          <w:position w:val="-2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1"/>
          <w:w w:val="100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3"/>
          <w:w w:val="100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-3"/>
          <w:w w:val="100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0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3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position w:val="-2"/>
          <w:sz w:val="16"/>
          <w:szCs w:val="16"/>
        </w:rPr>
        <w:t>Y</w:t>
      </w:r>
      <w:r>
        <w:rPr>
          <w:rFonts w:ascii="Arial" w:cs="Arial" w:eastAsia="Arial" w:hAnsi="Arial"/>
          <w:b/>
          <w:color w:val="3D3F3F"/>
          <w:spacing w:val="8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3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-2"/>
          <w:w w:val="100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-1"/>
          <w:w w:val="100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29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1"/>
          <w:w w:val="77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2"/>
          <w:w w:val="106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-2"/>
          <w:w w:val="11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-3"/>
          <w:w w:val="102"/>
          <w:position w:val="-2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-3"/>
          <w:w w:val="116"/>
          <w:position w:val="-2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-2"/>
          <w:w w:val="101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2"/>
          <w:w w:val="101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6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6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3"/>
          <w:w w:val="97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8"/>
          <w:position w:val="-2"/>
          <w:sz w:val="16"/>
          <w:szCs w:val="16"/>
        </w:rPr>
        <w:t>.A</w:t>
      </w:r>
      <w:r>
        <w:rPr>
          <w:rFonts w:ascii="Arial" w:cs="Arial" w:eastAsia="Arial" w:hAnsi="Arial"/>
          <w:b/>
          <w:color w:val="3D3F3F"/>
          <w:spacing w:val="-4"/>
          <w:w w:val="108"/>
          <w:position w:val="-2"/>
          <w:sz w:val="16"/>
          <w:szCs w:val="16"/>
        </w:rPr>
        <w:t>.</w:t>
      </w:r>
      <w:r>
        <w:rPr>
          <w:rFonts w:ascii="Arial" w:cs="Arial" w:eastAsia="Arial" w:hAnsi="Arial"/>
          <w:b/>
          <w:color w:val="3D3F3F"/>
          <w:spacing w:val="-2"/>
          <w:w w:val="106"/>
          <w:position w:val="-2"/>
          <w:sz w:val="16"/>
          <w:szCs w:val="16"/>
        </w:rPr>
        <w:t>U</w:t>
      </w:r>
      <w:r>
        <w:rPr>
          <w:rFonts w:ascii="Arial" w:cs="Arial" w:eastAsia="Arial" w:hAnsi="Arial"/>
          <w:b/>
          <w:color w:val="707070"/>
          <w:spacing w:val="0"/>
          <w:w w:val="77"/>
          <w:position w:val="-2"/>
          <w:sz w:val="16"/>
          <w:szCs w:val="16"/>
        </w:rPr>
        <w:t>.</w:t>
      </w:r>
      <w:r>
        <w:rPr>
          <w:rFonts w:ascii="Arial" w:cs="Arial" w:eastAsia="Arial" w:hAnsi="Arial"/>
          <w:b/>
          <w:color w:val="707070"/>
          <w:spacing w:val="0"/>
          <w:w w:val="100"/>
          <w:position w:val="-2"/>
          <w:sz w:val="16"/>
          <w:szCs w:val="16"/>
        </w:rPr>
        <w:t>    </w:t>
      </w:r>
      <w:r>
        <w:rPr>
          <w:rFonts w:ascii="Arial" w:cs="Arial" w:eastAsia="Arial" w:hAnsi="Arial"/>
          <w:b/>
          <w:color w:val="707070"/>
          <w:spacing w:val="-21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6290BD"/>
          <w:spacing w:val="-26"/>
          <w:w w:val="338"/>
          <w:position w:val="-2"/>
          <w:sz w:val="22"/>
          <w:szCs w:val="22"/>
        </w:rPr>
        <w:t>~</w:t>
      </w:r>
      <w:r>
        <w:rPr>
          <w:rFonts w:ascii="Arial" w:cs="Arial" w:eastAsia="Arial" w:hAnsi="Arial"/>
          <w:b/>
          <w:color w:val="6290BD"/>
          <w:spacing w:val="0"/>
          <w:w w:val="47"/>
          <w:position w:val="-2"/>
          <w:sz w:val="22"/>
          <w:szCs w:val="22"/>
        </w:rPr>
        <w:t>._r</w:t>
      </w:r>
      <w:r>
        <w:rPr>
          <w:rFonts w:ascii="Arial" w:cs="Arial" w:eastAsia="Arial" w:hAnsi="Arial"/>
          <w:b/>
          <w:color w:val="6290BD"/>
          <w:spacing w:val="0"/>
          <w:w w:val="100"/>
          <w:position w:val="-2"/>
          <w:sz w:val="22"/>
          <w:szCs w:val="22"/>
        </w:rPr>
        <w:t>  </w:t>
      </w:r>
      <w:r>
        <w:rPr>
          <w:rFonts w:ascii="Arial" w:cs="Arial" w:eastAsia="Arial" w:hAnsi="Arial"/>
          <w:b/>
          <w:color w:val="6290BD"/>
          <w:spacing w:val="27"/>
          <w:w w:val="100"/>
          <w:position w:val="-2"/>
          <w:sz w:val="22"/>
          <w:szCs w:val="22"/>
        </w:rPr>
        <w:t> </w:t>
      </w:r>
      <w:r>
        <w:rPr>
          <w:rFonts w:ascii="Arial" w:cs="Arial" w:eastAsia="Arial" w:hAnsi="Arial"/>
          <w:b/>
          <w:color w:val="6290BD"/>
          <w:spacing w:val="2"/>
          <w:w w:val="73"/>
          <w:position w:val="-2"/>
          <w:sz w:val="22"/>
          <w:szCs w:val="22"/>
        </w:rPr>
        <w:t>$</w:t>
      </w:r>
      <w:r>
        <w:rPr>
          <w:rFonts w:ascii="Arial" w:cs="Arial" w:eastAsia="Arial" w:hAnsi="Arial"/>
          <w:b/>
          <w:color w:val="627C93"/>
          <w:spacing w:val="1"/>
          <w:w w:val="85"/>
          <w:position w:val="-2"/>
          <w:sz w:val="22"/>
          <w:szCs w:val="22"/>
        </w:rPr>
        <w:t>.</w:t>
      </w:r>
      <w:r>
        <w:rPr>
          <w:rFonts w:ascii="Arial" w:cs="Arial" w:eastAsia="Arial" w:hAnsi="Arial"/>
          <w:b/>
          <w:color w:val="6290BD"/>
          <w:spacing w:val="0"/>
          <w:w w:val="78"/>
          <w:position w:val="-2"/>
          <w:sz w:val="22"/>
          <w:szCs w:val="22"/>
        </w:rPr>
        <w:t>L</w:t>
      </w:r>
      <w:r>
        <w:rPr>
          <w:rFonts w:ascii="Arial" w:cs="Arial" w:eastAsia="Arial" w:hAnsi="Arial"/>
          <w:b/>
          <w:color w:val="6290BD"/>
          <w:spacing w:val="1"/>
          <w:w w:val="78"/>
          <w:position w:val="-2"/>
          <w:sz w:val="22"/>
          <w:szCs w:val="22"/>
        </w:rPr>
        <w:t>.</w:t>
      </w:r>
      <w:r>
        <w:rPr>
          <w:rFonts w:ascii="Arial" w:cs="Arial" w:eastAsia="Arial" w:hAnsi="Arial"/>
          <w:b/>
          <w:color w:val="82A5C4"/>
          <w:spacing w:val="1"/>
          <w:w w:val="117"/>
          <w:position w:val="-2"/>
          <w:sz w:val="22"/>
          <w:szCs w:val="22"/>
        </w:rPr>
        <w:t>•</w:t>
      </w:r>
      <w:r>
        <w:rPr>
          <w:rFonts w:ascii="Arial" w:cs="Arial" w:eastAsia="Arial" w:hAnsi="Arial"/>
          <w:b/>
          <w:color w:val="82A5C4"/>
          <w:spacing w:val="-56"/>
          <w:w w:val="152"/>
          <w:position w:val="-2"/>
          <w:sz w:val="22"/>
          <w:szCs w:val="22"/>
        </w:rPr>
        <w:t>~</w:t>
      </w:r>
      <w:r>
        <w:rPr>
          <w:rFonts w:ascii="Arial" w:cs="Arial" w:eastAsia="Arial" w:hAnsi="Arial"/>
          <w:b/>
          <w:color w:val="82A5C4"/>
          <w:spacing w:val="-12"/>
          <w:w w:val="103"/>
          <w:position w:val="-2"/>
          <w:sz w:val="22"/>
          <w:szCs w:val="22"/>
        </w:rPr>
        <w:t>~</w:t>
      </w:r>
      <w:r>
        <w:rPr>
          <w:rFonts w:ascii="Arial" w:cs="Arial" w:eastAsia="Arial" w:hAnsi="Arial"/>
          <w:b/>
          <w:color w:val="82A5C4"/>
          <w:spacing w:val="2"/>
          <w:w w:val="96"/>
          <w:position w:val="-2"/>
          <w:sz w:val="22"/>
          <w:szCs w:val="22"/>
        </w:rPr>
        <w:t>~</w:t>
      </w:r>
      <w:r>
        <w:rPr>
          <w:rFonts w:ascii="Arial" w:cs="Arial" w:eastAsia="Arial" w:hAnsi="Arial"/>
          <w:b/>
          <w:color w:val="979A9E"/>
          <w:spacing w:val="1"/>
          <w:w w:val="64"/>
          <w:position w:val="-2"/>
          <w:sz w:val="22"/>
          <w:szCs w:val="22"/>
        </w:rPr>
        <w:t>:</w:t>
      </w:r>
      <w:r>
        <w:rPr>
          <w:rFonts w:ascii="Arial" w:cs="Arial" w:eastAsia="Arial" w:hAnsi="Arial"/>
          <w:b/>
          <w:color w:val="979A9E"/>
          <w:spacing w:val="1"/>
          <w:w w:val="93"/>
          <w:position w:val="-2"/>
          <w:sz w:val="22"/>
          <w:szCs w:val="22"/>
        </w:rPr>
        <w:t>,</w:t>
      </w:r>
      <w:r>
        <w:rPr>
          <w:rFonts w:ascii="Arial" w:cs="Arial" w:eastAsia="Arial" w:hAnsi="Arial"/>
          <w:b/>
          <w:color w:val="AFB5BA"/>
          <w:spacing w:val="0"/>
          <w:w w:val="39"/>
          <w:position w:val="-2"/>
          <w:sz w:val="22"/>
          <w:szCs w:val="22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24"/>
          <w:szCs w:val="24"/>
        </w:rPr>
        <w:jc w:val="right"/>
        <w:spacing w:line="200" w:lineRule="exact"/>
        <w:ind w:right="260"/>
      </w:pPr>
      <w:r>
        <w:rPr>
          <w:rFonts w:ascii="Arial" w:cs="Arial" w:eastAsia="Arial" w:hAnsi="Arial"/>
          <w:b/>
          <w:i/>
          <w:color w:val="6290BD"/>
          <w:spacing w:val="1"/>
          <w:w w:val="147"/>
          <w:position w:val="1"/>
          <w:sz w:val="24"/>
          <w:szCs w:val="24"/>
        </w:rPr>
        <w:t>~</w:t>
      </w:r>
      <w:r>
        <w:rPr>
          <w:rFonts w:ascii="Arial" w:cs="Arial" w:eastAsia="Arial" w:hAnsi="Arial"/>
          <w:b/>
          <w:i/>
          <w:color w:val="6290BD"/>
          <w:spacing w:val="0"/>
          <w:w w:val="72"/>
          <w:position w:val="1"/>
          <w:sz w:val="24"/>
          <w:szCs w:val="24"/>
        </w:rPr>
        <w:t>'</w:t>
      </w:r>
      <w:r>
        <w:rPr>
          <w:rFonts w:ascii="Arial" w:cs="Arial" w:eastAsia="Arial" w:hAnsi="Arial"/>
          <w:b/>
          <w:i/>
          <w:color w:val="6290BD"/>
          <w:spacing w:val="-17"/>
          <w:w w:val="72"/>
          <w:position w:val="1"/>
          <w:sz w:val="24"/>
          <w:szCs w:val="24"/>
        </w:rPr>
        <w:t>N</w:t>
      </w:r>
      <w:r>
        <w:rPr>
          <w:rFonts w:ascii="Arial" w:cs="Arial" w:eastAsia="Arial" w:hAnsi="Arial"/>
          <w:b/>
          <w:i/>
          <w:color w:val="82A5C4"/>
          <w:spacing w:val="0"/>
          <w:w w:val="84"/>
          <w:position w:val="1"/>
          <w:sz w:val="24"/>
          <w:szCs w:val="24"/>
        </w:rPr>
        <w:t>¡</w:t>
      </w:r>
      <w:r>
        <w:rPr>
          <w:rFonts w:ascii="Arial" w:cs="Arial" w:eastAsia="Arial" w:hAnsi="Arial"/>
          <w:b/>
          <w:i/>
          <w:color w:val="82A5C4"/>
          <w:spacing w:val="0"/>
          <w:w w:val="100"/>
          <w:position w:val="1"/>
          <w:sz w:val="24"/>
          <w:szCs w:val="24"/>
        </w:rPr>
        <w:t> </w:t>
      </w:r>
      <w:r>
        <w:rPr>
          <w:rFonts w:ascii="Arial" w:cs="Arial" w:eastAsia="Arial" w:hAnsi="Arial"/>
          <w:b/>
          <w:i/>
          <w:color w:val="82A5C4"/>
          <w:spacing w:val="30"/>
          <w:w w:val="100"/>
          <w:position w:val="1"/>
          <w:sz w:val="24"/>
          <w:szCs w:val="24"/>
        </w:rPr>
        <w:t> </w:t>
      </w:r>
      <w:r>
        <w:rPr>
          <w:rFonts w:ascii="Arial" w:cs="Arial" w:eastAsia="Arial" w:hAnsi="Arial"/>
          <w:b/>
          <w:i/>
          <w:color w:val="6290BD"/>
          <w:spacing w:val="0"/>
          <w:w w:val="58"/>
          <w:position w:val="1"/>
          <w:sz w:val="24"/>
          <w:szCs w:val="24"/>
        </w:rPr>
        <w:t>~</w:t>
      </w:r>
      <w:r>
        <w:rPr>
          <w:rFonts w:ascii="Arial" w:cs="Arial" w:eastAsia="Arial" w:hAnsi="Arial"/>
          <w:b/>
          <w:i/>
          <w:color w:val="6290BD"/>
          <w:spacing w:val="0"/>
          <w:w w:val="58"/>
          <w:position w:val="1"/>
          <w:sz w:val="24"/>
          <w:szCs w:val="24"/>
        </w:rPr>
        <w:t>  </w:t>
      </w:r>
      <w:r>
        <w:rPr>
          <w:rFonts w:ascii="Arial" w:cs="Arial" w:eastAsia="Arial" w:hAnsi="Arial"/>
          <w:b/>
          <w:i/>
          <w:color w:val="6290BD"/>
          <w:spacing w:val="19"/>
          <w:w w:val="58"/>
          <w:position w:val="1"/>
          <w:sz w:val="24"/>
          <w:szCs w:val="24"/>
        </w:rPr>
        <w:t> </w:t>
      </w:r>
      <w:r>
        <w:rPr>
          <w:rFonts w:ascii="Arial" w:cs="Arial" w:eastAsia="Arial" w:hAnsi="Arial"/>
          <w:b/>
          <w:i/>
          <w:color w:val="82A5C4"/>
          <w:spacing w:val="0"/>
          <w:w w:val="68"/>
          <w:position w:val="1"/>
          <w:sz w:val="24"/>
          <w:szCs w:val="24"/>
        </w:rPr>
        <w:t>-</w:t>
      </w:r>
      <w:r>
        <w:rPr>
          <w:rFonts w:ascii="Arial" w:cs="Arial" w:eastAsia="Arial" w:hAnsi="Arial"/>
          <w:b/>
          <w:i/>
          <w:color w:val="82A5C4"/>
          <w:spacing w:val="1"/>
          <w:w w:val="68"/>
          <w:position w:val="1"/>
          <w:sz w:val="24"/>
          <w:szCs w:val="24"/>
        </w:rPr>
        <w:t>\</w:t>
      </w:r>
      <w:r>
        <w:rPr>
          <w:rFonts w:ascii="Arial" w:cs="Arial" w:eastAsia="Arial" w:hAnsi="Arial"/>
          <w:b/>
          <w:i/>
          <w:color w:val="82A5C4"/>
          <w:spacing w:val="0"/>
          <w:w w:val="151"/>
          <w:position w:val="1"/>
          <w:sz w:val="24"/>
          <w:szCs w:val="24"/>
        </w:rPr>
        <w:t>\</w:t>
      </w:r>
      <w:r>
        <w:rPr>
          <w:rFonts w:ascii="Arial" w:cs="Arial" w:eastAsia="Arial" w:hAnsi="Arial"/>
          <w:b/>
          <w:i/>
          <w:color w:val="82A5C4"/>
          <w:spacing w:val="0"/>
          <w:w w:val="100"/>
          <w:position w:val="1"/>
          <w:sz w:val="24"/>
          <w:szCs w:val="24"/>
        </w:rPr>
        <w:t> </w:t>
      </w:r>
      <w:r>
        <w:rPr>
          <w:rFonts w:ascii="Arial" w:cs="Arial" w:eastAsia="Arial" w:hAnsi="Arial"/>
          <w:b/>
          <w:i/>
          <w:color w:val="82A5C4"/>
          <w:spacing w:val="-22"/>
          <w:w w:val="100"/>
          <w:position w:val="1"/>
          <w:sz w:val="24"/>
          <w:szCs w:val="24"/>
        </w:rPr>
        <w:t> </w:t>
      </w:r>
      <w:r>
        <w:rPr>
          <w:rFonts w:ascii="Arial" w:cs="Arial" w:eastAsia="Arial" w:hAnsi="Arial"/>
          <w:b/>
          <w:i/>
          <w:color w:val="707070"/>
          <w:spacing w:val="0"/>
          <w:w w:val="28"/>
          <w:position w:val="1"/>
          <w:sz w:val="24"/>
          <w:szCs w:val="2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line="160" w:lineRule="exact"/>
        <w:ind w:left="122" w:right="394"/>
      </w:pP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H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j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f</w:t>
      </w:r>
      <w:r>
        <w:rPr>
          <w:rFonts w:ascii="Arial" w:cs="Arial" w:eastAsia="Arial" w:hAnsi="Arial"/>
          <w:b/>
          <w:color w:val="3D3F3F"/>
          <w:spacing w:val="5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5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ó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2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86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73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78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116"/>
          <w:sz w:val="16"/>
          <w:szCs w:val="16"/>
        </w:rPr>
        <w:t>j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"/>
          <w:w w:val="105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95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105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95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95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94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3"/>
          <w:w w:val="105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73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5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8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81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8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5"/>
          <w:w w:val="8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81"/>
          <w:sz w:val="16"/>
          <w:szCs w:val="16"/>
        </w:rPr>
        <w:t>3</w:t>
      </w:r>
      <w:r>
        <w:rPr>
          <w:rFonts w:ascii="Arial" w:cs="Arial" w:eastAsia="Arial" w:hAnsi="Arial"/>
          <w:b/>
          <w:color w:val="3D3F3F"/>
          <w:spacing w:val="0"/>
          <w:w w:val="81"/>
          <w:sz w:val="16"/>
          <w:szCs w:val="16"/>
        </w:rPr>
        <w:t>1</w:t>
      </w:r>
      <w:r>
        <w:rPr>
          <w:rFonts w:ascii="Arial" w:cs="Arial" w:eastAsia="Arial" w:hAnsi="Arial"/>
          <w:b/>
          <w:color w:val="3D3F3F"/>
          <w:spacing w:val="0"/>
          <w:w w:val="8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7"/>
          <w:w w:val="81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565657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4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b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0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                            </w:t>
      </w:r>
      <w:r>
        <w:rPr>
          <w:rFonts w:ascii="Arial" w:cs="Arial" w:eastAsia="Arial" w:hAnsi="Arial"/>
          <w:b/>
          <w:color w:val="3D3F3F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82A5C4"/>
          <w:spacing w:val="0"/>
          <w:w w:val="46"/>
          <w:sz w:val="16"/>
          <w:szCs w:val="16"/>
        </w:rPr>
        <w:t>";;:.:</w:t>
      </w:r>
      <w:r>
        <w:rPr>
          <w:rFonts w:ascii="Arial" w:cs="Arial" w:eastAsia="Arial" w:hAnsi="Arial"/>
          <w:b/>
          <w:color w:val="82A5C4"/>
          <w:spacing w:val="-3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707070"/>
          <w:spacing w:val="1"/>
          <w:w w:val="52"/>
          <w:sz w:val="16"/>
          <w:szCs w:val="16"/>
        </w:rPr>
        <w:t>.</w:t>
      </w:r>
      <w:r>
        <w:rPr>
          <w:rFonts w:ascii="Arial" w:cs="Arial" w:eastAsia="Arial" w:hAnsi="Arial"/>
          <w:b/>
          <w:color w:val="808080"/>
          <w:spacing w:val="11"/>
          <w:w w:val="95"/>
          <w:sz w:val="16"/>
          <w:szCs w:val="16"/>
        </w:rPr>
        <w:t>.</w:t>
      </w:r>
      <w:r>
        <w:rPr>
          <w:rFonts w:ascii="Arial" w:cs="Arial" w:eastAsia="Arial" w:hAnsi="Arial"/>
          <w:b/>
          <w:color w:val="979A9E"/>
          <w:spacing w:val="0"/>
          <w:w w:val="49"/>
          <w:sz w:val="16"/>
          <w:szCs w:val="16"/>
        </w:rPr>
        <w:t>:-</w:t>
      </w:r>
      <w:r>
        <w:rPr>
          <w:rFonts w:ascii="Arial" w:cs="Arial" w:eastAsia="Arial" w:hAnsi="Arial"/>
          <w:b/>
          <w:color w:val="979A9E"/>
          <w:spacing w:val="3"/>
          <w:w w:val="49"/>
          <w:sz w:val="16"/>
          <w:szCs w:val="16"/>
        </w:rPr>
        <w:t>-</w:t>
      </w:r>
      <w:r>
        <w:rPr>
          <w:rFonts w:ascii="Arial" w:cs="Arial" w:eastAsia="Arial" w:hAnsi="Arial"/>
          <w:b/>
          <w:color w:val="82A5C4"/>
          <w:spacing w:val="-8"/>
          <w:w w:val="148"/>
          <w:sz w:val="16"/>
          <w:szCs w:val="16"/>
        </w:rPr>
        <w:t>'</w:t>
      </w:r>
      <w:r>
        <w:rPr>
          <w:rFonts w:ascii="Arial" w:cs="Arial" w:eastAsia="Arial" w:hAnsi="Arial"/>
          <w:b/>
          <w:color w:val="627C93"/>
          <w:spacing w:val="1"/>
          <w:w w:val="61"/>
          <w:sz w:val="16"/>
          <w:szCs w:val="16"/>
        </w:rPr>
        <w:t>·</w:t>
      </w:r>
      <w:r>
        <w:rPr>
          <w:rFonts w:ascii="Arial" w:cs="Arial" w:eastAsia="Arial" w:hAnsi="Arial"/>
          <w:b/>
          <w:color w:val="82A5C4"/>
          <w:spacing w:val="0"/>
          <w:w w:val="52"/>
          <w:sz w:val="16"/>
          <w:szCs w:val="16"/>
        </w:rPr>
        <w:t>·</w:t>
      </w:r>
      <w:r>
        <w:rPr>
          <w:rFonts w:ascii="Arial" w:cs="Arial" w:eastAsia="Arial" w:hAnsi="Arial"/>
          <w:b/>
          <w:color w:val="82A5C4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979A9E"/>
          <w:spacing w:val="1"/>
          <w:w w:val="79"/>
          <w:sz w:val="16"/>
          <w:szCs w:val="16"/>
        </w:rPr>
        <w:t>-</w:t>
      </w:r>
      <w:r>
        <w:rPr>
          <w:rFonts w:ascii="Arial" w:cs="Arial" w:eastAsia="Arial" w:hAnsi="Arial"/>
          <w:b/>
          <w:color w:val="979A9E"/>
          <w:spacing w:val="2"/>
          <w:w w:val="140"/>
          <w:sz w:val="16"/>
          <w:szCs w:val="16"/>
        </w:rPr>
        <w:t>-</w:t>
      </w:r>
      <w:r>
        <w:rPr>
          <w:rFonts w:ascii="Arial" w:cs="Arial" w:eastAsia="Arial" w:hAnsi="Arial"/>
          <w:b/>
          <w:color w:val="AFB5BA"/>
          <w:spacing w:val="1"/>
          <w:w w:val="52"/>
          <w:sz w:val="16"/>
          <w:szCs w:val="16"/>
        </w:rPr>
        <w:t>:</w:t>
      </w:r>
      <w:r>
        <w:rPr>
          <w:rFonts w:ascii="Arial" w:cs="Arial" w:eastAsia="Arial" w:hAnsi="Arial"/>
          <w:b/>
          <w:color w:val="979A9E"/>
          <w:spacing w:val="0"/>
          <w:w w:val="43"/>
          <w:sz w:val="16"/>
          <w:szCs w:val="16"/>
        </w:rPr>
        <w:t>:</w:t>
      </w:r>
      <w:r>
        <w:rPr>
          <w:rFonts w:ascii="Arial" w:cs="Arial" w:eastAsia="Arial" w:hAnsi="Arial"/>
          <w:b/>
          <w:color w:val="979A9E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979A9E"/>
          <w:spacing w:val="-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AFB5BA"/>
          <w:spacing w:val="0"/>
          <w:w w:val="26"/>
          <w:sz w:val="16"/>
          <w:szCs w:val="16"/>
        </w:rPr>
        <w:t>·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before="84" w:line="200" w:lineRule="exact"/>
        <w:ind w:firstLine="5" w:left="117" w:right="752"/>
      </w:pPr>
      <w:r>
        <w:rPr>
          <w:rFonts w:ascii="Arial" w:cs="Arial" w:eastAsia="Arial" w:hAnsi="Arial"/>
          <w:color w:val="707070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808080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7"/>
          <w:w w:val="109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8"/>
          <w:w w:val="109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9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7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2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37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4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á</w:t>
      </w:r>
      <w:r>
        <w:rPr>
          <w:rFonts w:ascii="Arial" w:cs="Arial" w:eastAsia="Arial" w:hAnsi="Arial"/>
          <w:color w:val="707070"/>
          <w:spacing w:val="4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0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79A9E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h</w:t>
      </w:r>
      <w:r>
        <w:rPr>
          <w:rFonts w:ascii="Arial" w:cs="Arial" w:eastAsia="Arial" w:hAnsi="Arial"/>
          <w:color w:val="80808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0808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94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9"/>
          <w:w w:val="103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á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2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9"/>
        <w:ind w:left="770"/>
      </w:pP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4</w:t>
      </w:r>
      <w:r>
        <w:rPr>
          <w:rFonts w:ascii="Arial" w:cs="Arial" w:eastAsia="Arial" w:hAnsi="Arial"/>
          <w:b/>
          <w:color w:val="707070"/>
          <w:spacing w:val="1"/>
          <w:w w:val="100"/>
          <w:sz w:val="16"/>
          <w:szCs w:val="16"/>
        </w:rPr>
        <w:t>.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8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70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3"/>
          <w:w w:val="95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b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v</w:t>
      </w:r>
      <w:r>
        <w:rPr>
          <w:rFonts w:ascii="Arial" w:cs="Arial" w:eastAsia="Arial" w:hAnsi="Arial"/>
          <w:b/>
          <w:color w:val="3D3F3F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05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4"/>
          <w:w w:val="105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3"/>
          <w:w w:val="12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707070"/>
          <w:spacing w:val="0"/>
          <w:w w:val="73"/>
          <w:sz w:val="16"/>
          <w:szCs w:val="16"/>
        </w:rPr>
        <w:t>,</w:t>
      </w:r>
      <w:r>
        <w:rPr>
          <w:rFonts w:ascii="Arial" w:cs="Arial" w:eastAsia="Arial" w:hAnsi="Arial"/>
          <w:b/>
          <w:color w:val="707070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707070"/>
          <w:spacing w:val="-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3"/>
          <w:w w:val="115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3"/>
          <w:w w:val="95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3"/>
          <w:w w:val="12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5"/>
          <w:w w:val="108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3"/>
          <w:w w:val="95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3"/>
          <w:w w:val="12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100"/>
          <w:sz w:val="14"/>
          <w:szCs w:val="14"/>
        </w:rPr>
        <w:t>y</w:t>
      </w:r>
      <w:r>
        <w:rPr>
          <w:rFonts w:ascii="Arial" w:cs="Arial" w:eastAsia="Arial" w:hAnsi="Arial"/>
          <w:b/>
          <w:color w:val="3D3F3F"/>
          <w:spacing w:val="33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D3F3F"/>
          <w:spacing w:val="1"/>
          <w:w w:val="63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g</w:t>
      </w:r>
      <w:r>
        <w:rPr>
          <w:rFonts w:ascii="Arial" w:cs="Arial" w:eastAsia="Arial" w:hAnsi="Arial"/>
          <w:b/>
          <w:color w:val="3D3F3F"/>
          <w:spacing w:val="3"/>
          <w:w w:val="12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2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565657"/>
          <w:spacing w:val="0"/>
          <w:w w:val="73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8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00" w:lineRule="exact"/>
        <w:ind w:firstLine="5" w:left="117" w:right="747"/>
      </w:pPr>
      <w:r>
        <w:rPr>
          <w:rFonts w:ascii="Arial" w:cs="Arial" w:eastAsia="Arial" w:hAnsi="Arial"/>
          <w:color w:val="565657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979A9E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A9E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979A9E"/>
          <w:spacing w:val="44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707070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56565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b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3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39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979A9E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08080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808080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75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11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9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é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3D3F3F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á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A9E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before="30"/>
        <w:ind w:left="117" w:right="9005"/>
      </w:pP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0808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7" w:line="160" w:lineRule="exact"/>
      </w:pPr>
      <w:r>
        <w:rPr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50" w:lineRule="auto"/>
        <w:ind w:firstLine="5" w:left="122" w:right="756"/>
      </w:pPr>
      <w:r>
        <w:rPr>
          <w:rFonts w:ascii="Arial" w:cs="Arial" w:eastAsia="Arial" w:hAnsi="Arial"/>
          <w:color w:val="707070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92"/>
          <w:sz w:val="18"/>
          <w:szCs w:val="18"/>
        </w:rPr>
        <w:t>os</w:t>
      </w:r>
      <w:r>
        <w:rPr>
          <w:rFonts w:ascii="Arial" w:cs="Arial" w:eastAsia="Arial" w:hAnsi="Arial"/>
          <w:color w:val="808080"/>
          <w:spacing w:val="11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808080"/>
          <w:spacing w:val="17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79A9E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A9E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á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6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93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5"/>
          <w:w w:val="93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65657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AFB5B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8" w:line="160" w:lineRule="exact"/>
      </w:pPr>
      <w:r>
        <w:rPr>
          <w:sz w:val="17"/>
          <w:szCs w:val="17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56" w:lineRule="auto"/>
        <w:ind w:firstLine="5" w:left="122" w:right="742"/>
      </w:pPr>
      <w:r>
        <w:rPr>
          <w:rFonts w:ascii="Arial" w:cs="Arial" w:eastAsia="Arial" w:hAnsi="Arial"/>
          <w:color w:val="808080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3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1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os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9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979A9E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A9E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979A9E"/>
          <w:spacing w:val="16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15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A9E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1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80808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16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6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á</w:t>
      </w:r>
      <w:r>
        <w:rPr>
          <w:rFonts w:ascii="Arial" w:cs="Arial" w:eastAsia="Arial" w:hAnsi="Arial"/>
          <w:color w:val="808080"/>
          <w:spacing w:val="0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7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79A9E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á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89"/>
          <w:sz w:val="18"/>
          <w:szCs w:val="18"/>
        </w:rPr>
        <w:t>f</w:t>
      </w:r>
      <w:r>
        <w:rPr>
          <w:rFonts w:ascii="Arial" w:cs="Arial" w:eastAsia="Arial" w:hAnsi="Arial"/>
          <w:color w:val="808080"/>
          <w:spacing w:val="-3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7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774"/>
      </w:pPr>
      <w:r>
        <w:rPr>
          <w:rFonts w:ascii="Arial" w:cs="Arial" w:eastAsia="Arial" w:hAnsi="Arial"/>
          <w:b/>
          <w:color w:val="3D3F3F"/>
          <w:spacing w:val="2"/>
          <w:sz w:val="16"/>
          <w:szCs w:val="16"/>
        </w:rPr>
        <w:t>4</w:t>
      </w:r>
      <w:r>
        <w:rPr>
          <w:rFonts w:ascii="Arial" w:cs="Arial" w:eastAsia="Arial" w:hAnsi="Arial"/>
          <w:b/>
          <w:color w:val="565657"/>
          <w:spacing w:val="0"/>
          <w:w w:val="73"/>
          <w:sz w:val="16"/>
          <w:szCs w:val="16"/>
        </w:rPr>
        <w:t>.</w:t>
      </w:r>
      <w:r>
        <w:rPr>
          <w:rFonts w:ascii="Arial" w:cs="Arial" w:eastAsia="Arial" w:hAnsi="Arial"/>
          <w:b/>
          <w:color w:val="565657"/>
          <w:spacing w:val="-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78"/>
          <w:sz w:val="16"/>
          <w:szCs w:val="16"/>
        </w:rPr>
        <w:t>9</w:t>
      </w:r>
      <w:r>
        <w:rPr>
          <w:rFonts w:ascii="Arial" w:cs="Arial" w:eastAsia="Arial" w:hAnsi="Arial"/>
          <w:b/>
          <w:color w:val="3D3F3F"/>
          <w:spacing w:val="0"/>
          <w:w w:val="78"/>
          <w:sz w:val="16"/>
          <w:szCs w:val="16"/>
        </w:rPr>
        <w:t>    </w:t>
      </w:r>
      <w:r>
        <w:rPr>
          <w:rFonts w:ascii="Arial" w:cs="Arial" w:eastAsia="Arial" w:hAnsi="Arial"/>
          <w:b/>
          <w:color w:val="3D3F3F"/>
          <w:spacing w:val="32"/>
          <w:w w:val="78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97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2"/>
          <w:w w:val="9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1"/>
          <w:w w:val="84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2"/>
          <w:w w:val="105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"/>
          <w:w w:val="9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1"/>
          <w:w w:val="84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105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4"/>
          <w:w w:val="105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3"/>
          <w:w w:val="105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1"/>
          <w:w w:val="95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"/>
          <w:w w:val="12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87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2"/>
          <w:w w:val="9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3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3"/>
          <w:w w:val="126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3"/>
          <w:w w:val="115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3"/>
          <w:w w:val="121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1"/>
          <w:w w:val="84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3"/>
          <w:w w:val="95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3"/>
          <w:w w:val="12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95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3"/>
          <w:w w:val="115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97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3"/>
          <w:w w:val="97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89"/>
          <w:sz w:val="16"/>
          <w:szCs w:val="16"/>
        </w:rPr>
        <w:t>v</w:t>
      </w:r>
      <w:r>
        <w:rPr>
          <w:rFonts w:ascii="Arial" w:cs="Arial" w:eastAsia="Arial" w:hAnsi="Arial"/>
          <w:b/>
          <w:color w:val="3D3F3F"/>
          <w:spacing w:val="1"/>
          <w:w w:val="95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95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3"/>
          <w:w w:val="115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1"/>
          <w:w w:val="84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3"/>
          <w:w w:val="126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3"/>
          <w:w w:val="12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2"/>
          <w:w w:val="89"/>
          <w:sz w:val="16"/>
          <w:szCs w:val="16"/>
        </w:rPr>
        <w:t>s</w:t>
      </w:r>
      <w:r>
        <w:rPr>
          <w:rFonts w:ascii="Arial" w:cs="Arial" w:eastAsia="Arial" w:hAnsi="Arial"/>
          <w:b/>
          <w:color w:val="707070"/>
          <w:spacing w:val="0"/>
          <w:w w:val="73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firstLine="5" w:left="126" w:right="732"/>
      </w:pPr>
      <w:r>
        <w:rPr>
          <w:rFonts w:ascii="Arial" w:cs="Arial" w:eastAsia="Arial" w:hAnsi="Arial"/>
          <w:color w:val="707070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979A9E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979A9E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75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1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ú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4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979A9E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07070"/>
          <w:spacing w:val="0"/>
          <w:w w:val="40"/>
          <w:sz w:val="18"/>
          <w:szCs w:val="18"/>
        </w:rPr>
        <w:t>1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4"/>
          <w:szCs w:val="14"/>
        </w:rPr>
        <w:t>º</w:t>
      </w:r>
      <w:r>
        <w:rPr>
          <w:rFonts w:ascii="Arial" w:cs="Arial" w:eastAsia="Arial" w:hAnsi="Arial"/>
          <w:color w:val="808080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808080"/>
          <w:spacing w:val="15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979A9E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979A9E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79A9E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979A9E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za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9"/>
          <w:w w:val="103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2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07070"/>
          <w:spacing w:val="0"/>
          <w:w w:val="7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34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4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g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3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3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2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7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1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1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9"/>
          <w:w w:val="103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23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979A9E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A9E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1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2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8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1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t</w:t>
      </w:r>
      <w:r>
        <w:rPr>
          <w:rFonts w:ascii="Arial" w:cs="Arial" w:eastAsia="Arial" w:hAnsi="Arial"/>
          <w:color w:val="565657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5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j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f</w:t>
      </w:r>
      <w:r>
        <w:rPr>
          <w:rFonts w:ascii="Arial" w:cs="Arial" w:eastAsia="Arial" w:hAnsi="Arial"/>
          <w:color w:val="808080"/>
          <w:spacing w:val="-4"/>
          <w:w w:val="9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2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21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6"/>
          <w:w w:val="75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79A9E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79A9E"/>
          <w:spacing w:val="21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é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808080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é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5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66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6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í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65657"/>
          <w:spacing w:val="-2"/>
          <w:w w:val="50"/>
          <w:sz w:val="18"/>
          <w:szCs w:val="18"/>
        </w:rPr>
        <w:t>1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6</w:t>
      </w:r>
      <w:r>
        <w:rPr>
          <w:rFonts w:ascii="Arial" w:cs="Arial" w:eastAsia="Arial" w:hAnsi="Arial"/>
          <w:color w:val="707070"/>
          <w:spacing w:val="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64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94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1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65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9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17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5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9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08080"/>
          <w:spacing w:val="17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79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9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5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9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1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9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6"/>
          <w:w w:val="113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1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6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3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A9E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80808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979A9E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7" w:line="180" w:lineRule="exact"/>
      </w:pP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67" w:lineRule="auto"/>
        <w:ind w:firstLine="5" w:left="131" w:right="732"/>
      </w:pPr>
      <w:r>
        <w:rPr>
          <w:rFonts w:ascii="Arial" w:cs="Arial" w:eastAsia="Arial" w:hAnsi="Arial"/>
          <w:color w:val="707070"/>
          <w:spacing w:val="-4"/>
          <w:w w:val="67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A9E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75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6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4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808080"/>
          <w:spacing w:val="0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6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79A9E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9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6400" w:w="11520"/>
          <w:pgMar w:bottom="280" w:left="1400" w:right="0" w:top="20"/>
        </w:sectPr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44" w:line="269" w:lineRule="auto"/>
        <w:ind w:hanging="322" w:left="1120" w:right="-28"/>
      </w:pPr>
      <w:r>
        <w:rPr>
          <w:rFonts w:ascii="Arial" w:cs="Arial" w:eastAsia="Arial" w:hAnsi="Arial"/>
          <w:b/>
          <w:color w:val="3D3F3F"/>
          <w:spacing w:val="0"/>
          <w:w w:val="42"/>
          <w:sz w:val="16"/>
          <w:szCs w:val="16"/>
        </w:rPr>
        <w:t>1</w:t>
      </w:r>
      <w:r>
        <w:rPr>
          <w:rFonts w:ascii="Arial" w:cs="Arial" w:eastAsia="Arial" w:hAnsi="Arial"/>
          <w:b/>
          <w:color w:val="3D3F3F"/>
          <w:spacing w:val="0"/>
          <w:w w:val="4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4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72"/>
          <w:sz w:val="16"/>
          <w:szCs w:val="16"/>
        </w:rPr>
        <w:t>O</w:t>
      </w:r>
      <w:r>
        <w:rPr>
          <w:rFonts w:ascii="Arial" w:cs="Arial" w:eastAsia="Arial" w:hAnsi="Arial"/>
          <w:b/>
          <w:color w:val="565657"/>
          <w:spacing w:val="0"/>
          <w:w w:val="72"/>
          <w:sz w:val="16"/>
          <w:szCs w:val="16"/>
        </w:rPr>
        <w:t>.</w:t>
      </w:r>
      <w:r>
        <w:rPr>
          <w:rFonts w:ascii="Arial" w:cs="Arial" w:eastAsia="Arial" w:hAnsi="Arial"/>
          <w:b/>
          <w:color w:val="565657"/>
          <w:spacing w:val="0"/>
          <w:w w:val="72"/>
          <w:sz w:val="16"/>
          <w:szCs w:val="16"/>
        </w:rPr>
        <w:t> </w:t>
      </w:r>
      <w:r>
        <w:rPr>
          <w:rFonts w:ascii="Arial" w:cs="Arial" w:eastAsia="Arial" w:hAnsi="Arial"/>
          <w:b/>
          <w:color w:val="565657"/>
          <w:spacing w:val="5"/>
          <w:w w:val="72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101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2"/>
          <w:w w:val="9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1"/>
          <w:w w:val="73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2"/>
          <w:w w:val="105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"/>
          <w:w w:val="97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1"/>
          <w:w w:val="73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105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5"/>
          <w:w w:val="108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1"/>
          <w:w w:val="95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"/>
          <w:w w:val="12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3"/>
          <w:w w:val="115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2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52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3"/>
          <w:w w:val="12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3"/>
          <w:w w:val="115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2"/>
          <w:w w:val="105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3"/>
          <w:w w:val="95"/>
          <w:sz w:val="16"/>
          <w:szCs w:val="16"/>
        </w:rPr>
        <w:t>u</w:t>
      </w:r>
      <w:r>
        <w:rPr>
          <w:rFonts w:ascii="Arial" w:cs="Arial" w:eastAsia="Arial" w:hAnsi="Arial"/>
          <w:b/>
          <w:color w:val="3D3F3F"/>
          <w:spacing w:val="3"/>
          <w:w w:val="12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89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3"/>
          <w:w w:val="89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2"/>
          <w:w w:val="99"/>
          <w:sz w:val="16"/>
          <w:szCs w:val="16"/>
        </w:rPr>
        <w:t>z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12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4"/>
          <w:w w:val="112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3"/>
          <w:w w:val="95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i/>
          <w:color w:val="3D3F3F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i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i/>
          <w:color w:val="3D3F3F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v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2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808080"/>
          <w:spacing w:val="0"/>
          <w:w w:val="100"/>
          <w:sz w:val="16"/>
          <w:szCs w:val="16"/>
        </w:rPr>
        <w:t>,</w:t>
      </w:r>
      <w:r>
        <w:rPr>
          <w:rFonts w:ascii="Arial" w:cs="Arial" w:eastAsia="Arial" w:hAnsi="Arial"/>
          <w:b/>
          <w:color w:val="808080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808080"/>
          <w:spacing w:val="3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2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73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95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d</w:t>
      </w:r>
      <w:r>
        <w:rPr>
          <w:rFonts w:ascii="Arial" w:cs="Arial" w:eastAsia="Arial" w:hAnsi="Arial"/>
          <w:b/>
          <w:color w:val="565657"/>
          <w:spacing w:val="1"/>
          <w:w w:val="95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121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3"/>
          <w:w w:val="115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112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4"/>
          <w:w w:val="112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105"/>
          <w:sz w:val="16"/>
          <w:szCs w:val="16"/>
        </w:rPr>
        <w:t>ó</w:t>
      </w:r>
      <w:r>
        <w:rPr>
          <w:rFonts w:ascii="Arial" w:cs="Arial" w:eastAsia="Arial" w:hAnsi="Arial"/>
          <w:b/>
          <w:color w:val="3D3F3F"/>
          <w:spacing w:val="0"/>
          <w:w w:val="86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1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1"/>
          <w:w w:val="63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3"/>
          <w:w w:val="105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73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3D3F3F"/>
          <w:spacing w:val="3"/>
          <w:w w:val="115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2"/>
          <w:w w:val="105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2"/>
          <w:w w:val="82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1"/>
          <w:w w:val="84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4"/>
          <w:w w:val="105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1"/>
          <w:w w:val="84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3"/>
          <w:w w:val="12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1"/>
          <w:w w:val="95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2"/>
          <w:w w:val="105"/>
          <w:sz w:val="16"/>
          <w:szCs w:val="16"/>
        </w:rPr>
        <w:t>f</w:t>
      </w:r>
      <w:r>
        <w:rPr>
          <w:rFonts w:ascii="Arial" w:cs="Arial" w:eastAsia="Arial" w:hAnsi="Arial"/>
          <w:b/>
          <w:color w:val="3D3F3F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0"/>
          <w:w w:val="108"/>
          <w:sz w:val="16"/>
          <w:szCs w:val="16"/>
        </w:rPr>
        <w:t>c</w:t>
      </w:r>
      <w:r>
        <w:rPr>
          <w:rFonts w:ascii="Arial" w:cs="Arial" w:eastAsia="Arial" w:hAnsi="Arial"/>
          <w:b/>
          <w:color w:val="3D3F3F"/>
          <w:spacing w:val="5"/>
          <w:w w:val="108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3"/>
          <w:w w:val="121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3"/>
          <w:w w:val="105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3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2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565657"/>
          <w:spacing w:val="0"/>
          <w:w w:val="73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9"/>
        <w:sectPr>
          <w:type w:val="continuous"/>
          <w:pgSz w:h="16400" w:w="11520"/>
          <w:pgMar w:bottom="280" w:left="1400" w:right="0" w:top="1180"/>
          <w:cols w:equalWidth="off" w:num="2">
            <w:col w:space="347" w:w="8169"/>
            <w:col w:w="1604"/>
          </w:cols>
        </w:sectPr>
      </w:pPr>
      <w:r>
        <w:br w:type="column"/>
      </w:r>
      <w:r>
        <w:rPr>
          <w:rFonts w:ascii="Arial" w:cs="Arial" w:eastAsia="Arial" w:hAnsi="Arial"/>
          <w:b/>
          <w:color w:val="3D3F3F"/>
          <w:spacing w:val="3"/>
          <w:w w:val="105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1"/>
          <w:w w:val="84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3"/>
          <w:w w:val="115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5"/>
          <w:w w:val="108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3"/>
          <w:w w:val="121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3"/>
          <w:w w:val="95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2"/>
          <w:w w:val="105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3"/>
          <w:w w:val="105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6" w:line="140" w:lineRule="exact"/>
      </w:pPr>
      <w:r>
        <w:rPr>
          <w:sz w:val="14"/>
          <w:szCs w:val="14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before="37" w:line="274" w:lineRule="auto"/>
        <w:ind w:firstLine="5" w:left="126" w:right="737"/>
      </w:pPr>
      <w:r>
        <w:rPr>
          <w:rFonts w:ascii="Arial" w:cs="Arial" w:eastAsia="Arial" w:hAnsi="Arial"/>
          <w:color w:val="808080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8"/>
          <w:w w:val="129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31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72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2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3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2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3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3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5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979A9E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3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os</w:t>
      </w:r>
      <w:r>
        <w:rPr>
          <w:rFonts w:ascii="Arial" w:cs="Arial" w:eastAsia="Arial" w:hAnsi="Arial"/>
          <w:color w:val="707070"/>
          <w:spacing w:val="27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3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979A9E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808080"/>
          <w:spacing w:val="27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4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6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2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A9E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4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4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97"/>
          <w:sz w:val="18"/>
          <w:szCs w:val="18"/>
        </w:rPr>
        <w:t>os</w:t>
      </w:r>
      <w:r>
        <w:rPr>
          <w:rFonts w:ascii="Arial" w:cs="Arial" w:eastAsia="Arial" w:hAnsi="Arial"/>
          <w:color w:val="707070"/>
          <w:spacing w:val="39"/>
          <w:w w:val="97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4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4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1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80808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6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29"/>
          <w:sz w:val="18"/>
          <w:szCs w:val="18"/>
        </w:rPr>
        <w:t>1</w:t>
      </w:r>
      <w:r>
        <w:rPr>
          <w:rFonts w:ascii="Arial" w:cs="Arial" w:eastAsia="Arial" w:hAnsi="Arial"/>
          <w:color w:val="808080"/>
          <w:spacing w:val="0"/>
          <w:w w:val="29"/>
          <w:sz w:val="18"/>
          <w:szCs w:val="18"/>
        </w:rPr>
        <w:t>11</w:t>
      </w:r>
      <w:r>
        <w:rPr>
          <w:rFonts w:ascii="Arial" w:cs="Arial" w:eastAsia="Arial" w:hAnsi="Arial"/>
          <w:color w:val="808080"/>
          <w:spacing w:val="0"/>
          <w:w w:val="29"/>
          <w:sz w:val="18"/>
          <w:szCs w:val="18"/>
        </w:rPr>
        <w:t>      </w:t>
      </w:r>
      <w:r>
        <w:rPr>
          <w:rFonts w:ascii="Arial" w:cs="Arial" w:eastAsia="Arial" w:hAnsi="Arial"/>
          <w:color w:val="808080"/>
          <w:spacing w:val="3"/>
          <w:w w:val="29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0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6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55"/>
          <w:sz w:val="18"/>
          <w:szCs w:val="18"/>
        </w:rPr>
        <w:t>1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6</w:t>
      </w:r>
      <w:r>
        <w:rPr>
          <w:rFonts w:ascii="Arial" w:cs="Arial" w:eastAsia="Arial" w:hAnsi="Arial"/>
          <w:color w:val="707070"/>
          <w:spacing w:val="-3"/>
          <w:w w:val="151"/>
          <w:sz w:val="18"/>
          <w:szCs w:val="18"/>
        </w:rPr>
        <w:t>/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0</w:t>
      </w:r>
      <w:r>
        <w:rPr>
          <w:rFonts w:ascii="Arial" w:cs="Arial" w:eastAsia="Arial" w:hAnsi="Arial"/>
          <w:color w:val="808080"/>
          <w:spacing w:val="-3"/>
          <w:w w:val="65"/>
          <w:sz w:val="18"/>
          <w:szCs w:val="18"/>
        </w:rPr>
        <w:t>1</w:t>
      </w:r>
      <w:r>
        <w:rPr>
          <w:rFonts w:ascii="Arial" w:cs="Arial" w:eastAsia="Arial" w:hAnsi="Arial"/>
          <w:color w:val="808080"/>
          <w:spacing w:val="0"/>
          <w:w w:val="105"/>
          <w:sz w:val="18"/>
          <w:szCs w:val="18"/>
        </w:rPr>
        <w:t>2</w:t>
      </w:r>
      <w:r>
        <w:rPr>
          <w:rFonts w:ascii="Arial" w:cs="Arial" w:eastAsia="Arial" w:hAnsi="Arial"/>
          <w:color w:val="808080"/>
          <w:spacing w:val="4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46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8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6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99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-1"/>
          <w:w w:val="99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99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99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12"/>
          <w:w w:val="99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3"/>
          <w:w w:val="99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99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39"/>
          <w:w w:val="99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99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979A9E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4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808080"/>
          <w:spacing w:val="32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3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4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5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3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97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7"/>
          <w:w w:val="97"/>
          <w:sz w:val="18"/>
          <w:szCs w:val="18"/>
        </w:rPr>
        <w:t>z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4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ú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3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4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979A9E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462"/>
      </w:pPr>
      <w:r>
        <w:rPr>
          <w:rFonts w:ascii="Arial" w:cs="Arial" w:eastAsia="Arial" w:hAnsi="Arial"/>
          <w:b/>
          <w:i/>
          <w:color w:val="3D3F3F"/>
          <w:spacing w:val="-4"/>
          <w:w w:val="107"/>
          <w:sz w:val="16"/>
          <w:szCs w:val="16"/>
        </w:rPr>
        <w:t>5</w:t>
      </w:r>
      <w:r>
        <w:rPr>
          <w:rFonts w:ascii="Arial" w:cs="Arial" w:eastAsia="Arial" w:hAnsi="Arial"/>
          <w:b/>
          <w:i/>
          <w:color w:val="707070"/>
          <w:spacing w:val="0"/>
          <w:w w:val="68"/>
          <w:sz w:val="16"/>
          <w:szCs w:val="16"/>
        </w:rPr>
        <w:t>.</w:t>
      </w:r>
      <w:r>
        <w:rPr>
          <w:rFonts w:ascii="Arial" w:cs="Arial" w:eastAsia="Arial" w:hAnsi="Arial"/>
          <w:b/>
          <w:i/>
          <w:color w:val="707070"/>
          <w:spacing w:val="0"/>
          <w:w w:val="100"/>
          <w:sz w:val="16"/>
          <w:szCs w:val="16"/>
        </w:rPr>
        <w:t>    </w:t>
      </w:r>
      <w:r>
        <w:rPr>
          <w:rFonts w:ascii="Arial" w:cs="Arial" w:eastAsia="Arial" w:hAnsi="Arial"/>
          <w:b/>
          <w:i/>
          <w:color w:val="707070"/>
          <w:spacing w:val="-1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1"/>
          <w:w w:val="77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2"/>
          <w:w w:val="106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-3"/>
          <w:w w:val="121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-3"/>
          <w:w w:val="115"/>
          <w:sz w:val="16"/>
          <w:szCs w:val="16"/>
        </w:rPr>
        <w:t>V</w:t>
      </w:r>
      <w:r>
        <w:rPr>
          <w:rFonts w:ascii="Arial" w:cs="Arial" w:eastAsia="Arial" w:hAnsi="Arial"/>
          <w:b/>
          <w:color w:val="3D3F3F"/>
          <w:spacing w:val="-1"/>
          <w:w w:val="111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0"/>
          <w:w w:val="83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-3"/>
          <w:w w:val="83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1"/>
          <w:w w:val="90"/>
          <w:sz w:val="16"/>
          <w:szCs w:val="16"/>
        </w:rPr>
        <w:t>Z</w:t>
      </w:r>
      <w:r>
        <w:rPr>
          <w:rFonts w:ascii="Arial" w:cs="Arial" w:eastAsia="Arial" w:hAnsi="Arial"/>
          <w:b/>
          <w:color w:val="3D3F3F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-2"/>
          <w:w w:val="106"/>
          <w:sz w:val="16"/>
          <w:szCs w:val="16"/>
        </w:rPr>
        <w:t>D</w:t>
      </w:r>
      <w:r>
        <w:rPr>
          <w:rFonts w:ascii="Arial" w:cs="Arial" w:eastAsia="Arial" w:hAnsi="Arial"/>
          <w:b/>
          <w:color w:val="3D3F3F"/>
          <w:spacing w:val="0"/>
          <w:w w:val="106"/>
          <w:sz w:val="16"/>
          <w:szCs w:val="16"/>
        </w:rPr>
        <w:t>O</w:t>
      </w:r>
      <w:r>
        <w:rPr>
          <w:rFonts w:ascii="Arial" w:cs="Arial" w:eastAsia="Arial" w:hAnsi="Arial"/>
          <w:b/>
          <w:color w:val="3D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1"/>
          <w:w w:val="77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3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-1"/>
          <w:w w:val="80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-2"/>
          <w:w w:val="106"/>
          <w:sz w:val="16"/>
          <w:szCs w:val="16"/>
        </w:rPr>
        <w:t>N</w:t>
      </w:r>
      <w:r>
        <w:rPr>
          <w:rFonts w:ascii="Arial" w:cs="Arial" w:eastAsia="Arial" w:hAnsi="Arial"/>
          <w:b/>
          <w:color w:val="3D3F3F"/>
          <w:spacing w:val="-3"/>
          <w:w w:val="122"/>
          <w:sz w:val="16"/>
          <w:szCs w:val="16"/>
        </w:rPr>
        <w:t>G</w:t>
      </w:r>
      <w:r>
        <w:rPr>
          <w:rFonts w:ascii="Arial" w:cs="Arial" w:eastAsia="Arial" w:hAnsi="Arial"/>
          <w:b/>
          <w:color w:val="3D3F3F"/>
          <w:spacing w:val="-1"/>
          <w:w w:val="99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2"/>
          <w:w w:val="85"/>
          <w:sz w:val="16"/>
          <w:szCs w:val="16"/>
        </w:rPr>
        <w:t>B</w:t>
      </w:r>
      <w:r>
        <w:rPr>
          <w:rFonts w:ascii="Arial" w:cs="Arial" w:eastAsia="Arial" w:hAnsi="Arial"/>
          <w:b/>
          <w:color w:val="3D3F3F"/>
          <w:spacing w:val="-1"/>
          <w:w w:val="85"/>
          <w:sz w:val="16"/>
          <w:szCs w:val="16"/>
        </w:rPr>
        <w:t>L</w:t>
      </w:r>
      <w:r>
        <w:rPr>
          <w:rFonts w:ascii="Arial" w:cs="Arial" w:eastAsia="Arial" w:hAnsi="Arial"/>
          <w:b/>
          <w:color w:val="3D3F3F"/>
          <w:spacing w:val="0"/>
          <w:w w:val="69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0"/>
          <w:w w:val="75"/>
          <w:sz w:val="16"/>
          <w:szCs w:val="16"/>
        </w:rPr>
        <w:t>Y</w:t>
      </w:r>
      <w:r>
        <w:rPr>
          <w:rFonts w:ascii="Arial" w:cs="Arial" w:eastAsia="Arial" w:hAnsi="Arial"/>
          <w:b/>
          <w:color w:val="3D3F3F"/>
          <w:spacing w:val="0"/>
          <w:w w:val="75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2"/>
          <w:w w:val="75"/>
          <w:sz w:val="16"/>
          <w:szCs w:val="16"/>
        </w:rPr>
        <w:t> </w:t>
      </w:r>
      <w:r>
        <w:rPr>
          <w:rFonts w:ascii="Arial" w:cs="Arial" w:eastAsia="Arial" w:hAnsi="Arial"/>
          <w:b/>
          <w:color w:val="3D3F3F"/>
          <w:spacing w:val="-3"/>
          <w:w w:val="107"/>
          <w:sz w:val="16"/>
          <w:szCs w:val="16"/>
        </w:rPr>
        <w:t>M</w:t>
      </w:r>
      <w:r>
        <w:rPr>
          <w:rFonts w:ascii="Arial" w:cs="Arial" w:eastAsia="Arial" w:hAnsi="Arial"/>
          <w:b/>
          <w:color w:val="3D3F3F"/>
          <w:spacing w:val="-2"/>
          <w:w w:val="106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-1"/>
          <w:w w:val="80"/>
          <w:sz w:val="16"/>
          <w:szCs w:val="16"/>
        </w:rPr>
        <w:t>T</w:t>
      </w:r>
      <w:r>
        <w:rPr>
          <w:rFonts w:ascii="Arial" w:cs="Arial" w:eastAsia="Arial" w:hAnsi="Arial"/>
          <w:b/>
          <w:color w:val="3D3F3F"/>
          <w:spacing w:val="-2"/>
          <w:w w:val="83"/>
          <w:sz w:val="16"/>
          <w:szCs w:val="16"/>
        </w:rPr>
        <w:t>E</w:t>
      </w:r>
      <w:r>
        <w:rPr>
          <w:rFonts w:ascii="Arial" w:cs="Arial" w:eastAsia="Arial" w:hAnsi="Arial"/>
          <w:b/>
          <w:color w:val="3D3F3F"/>
          <w:spacing w:val="-2"/>
          <w:w w:val="85"/>
          <w:sz w:val="16"/>
          <w:szCs w:val="16"/>
        </w:rPr>
        <w:t>R</w:t>
      </w:r>
      <w:r>
        <w:rPr>
          <w:rFonts w:ascii="Arial" w:cs="Arial" w:eastAsia="Arial" w:hAnsi="Arial"/>
          <w:b/>
          <w:color w:val="3D3F3F"/>
          <w:spacing w:val="-1"/>
          <w:w w:val="99"/>
          <w:sz w:val="16"/>
          <w:szCs w:val="16"/>
        </w:rPr>
        <w:t>I</w:t>
      </w:r>
      <w:r>
        <w:rPr>
          <w:rFonts w:ascii="Arial" w:cs="Arial" w:eastAsia="Arial" w:hAnsi="Arial"/>
          <w:b/>
          <w:color w:val="3D3F3F"/>
          <w:spacing w:val="-3"/>
          <w:w w:val="115"/>
          <w:sz w:val="16"/>
          <w:szCs w:val="16"/>
        </w:rPr>
        <w:t>A</w:t>
      </w:r>
      <w:r>
        <w:rPr>
          <w:rFonts w:ascii="Arial" w:cs="Arial" w:eastAsia="Arial" w:hAnsi="Arial"/>
          <w:b/>
          <w:color w:val="3D3F3F"/>
          <w:spacing w:val="0"/>
          <w:w w:val="70"/>
          <w:sz w:val="16"/>
          <w:szCs w:val="16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6" w:lineRule="auto"/>
        <w:ind w:firstLine="5" w:left="131" w:right="735"/>
      </w:pPr>
      <w:r>
        <w:rPr>
          <w:rFonts w:ascii="Arial" w:cs="Arial" w:eastAsia="Arial" w:hAnsi="Arial"/>
          <w:color w:val="707070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21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66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2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0"/>
          <w:w w:val="97"/>
          <w:sz w:val="18"/>
          <w:szCs w:val="18"/>
        </w:rPr>
        <w:t>os</w:t>
      </w:r>
      <w:r>
        <w:rPr>
          <w:rFonts w:ascii="Arial" w:cs="Arial" w:eastAsia="Arial" w:hAnsi="Arial"/>
          <w:color w:val="808080"/>
          <w:spacing w:val="11"/>
          <w:w w:val="97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5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4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979A9E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A9E"/>
          <w:spacing w:val="17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9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22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56565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1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11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0808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80808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6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80808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0808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17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80808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9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0808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0808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80808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0808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0808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08080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2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spacing w:line="180" w:lineRule="exact"/>
        <w:ind w:left="136" w:right="8038"/>
      </w:pPr>
      <w:r>
        <w:rPr>
          <w:rFonts w:ascii="Arial" w:cs="Arial" w:eastAsia="Arial" w:hAnsi="Arial"/>
          <w:b/>
          <w:i/>
          <w:color w:val="3D3F3F"/>
          <w:spacing w:val="-2"/>
          <w:w w:val="109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i/>
          <w:color w:val="3D3F3F"/>
          <w:spacing w:val="-4"/>
          <w:w w:val="109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i/>
          <w:color w:val="3D3F3F"/>
          <w:spacing w:val="-9"/>
          <w:w w:val="109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i/>
          <w:color w:val="3D3F3F"/>
          <w:spacing w:val="-7"/>
          <w:w w:val="109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i/>
          <w:color w:val="3D3F3F"/>
          <w:spacing w:val="-5"/>
          <w:w w:val="109"/>
          <w:position w:val="-1"/>
          <w:sz w:val="16"/>
          <w:szCs w:val="16"/>
        </w:rPr>
        <w:t>v</w:t>
      </w:r>
      <w:r>
        <w:rPr>
          <w:rFonts w:ascii="Arial" w:cs="Arial" w:eastAsia="Arial" w:hAnsi="Arial"/>
          <w:b/>
          <w:i/>
          <w:color w:val="3D3F3F"/>
          <w:spacing w:val="-2"/>
          <w:w w:val="109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i/>
          <w:color w:val="3D3F3F"/>
          <w:spacing w:val="-2"/>
          <w:w w:val="109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i/>
          <w:color w:val="3D3F3F"/>
          <w:spacing w:val="-2"/>
          <w:w w:val="109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i/>
          <w:color w:val="3D3F3F"/>
          <w:spacing w:val="-4"/>
          <w:w w:val="109"/>
          <w:position w:val="-1"/>
          <w:sz w:val="16"/>
          <w:szCs w:val="16"/>
        </w:rPr>
        <w:t>z</w:t>
      </w:r>
      <w:r>
        <w:rPr>
          <w:rFonts w:ascii="Arial" w:cs="Arial" w:eastAsia="Arial" w:hAnsi="Arial"/>
          <w:b/>
          <w:i/>
          <w:color w:val="3D3F3F"/>
          <w:spacing w:val="-5"/>
          <w:w w:val="109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i/>
          <w:color w:val="3D3F3F"/>
          <w:spacing w:val="-7"/>
          <w:w w:val="109"/>
          <w:position w:val="-1"/>
          <w:sz w:val="16"/>
          <w:szCs w:val="16"/>
        </w:rPr>
        <w:t>d</w:t>
      </w:r>
      <w:r>
        <w:rPr>
          <w:rFonts w:ascii="Arial" w:cs="Arial" w:eastAsia="Arial" w:hAnsi="Arial"/>
          <w:b/>
          <w:i/>
          <w:color w:val="3D3F3F"/>
          <w:spacing w:val="0"/>
          <w:w w:val="109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i/>
          <w:color w:val="3D3F3F"/>
          <w:spacing w:val="21"/>
          <w:w w:val="109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i/>
          <w:color w:val="3D3F3F"/>
          <w:spacing w:val="-2"/>
          <w:w w:val="91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i/>
          <w:color w:val="3D3F3F"/>
          <w:spacing w:val="-5"/>
          <w:w w:val="103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i/>
          <w:color w:val="3D3F3F"/>
          <w:spacing w:val="-3"/>
          <w:w w:val="113"/>
          <w:position w:val="-1"/>
          <w:sz w:val="16"/>
          <w:szCs w:val="16"/>
        </w:rPr>
        <w:t>t</w:t>
      </w:r>
      <w:r>
        <w:rPr>
          <w:rFonts w:ascii="Arial" w:cs="Arial" w:eastAsia="Arial" w:hAnsi="Arial"/>
          <w:b/>
          <w:i/>
          <w:color w:val="3D3F3F"/>
          <w:spacing w:val="-5"/>
          <w:w w:val="124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i/>
          <w:color w:val="3D3F3F"/>
          <w:spacing w:val="-5"/>
          <w:w w:val="103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i/>
          <w:color w:val="3D3F3F"/>
          <w:spacing w:val="-6"/>
          <w:w w:val="124"/>
          <w:position w:val="-1"/>
          <w:sz w:val="16"/>
          <w:szCs w:val="16"/>
        </w:rPr>
        <w:t>g</w:t>
      </w:r>
      <w:r>
        <w:rPr>
          <w:rFonts w:ascii="Arial" w:cs="Arial" w:eastAsia="Arial" w:hAnsi="Arial"/>
          <w:b/>
          <w:i/>
          <w:color w:val="3D3F3F"/>
          <w:spacing w:val="-2"/>
          <w:w w:val="102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i/>
          <w:color w:val="3D3F3F"/>
          <w:spacing w:val="-5"/>
          <w:w w:val="113"/>
          <w:position w:val="-1"/>
          <w:sz w:val="16"/>
          <w:szCs w:val="16"/>
        </w:rPr>
        <w:t>b</w:t>
      </w:r>
      <w:r>
        <w:rPr>
          <w:rFonts w:ascii="Arial" w:cs="Arial" w:eastAsia="Arial" w:hAnsi="Arial"/>
          <w:b/>
          <w:i/>
          <w:color w:val="3D3F3F"/>
          <w:spacing w:val="-2"/>
          <w:w w:val="102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i/>
          <w:color w:val="3D3F3F"/>
          <w:spacing w:val="-5"/>
          <w:w w:val="124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i/>
          <w:color w:val="3D3F3F"/>
          <w:spacing w:val="0"/>
          <w:w w:val="75"/>
          <w:position w:val="-1"/>
          <w:sz w:val="16"/>
          <w:szCs w:val="16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1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  <w:sectPr>
          <w:type w:val="continuous"/>
          <w:pgSz w:h="16400" w:w="11520"/>
          <w:pgMar w:bottom="280" w:left="1400" w:right="0" w:top="1180"/>
        </w:sectPr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5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ind w:left="198" w:right="-44"/>
      </w:pPr>
      <w:r>
        <w:rPr>
          <w:rFonts w:ascii="Times New Roman" w:cs="Times New Roman" w:eastAsia="Times New Roman" w:hAnsi="Times New Roman"/>
          <w:b/>
          <w:color w:val="3D3F3F"/>
          <w:spacing w:val="-3"/>
          <w:w w:val="94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b/>
          <w:color w:val="3D3F3F"/>
          <w:spacing w:val="-4"/>
          <w:w w:val="104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b/>
          <w:color w:val="3D3F3F"/>
          <w:spacing w:val="-2"/>
          <w:w w:val="89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b/>
          <w:color w:val="3D3F3F"/>
          <w:spacing w:val="-3"/>
          <w:w w:val="7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b/>
          <w:color w:val="3D3F3F"/>
          <w:spacing w:val="0"/>
          <w:w w:val="65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39"/>
        <w:ind w:left="869"/>
      </w:pPr>
      <w:r>
        <w:br w:type="column"/>
      </w:r>
      <w:r>
        <w:rPr>
          <w:rFonts w:ascii="Times New Roman" w:cs="Times New Roman" w:eastAsia="Times New Roman" w:hAnsi="Times New Roman"/>
          <w:b/>
          <w:color w:val="3D3F3F"/>
          <w:spacing w:val="-2"/>
          <w:w w:val="98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3D3F3F"/>
          <w:spacing w:val="-2"/>
          <w:w w:val="104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b/>
          <w:color w:val="3D3F3F"/>
          <w:spacing w:val="-2"/>
          <w:w w:val="110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3D3F3F"/>
          <w:spacing w:val="0"/>
          <w:w w:val="92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4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40" w:lineRule="exact"/>
        <w:sectPr>
          <w:type w:val="continuous"/>
          <w:pgSz w:h="16400" w:w="11520"/>
          <w:pgMar w:bottom="280" w:left="1400" w:right="0" w:top="1180"/>
          <w:cols w:equalWidth="off" w:num="2">
            <w:col w:space="2503" w:w="647"/>
            <w:col w:w="6970"/>
          </w:cols>
        </w:sectPr>
      </w:pPr>
      <w:r>
        <w:rPr>
          <w:rFonts w:ascii="Arial" w:cs="Arial" w:eastAsia="Arial" w:hAnsi="Arial"/>
          <w:b/>
          <w:color w:val="3D3F3F"/>
          <w:spacing w:val="2"/>
          <w:w w:val="75"/>
          <w:position w:val="-1"/>
          <w:sz w:val="14"/>
          <w:szCs w:val="14"/>
        </w:rPr>
        <w:t>S</w:t>
      </w:r>
      <w:r>
        <w:rPr>
          <w:rFonts w:ascii="Arial" w:cs="Arial" w:eastAsia="Arial" w:hAnsi="Arial"/>
          <w:b/>
          <w:color w:val="3D3F3F"/>
          <w:spacing w:val="3"/>
          <w:w w:val="119"/>
          <w:position w:val="-1"/>
          <w:sz w:val="14"/>
          <w:szCs w:val="14"/>
        </w:rPr>
        <w:t>a</w:t>
      </w:r>
      <w:r>
        <w:rPr>
          <w:rFonts w:ascii="Arial" w:cs="Arial" w:eastAsia="Arial" w:hAnsi="Arial"/>
          <w:b/>
          <w:color w:val="3D3F3F"/>
          <w:spacing w:val="1"/>
          <w:w w:val="96"/>
          <w:position w:val="-1"/>
          <w:sz w:val="14"/>
          <w:szCs w:val="14"/>
        </w:rPr>
        <w:t>l</w:t>
      </w:r>
      <w:r>
        <w:rPr>
          <w:rFonts w:ascii="Arial" w:cs="Arial" w:eastAsia="Arial" w:hAnsi="Arial"/>
          <w:b/>
          <w:color w:val="3D3F3F"/>
          <w:spacing w:val="3"/>
          <w:w w:val="109"/>
          <w:position w:val="-1"/>
          <w:sz w:val="14"/>
          <w:szCs w:val="14"/>
        </w:rPr>
        <w:t>d</w:t>
      </w:r>
      <w:r>
        <w:rPr>
          <w:rFonts w:ascii="Arial" w:cs="Arial" w:eastAsia="Arial" w:hAnsi="Arial"/>
          <w:b/>
          <w:color w:val="3D3F3F"/>
          <w:spacing w:val="0"/>
          <w:w w:val="103"/>
          <w:position w:val="-1"/>
          <w:sz w:val="14"/>
          <w:szCs w:val="14"/>
        </w:rPr>
        <w:t>o</w:t>
      </w:r>
      <w:r>
        <w:rPr>
          <w:rFonts w:ascii="Arial" w:cs="Arial" w:eastAsia="Arial" w:hAnsi="Arial"/>
          <w:b/>
          <w:color w:val="3D3F3F"/>
          <w:spacing w:val="0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b/>
          <w:color w:val="3D3F3F"/>
          <w:spacing w:val="-17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b/>
          <w:color w:val="3D3F3F"/>
          <w:spacing w:val="1"/>
          <w:w w:val="100"/>
          <w:position w:val="-1"/>
          <w:sz w:val="14"/>
          <w:szCs w:val="14"/>
        </w:rPr>
        <w:t>l</w:t>
      </w:r>
      <w:r>
        <w:rPr>
          <w:rFonts w:ascii="Arial" w:cs="Arial" w:eastAsia="Arial" w:hAnsi="Arial"/>
          <w:b/>
          <w:color w:val="3D3F3F"/>
          <w:spacing w:val="3"/>
          <w:w w:val="100"/>
          <w:position w:val="-1"/>
          <w:sz w:val="14"/>
          <w:szCs w:val="14"/>
        </w:rPr>
        <w:t>n</w:t>
      </w:r>
      <w:r>
        <w:rPr>
          <w:rFonts w:ascii="Arial" w:cs="Arial" w:eastAsia="Arial" w:hAnsi="Arial"/>
          <w:b/>
          <w:color w:val="565657"/>
          <w:spacing w:val="1"/>
          <w:w w:val="100"/>
          <w:position w:val="-1"/>
          <w:sz w:val="14"/>
          <w:szCs w:val="14"/>
        </w:rPr>
        <w:t>l</w:t>
      </w:r>
      <w:r>
        <w:rPr>
          <w:rFonts w:ascii="Arial" w:cs="Arial" w:eastAsia="Arial" w:hAnsi="Arial"/>
          <w:b/>
          <w:color w:val="3D3F3F"/>
          <w:spacing w:val="3"/>
          <w:w w:val="100"/>
          <w:position w:val="-1"/>
          <w:sz w:val="14"/>
          <w:szCs w:val="14"/>
        </w:rPr>
        <w:t>c</w:t>
      </w:r>
      <w:r>
        <w:rPr>
          <w:rFonts w:ascii="Arial" w:cs="Arial" w:eastAsia="Arial" w:hAnsi="Arial"/>
          <w:b/>
          <w:color w:val="3D3F3F"/>
          <w:spacing w:val="1"/>
          <w:w w:val="100"/>
          <w:position w:val="-1"/>
          <w:sz w:val="14"/>
          <w:szCs w:val="14"/>
        </w:rPr>
        <w:t>l</w:t>
      </w:r>
      <w:r>
        <w:rPr>
          <w:rFonts w:ascii="Arial" w:cs="Arial" w:eastAsia="Arial" w:hAnsi="Arial"/>
          <w:b/>
          <w:color w:val="3D3F3F"/>
          <w:spacing w:val="3"/>
          <w:w w:val="100"/>
          <w:position w:val="-1"/>
          <w:sz w:val="14"/>
          <w:szCs w:val="14"/>
        </w:rPr>
        <w:t>a</w:t>
      </w:r>
      <w:r>
        <w:rPr>
          <w:rFonts w:ascii="Arial" w:cs="Arial" w:eastAsia="Arial" w:hAnsi="Arial"/>
          <w:b/>
          <w:color w:val="3D3F3F"/>
          <w:spacing w:val="0"/>
          <w:w w:val="100"/>
          <w:position w:val="-1"/>
          <w:sz w:val="14"/>
          <w:szCs w:val="14"/>
        </w:rPr>
        <w:t>l</w:t>
      </w:r>
      <w:r>
        <w:rPr>
          <w:rFonts w:ascii="Arial" w:cs="Arial" w:eastAsia="Arial" w:hAnsi="Arial"/>
          <w:b/>
          <w:color w:val="3D3F3F"/>
          <w:spacing w:val="0"/>
          <w:w w:val="100"/>
          <w:position w:val="-1"/>
          <w:sz w:val="14"/>
          <w:szCs w:val="14"/>
        </w:rPr>
        <w:t>           </w:t>
      </w:r>
      <w:r>
        <w:rPr>
          <w:rFonts w:ascii="Arial" w:cs="Arial" w:eastAsia="Arial" w:hAnsi="Arial"/>
          <w:b/>
          <w:color w:val="3D3F3F"/>
          <w:spacing w:val="19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b/>
          <w:color w:val="3D3F3F"/>
          <w:spacing w:val="4"/>
          <w:w w:val="96"/>
          <w:position w:val="-1"/>
          <w:sz w:val="14"/>
          <w:szCs w:val="14"/>
        </w:rPr>
        <w:t>A</w:t>
      </w:r>
      <w:r>
        <w:rPr>
          <w:rFonts w:ascii="Arial" w:cs="Arial" w:eastAsia="Arial" w:hAnsi="Arial"/>
          <w:b/>
          <w:color w:val="3D3F3F"/>
          <w:spacing w:val="3"/>
          <w:w w:val="103"/>
          <w:position w:val="-1"/>
          <w:sz w:val="14"/>
          <w:szCs w:val="14"/>
        </w:rPr>
        <w:t>u</w:t>
      </w:r>
      <w:r>
        <w:rPr>
          <w:rFonts w:ascii="Arial" w:cs="Arial" w:eastAsia="Arial" w:hAnsi="Arial"/>
          <w:b/>
          <w:color w:val="3D3F3F"/>
          <w:spacing w:val="5"/>
          <w:w w:val="108"/>
          <w:position w:val="-1"/>
          <w:sz w:val="14"/>
          <w:szCs w:val="14"/>
        </w:rPr>
        <w:t>m</w:t>
      </w:r>
      <w:r>
        <w:rPr>
          <w:rFonts w:ascii="Arial" w:cs="Arial" w:eastAsia="Arial" w:hAnsi="Arial"/>
          <w:b/>
          <w:color w:val="3D3F3F"/>
          <w:spacing w:val="3"/>
          <w:w w:val="119"/>
          <w:position w:val="-1"/>
          <w:sz w:val="14"/>
          <w:szCs w:val="14"/>
        </w:rPr>
        <w:t>e</w:t>
      </w:r>
      <w:r>
        <w:rPr>
          <w:rFonts w:ascii="Arial" w:cs="Arial" w:eastAsia="Arial" w:hAnsi="Arial"/>
          <w:b/>
          <w:color w:val="3D3F3F"/>
          <w:spacing w:val="3"/>
          <w:w w:val="98"/>
          <w:position w:val="-1"/>
          <w:sz w:val="14"/>
          <w:szCs w:val="14"/>
        </w:rPr>
        <w:t>n</w:t>
      </w:r>
      <w:r>
        <w:rPr>
          <w:rFonts w:ascii="Arial" w:cs="Arial" w:eastAsia="Arial" w:hAnsi="Arial"/>
          <w:b/>
          <w:color w:val="3D3F3F"/>
          <w:spacing w:val="2"/>
          <w:w w:val="110"/>
          <w:position w:val="-1"/>
          <w:sz w:val="14"/>
          <w:szCs w:val="14"/>
        </w:rPr>
        <w:t>t</w:t>
      </w:r>
      <w:r>
        <w:rPr>
          <w:rFonts w:ascii="Arial" w:cs="Arial" w:eastAsia="Arial" w:hAnsi="Arial"/>
          <w:b/>
          <w:color w:val="3D3F3F"/>
          <w:spacing w:val="3"/>
          <w:w w:val="103"/>
          <w:position w:val="-1"/>
          <w:sz w:val="14"/>
          <w:szCs w:val="14"/>
        </w:rPr>
        <w:t>o</w:t>
      </w:r>
      <w:r>
        <w:rPr>
          <w:rFonts w:ascii="Arial" w:cs="Arial" w:eastAsia="Arial" w:hAnsi="Arial"/>
          <w:b/>
          <w:color w:val="3D3F3F"/>
          <w:spacing w:val="0"/>
          <w:w w:val="77"/>
          <w:position w:val="-1"/>
          <w:sz w:val="14"/>
          <w:szCs w:val="14"/>
        </w:rPr>
        <w:t>s</w:t>
      </w:r>
      <w:r>
        <w:rPr>
          <w:rFonts w:ascii="Arial" w:cs="Arial" w:eastAsia="Arial" w:hAnsi="Arial"/>
          <w:b/>
          <w:color w:val="3D3F3F"/>
          <w:spacing w:val="0"/>
          <w:w w:val="100"/>
          <w:position w:val="-1"/>
          <w:sz w:val="14"/>
          <w:szCs w:val="14"/>
        </w:rPr>
        <w:t>            </w:t>
      </w:r>
      <w:r>
        <w:rPr>
          <w:rFonts w:ascii="Arial" w:cs="Arial" w:eastAsia="Arial" w:hAnsi="Arial"/>
          <w:b/>
          <w:color w:val="3D3F3F"/>
          <w:spacing w:val="-12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b/>
          <w:color w:val="3D3F3F"/>
          <w:spacing w:val="3"/>
          <w:w w:val="87"/>
          <w:position w:val="-1"/>
          <w:sz w:val="14"/>
          <w:szCs w:val="14"/>
        </w:rPr>
        <w:t>D</w:t>
      </w:r>
      <w:r>
        <w:rPr>
          <w:rFonts w:ascii="Arial" w:cs="Arial" w:eastAsia="Arial" w:hAnsi="Arial"/>
          <w:b/>
          <w:color w:val="3D3F3F"/>
          <w:spacing w:val="1"/>
          <w:w w:val="96"/>
          <w:position w:val="-1"/>
          <w:sz w:val="14"/>
          <w:szCs w:val="14"/>
        </w:rPr>
        <w:t>i</w:t>
      </w:r>
      <w:r>
        <w:rPr>
          <w:rFonts w:ascii="Arial" w:cs="Arial" w:eastAsia="Arial" w:hAnsi="Arial"/>
          <w:b/>
          <w:color w:val="3D3F3F"/>
          <w:spacing w:val="3"/>
          <w:w w:val="83"/>
          <w:position w:val="-1"/>
          <w:sz w:val="14"/>
          <w:szCs w:val="14"/>
        </w:rPr>
        <w:t>s</w:t>
      </w:r>
      <w:r>
        <w:rPr>
          <w:rFonts w:ascii="Arial" w:cs="Arial" w:eastAsia="Arial" w:hAnsi="Arial"/>
          <w:b/>
          <w:color w:val="3D3F3F"/>
          <w:spacing w:val="5"/>
          <w:w w:val="108"/>
          <w:position w:val="-1"/>
          <w:sz w:val="14"/>
          <w:szCs w:val="14"/>
        </w:rPr>
        <w:t>m</w:t>
      </w:r>
      <w:r>
        <w:rPr>
          <w:rFonts w:ascii="Arial" w:cs="Arial" w:eastAsia="Arial" w:hAnsi="Arial"/>
          <w:b/>
          <w:color w:val="3D3F3F"/>
          <w:spacing w:val="1"/>
          <w:w w:val="96"/>
          <w:position w:val="-1"/>
          <w:sz w:val="14"/>
          <w:szCs w:val="14"/>
        </w:rPr>
        <w:t>i</w:t>
      </w:r>
      <w:r>
        <w:rPr>
          <w:rFonts w:ascii="Arial" w:cs="Arial" w:eastAsia="Arial" w:hAnsi="Arial"/>
          <w:b/>
          <w:color w:val="3D3F3F"/>
          <w:spacing w:val="3"/>
          <w:w w:val="103"/>
          <w:position w:val="-1"/>
          <w:sz w:val="14"/>
          <w:szCs w:val="14"/>
        </w:rPr>
        <w:t>n</w:t>
      </w:r>
      <w:r>
        <w:rPr>
          <w:rFonts w:ascii="Arial" w:cs="Arial" w:eastAsia="Arial" w:hAnsi="Arial"/>
          <w:b/>
          <w:color w:val="3D3F3F"/>
          <w:spacing w:val="3"/>
          <w:w w:val="92"/>
          <w:position w:val="-1"/>
          <w:sz w:val="14"/>
          <w:szCs w:val="14"/>
        </w:rPr>
        <w:t>u</w:t>
      </w:r>
      <w:r>
        <w:rPr>
          <w:rFonts w:ascii="Arial" w:cs="Arial" w:eastAsia="Arial" w:hAnsi="Arial"/>
          <w:b/>
          <w:color w:val="3D3F3F"/>
          <w:spacing w:val="3"/>
          <w:w w:val="119"/>
          <w:position w:val="-1"/>
          <w:sz w:val="14"/>
          <w:szCs w:val="14"/>
        </w:rPr>
        <w:t>c</w:t>
      </w:r>
      <w:r>
        <w:rPr>
          <w:rFonts w:ascii="Arial" w:cs="Arial" w:eastAsia="Arial" w:hAnsi="Arial"/>
          <w:b/>
          <w:color w:val="3D3F3F"/>
          <w:spacing w:val="1"/>
          <w:w w:val="108"/>
          <w:position w:val="-1"/>
          <w:sz w:val="14"/>
          <w:szCs w:val="14"/>
        </w:rPr>
        <w:t>i</w:t>
      </w:r>
      <w:r>
        <w:rPr>
          <w:rFonts w:ascii="Arial" w:cs="Arial" w:eastAsia="Arial" w:hAnsi="Arial"/>
          <w:b/>
          <w:color w:val="3D3F3F"/>
          <w:spacing w:val="3"/>
          <w:w w:val="103"/>
          <w:position w:val="-1"/>
          <w:sz w:val="14"/>
          <w:szCs w:val="14"/>
        </w:rPr>
        <w:t>o</w:t>
      </w:r>
      <w:r>
        <w:rPr>
          <w:rFonts w:ascii="Arial" w:cs="Arial" w:eastAsia="Arial" w:hAnsi="Arial"/>
          <w:b/>
          <w:color w:val="3D3F3F"/>
          <w:spacing w:val="3"/>
          <w:w w:val="98"/>
          <w:position w:val="-1"/>
          <w:sz w:val="14"/>
          <w:szCs w:val="14"/>
        </w:rPr>
        <w:t>n</w:t>
      </w:r>
      <w:r>
        <w:rPr>
          <w:rFonts w:ascii="Arial" w:cs="Arial" w:eastAsia="Arial" w:hAnsi="Arial"/>
          <w:b/>
          <w:color w:val="3D3F3F"/>
          <w:spacing w:val="3"/>
          <w:w w:val="119"/>
          <w:position w:val="-1"/>
          <w:sz w:val="14"/>
          <w:szCs w:val="14"/>
        </w:rPr>
        <w:t>e</w:t>
      </w:r>
      <w:r>
        <w:rPr>
          <w:rFonts w:ascii="Arial" w:cs="Arial" w:eastAsia="Arial" w:hAnsi="Arial"/>
          <w:b/>
          <w:color w:val="3D3F3F"/>
          <w:spacing w:val="0"/>
          <w:w w:val="71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right"/>
        <w:spacing w:before="73"/>
      </w:pPr>
      <w:r>
        <w:pict>
          <v:shape style="position:absolute;margin-left:0pt;margin-top:0pt;width:576pt;height:820pt;mso-position-horizontal-relative:page;mso-position-vertical-relative:page;z-index:-4210" type="#_x0000_t75">
            <v:imagedata o:title="" r:id="rId24"/>
          </v:shape>
        </w:pict>
      </w:r>
      <w:r>
        <w:rPr>
          <w:rFonts w:ascii="Times New Roman" w:cs="Times New Roman" w:eastAsia="Times New Roman" w:hAnsi="Times New Roman"/>
          <w:color w:val="707070"/>
          <w:spacing w:val="-1"/>
          <w:w w:val="97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979A9E"/>
          <w:spacing w:val="0"/>
          <w:w w:val="97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808080"/>
          <w:spacing w:val="-1"/>
          <w:w w:val="103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707070"/>
          <w:spacing w:val="-1"/>
          <w:w w:val="97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808080"/>
          <w:spacing w:val="-1"/>
          <w:w w:val="115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AFB5BA"/>
          <w:spacing w:val="0"/>
          <w:w w:val="121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808080"/>
          <w:spacing w:val="0"/>
          <w:w w:val="78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808080"/>
          <w:spacing w:val="0"/>
          <w:w w:val="115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before="88"/>
        <w:ind w:right="9"/>
      </w:pPr>
      <w:r>
        <w:rPr>
          <w:rFonts w:ascii="Arial" w:cs="Arial" w:eastAsia="Arial" w:hAnsi="Arial"/>
          <w:b/>
          <w:color w:val="3D3F3F"/>
          <w:spacing w:val="3"/>
          <w:w w:val="95"/>
          <w:sz w:val="14"/>
          <w:szCs w:val="14"/>
        </w:rPr>
        <w:t>6</w:t>
      </w:r>
      <w:r>
        <w:rPr>
          <w:rFonts w:ascii="Arial" w:cs="Arial" w:eastAsia="Arial" w:hAnsi="Arial"/>
          <w:b/>
          <w:color w:val="707070"/>
          <w:spacing w:val="1"/>
          <w:w w:val="96"/>
          <w:sz w:val="14"/>
          <w:szCs w:val="14"/>
        </w:rPr>
        <w:t>.</w:t>
      </w:r>
      <w:r>
        <w:rPr>
          <w:rFonts w:ascii="Arial" w:cs="Arial" w:eastAsia="Arial" w:hAnsi="Arial"/>
          <w:b/>
          <w:color w:val="3D3F3F"/>
          <w:spacing w:val="3"/>
          <w:w w:val="107"/>
          <w:sz w:val="14"/>
          <w:szCs w:val="14"/>
        </w:rPr>
        <w:t>7</w:t>
      </w:r>
      <w:r>
        <w:rPr>
          <w:rFonts w:ascii="Arial" w:cs="Arial" w:eastAsia="Arial" w:hAnsi="Arial"/>
          <w:b/>
          <w:color w:val="3D3F3F"/>
          <w:spacing w:val="3"/>
          <w:w w:val="95"/>
          <w:sz w:val="14"/>
          <w:szCs w:val="14"/>
        </w:rPr>
        <w:t>6</w:t>
      </w:r>
      <w:r>
        <w:rPr>
          <w:rFonts w:ascii="Arial" w:cs="Arial" w:eastAsia="Arial" w:hAnsi="Arial"/>
          <w:b/>
          <w:color w:val="3D3F3F"/>
          <w:spacing w:val="3"/>
          <w:w w:val="107"/>
          <w:sz w:val="14"/>
          <w:szCs w:val="14"/>
        </w:rPr>
        <w:t>0</w:t>
      </w:r>
      <w:r>
        <w:rPr>
          <w:rFonts w:ascii="Arial" w:cs="Arial" w:eastAsia="Arial" w:hAnsi="Arial"/>
          <w:b/>
          <w:color w:val="707070"/>
          <w:spacing w:val="1"/>
          <w:w w:val="120"/>
          <w:sz w:val="14"/>
          <w:szCs w:val="14"/>
        </w:rPr>
        <w:t>,</w:t>
      </w:r>
      <w:r>
        <w:rPr>
          <w:rFonts w:ascii="Arial" w:cs="Arial" w:eastAsia="Arial" w:hAnsi="Arial"/>
          <w:b/>
          <w:color w:val="3D3F3F"/>
          <w:spacing w:val="2"/>
          <w:w w:val="77"/>
          <w:sz w:val="14"/>
          <w:szCs w:val="14"/>
        </w:rPr>
        <w:t>1</w:t>
      </w:r>
      <w:r>
        <w:rPr>
          <w:rFonts w:ascii="Arial" w:cs="Arial" w:eastAsia="Arial" w:hAnsi="Arial"/>
          <w:b/>
          <w:color w:val="3D3F3F"/>
          <w:spacing w:val="0"/>
          <w:w w:val="119"/>
          <w:sz w:val="14"/>
          <w:szCs w:val="14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78"/>
        <w:sectPr>
          <w:type w:val="continuous"/>
          <w:pgSz w:h="16400" w:w="11520"/>
          <w:pgMar w:bottom="280" w:left="1400" w:right="0" w:top="1180"/>
          <w:cols w:equalWidth="off" w:num="2">
            <w:col w:space="968" w:w="4160"/>
            <w:col w:w="4992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808080"/>
          <w:spacing w:val="3"/>
          <w:w w:val="100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979A9E"/>
          <w:spacing w:val="2"/>
          <w:w w:val="100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808080"/>
          <w:spacing w:val="0"/>
          <w:w w:val="100"/>
          <w:sz w:val="16"/>
          <w:szCs w:val="16"/>
        </w:rPr>
        <w:t>00</w:t>
      </w:r>
      <w:r>
        <w:rPr>
          <w:rFonts w:ascii="Times New Roman" w:cs="Times New Roman" w:eastAsia="Times New Roman" w:hAnsi="Times New Roman"/>
          <w:color w:val="808080"/>
          <w:spacing w:val="0"/>
          <w:w w:val="100"/>
          <w:sz w:val="16"/>
          <w:szCs w:val="16"/>
        </w:rPr>
        <w:t>                            </w:t>
      </w:r>
      <w:r>
        <w:rPr>
          <w:rFonts w:ascii="Times New Roman" w:cs="Times New Roman" w:eastAsia="Times New Roman" w:hAnsi="Times New Roman"/>
          <w:color w:val="808080"/>
          <w:spacing w:val="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08080"/>
          <w:spacing w:val="3"/>
          <w:w w:val="98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AFB5BA"/>
          <w:spacing w:val="2"/>
          <w:w w:val="8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808080"/>
          <w:spacing w:val="0"/>
          <w:w w:val="101"/>
          <w:sz w:val="16"/>
          <w:szCs w:val="16"/>
        </w:rPr>
        <w:t>00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1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9"/>
        <w:ind w:left="172"/>
      </w:pP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3D3F41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D3F41"/>
          <w:spacing w:val="3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3D3F41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3D3F41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D3F41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3D3F41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3D3F41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3D3F41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3D3F41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D3F41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88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3D3F41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3D3F41"/>
          <w:spacing w:val="2"/>
          <w:w w:val="102"/>
          <w:sz w:val="16"/>
          <w:szCs w:val="16"/>
        </w:rPr>
        <w:t>N</w:t>
      </w:r>
      <w:r>
        <w:rPr>
          <w:rFonts w:ascii="Arial" w:cs="Arial" w:eastAsia="Arial" w:hAnsi="Arial"/>
          <w:color w:val="3D3F41"/>
          <w:spacing w:val="3"/>
          <w:w w:val="106"/>
          <w:sz w:val="16"/>
          <w:szCs w:val="16"/>
        </w:rPr>
        <w:t>Ó</w:t>
      </w:r>
      <w:r>
        <w:rPr>
          <w:rFonts w:ascii="Arial" w:cs="Arial" w:eastAsia="Arial" w:hAnsi="Arial"/>
          <w:color w:val="3D3F41"/>
          <w:spacing w:val="2"/>
          <w:w w:val="99"/>
          <w:sz w:val="16"/>
          <w:szCs w:val="16"/>
        </w:rPr>
        <w:t>M</w:t>
      </w:r>
      <w:r>
        <w:rPr>
          <w:rFonts w:ascii="Arial" w:cs="Arial" w:eastAsia="Arial" w:hAnsi="Arial"/>
          <w:color w:val="3D3F41"/>
          <w:spacing w:val="1"/>
          <w:w w:val="106"/>
          <w:sz w:val="16"/>
          <w:szCs w:val="16"/>
        </w:rPr>
        <w:t>I</w:t>
      </w:r>
      <w:r>
        <w:rPr>
          <w:rFonts w:ascii="Arial" w:cs="Arial" w:eastAsia="Arial" w:hAnsi="Arial"/>
          <w:color w:val="3D3F41"/>
          <w:spacing w:val="2"/>
          <w:w w:val="106"/>
          <w:sz w:val="16"/>
          <w:szCs w:val="16"/>
        </w:rPr>
        <w:t>C</w:t>
      </w:r>
      <w:r>
        <w:rPr>
          <w:rFonts w:ascii="Arial" w:cs="Arial" w:eastAsia="Arial" w:hAnsi="Arial"/>
          <w:color w:val="3D3F41"/>
          <w:spacing w:val="3"/>
          <w:w w:val="102"/>
          <w:sz w:val="16"/>
          <w:szCs w:val="16"/>
        </w:rPr>
        <w:t>O</w:t>
      </w:r>
      <w:r>
        <w:rPr>
          <w:rFonts w:ascii="Arial" w:cs="Arial" w:eastAsia="Arial" w:hAnsi="Arial"/>
          <w:color w:val="57595B"/>
          <w:spacing w:val="0"/>
          <w:w w:val="74"/>
          <w:sz w:val="16"/>
          <w:szCs w:val="16"/>
        </w:rPr>
        <w:t>,</w:t>
      </w:r>
      <w:r>
        <w:rPr>
          <w:rFonts w:ascii="Arial" w:cs="Arial" w:eastAsia="Arial" w:hAnsi="Arial"/>
          <w:color w:val="57595B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7595B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93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2"/>
          <w:w w:val="103"/>
          <w:sz w:val="16"/>
          <w:szCs w:val="16"/>
        </w:rPr>
        <w:t>M</w:t>
      </w:r>
      <w:r>
        <w:rPr>
          <w:rFonts w:ascii="Arial" w:cs="Arial" w:eastAsia="Arial" w:hAnsi="Arial"/>
          <w:color w:val="3D3F41"/>
          <w:spacing w:val="2"/>
          <w:w w:val="106"/>
          <w:sz w:val="16"/>
          <w:szCs w:val="16"/>
        </w:rPr>
        <w:t>P</w:t>
      </w:r>
      <w:r>
        <w:rPr>
          <w:rFonts w:ascii="Arial" w:cs="Arial" w:eastAsia="Arial" w:hAnsi="Arial"/>
          <w:color w:val="3D3F41"/>
          <w:spacing w:val="2"/>
          <w:w w:val="111"/>
          <w:sz w:val="16"/>
          <w:szCs w:val="16"/>
        </w:rPr>
        <w:t>L</w:t>
      </w:r>
      <w:r>
        <w:rPr>
          <w:rFonts w:ascii="Arial" w:cs="Arial" w:eastAsia="Arial" w:hAnsi="Arial"/>
          <w:color w:val="3D3F41"/>
          <w:spacing w:val="2"/>
          <w:w w:val="102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3"/>
          <w:w w:val="102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74"/>
          <w:sz w:val="16"/>
          <w:szCs w:val="16"/>
        </w:rPr>
        <w:t>,</w:t>
      </w:r>
      <w:r>
        <w:rPr>
          <w:rFonts w:ascii="Arial" w:cs="Arial" w:eastAsia="Arial" w:hAnsi="Arial"/>
          <w:color w:val="7B7B7C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3D3F41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3D3F41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D3F41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3D3F41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D3F41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3D3F41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3D3F41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D3F41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0"/>
          <w:w w:val="64"/>
          <w:sz w:val="16"/>
          <w:szCs w:val="16"/>
        </w:rPr>
        <w:t>I</w:t>
      </w:r>
      <w:r>
        <w:rPr>
          <w:rFonts w:ascii="Arial" w:cs="Arial" w:eastAsia="Arial" w:hAnsi="Arial"/>
          <w:color w:val="3D3F41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3D3F41"/>
          <w:spacing w:val="2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3D3F41"/>
          <w:spacing w:val="2"/>
          <w:w w:val="94"/>
          <w:sz w:val="16"/>
          <w:szCs w:val="16"/>
        </w:rPr>
        <w:t>D</w:t>
      </w:r>
      <w:r>
        <w:rPr>
          <w:rFonts w:ascii="Arial" w:cs="Arial" w:eastAsia="Arial" w:hAnsi="Arial"/>
          <w:color w:val="3D3F41"/>
          <w:spacing w:val="2"/>
          <w:w w:val="111"/>
          <w:sz w:val="16"/>
          <w:szCs w:val="16"/>
        </w:rPr>
        <w:t>T</w:t>
      </w:r>
      <w:r>
        <w:rPr>
          <w:rFonts w:ascii="Arial" w:cs="Arial" w:eastAsia="Arial" w:hAnsi="Arial"/>
          <w:color w:val="3D3F41"/>
          <w:spacing w:val="2"/>
          <w:w w:val="97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2"/>
          <w:w w:val="102"/>
          <w:sz w:val="16"/>
          <w:szCs w:val="16"/>
        </w:rPr>
        <w:t>S</w:t>
      </w:r>
      <w:r>
        <w:rPr>
          <w:rFonts w:ascii="Arial" w:cs="Arial" w:eastAsia="Arial" w:hAnsi="Arial"/>
          <w:color w:val="3D3F41"/>
          <w:spacing w:val="0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3D3F41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93"/>
          <w:sz w:val="16"/>
          <w:szCs w:val="16"/>
        </w:rPr>
        <w:t>S</w:t>
      </w:r>
      <w:r>
        <w:rPr>
          <w:rFonts w:ascii="Arial" w:cs="Arial" w:eastAsia="Arial" w:hAnsi="Arial"/>
          <w:color w:val="57595B"/>
          <w:spacing w:val="1"/>
          <w:w w:val="96"/>
          <w:sz w:val="16"/>
          <w:szCs w:val="16"/>
        </w:rPr>
        <w:t>.</w:t>
      </w:r>
      <w:r>
        <w:rPr>
          <w:rFonts w:ascii="Arial" w:cs="Arial" w:eastAsia="Arial" w:hAnsi="Arial"/>
          <w:color w:val="3D3F41"/>
          <w:spacing w:val="2"/>
          <w:w w:val="115"/>
          <w:sz w:val="16"/>
          <w:szCs w:val="16"/>
        </w:rPr>
        <w:t>A</w:t>
      </w:r>
      <w:r>
        <w:rPr>
          <w:rFonts w:ascii="Arial" w:cs="Arial" w:eastAsia="Arial" w:hAnsi="Arial"/>
          <w:color w:val="3D3F41"/>
          <w:spacing w:val="1"/>
          <w:w w:val="106"/>
          <w:sz w:val="16"/>
          <w:szCs w:val="16"/>
        </w:rPr>
        <w:t>.</w:t>
      </w:r>
      <w:r>
        <w:rPr>
          <w:rFonts w:ascii="Arial" w:cs="Arial" w:eastAsia="Arial" w:hAnsi="Arial"/>
          <w:color w:val="3D3F41"/>
          <w:spacing w:val="2"/>
          <w:w w:val="102"/>
          <w:sz w:val="16"/>
          <w:szCs w:val="16"/>
        </w:rPr>
        <w:t>U</w:t>
      </w:r>
      <w:r>
        <w:rPr>
          <w:rFonts w:ascii="Arial" w:cs="Arial" w:eastAsia="Arial" w:hAnsi="Arial"/>
          <w:color w:val="57595B"/>
          <w:spacing w:val="0"/>
          <w:w w:val="74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80" w:lineRule="exact"/>
        <w:ind w:left="167"/>
      </w:pPr>
      <w:r>
        <w:rPr>
          <w:rFonts w:ascii="Arial" w:cs="Arial" w:eastAsia="Arial" w:hAnsi="Arial"/>
          <w:color w:val="3D3F41"/>
          <w:spacing w:val="1"/>
          <w:w w:val="86"/>
          <w:position w:val="-1"/>
          <w:sz w:val="16"/>
          <w:szCs w:val="16"/>
        </w:rPr>
        <w:t>H</w:t>
      </w:r>
      <w:r>
        <w:rPr>
          <w:rFonts w:ascii="Arial" w:cs="Arial" w:eastAsia="Arial" w:hAnsi="Arial"/>
          <w:color w:val="3D3F41"/>
          <w:spacing w:val="2"/>
          <w:w w:val="111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3D3F41"/>
          <w:spacing w:val="1"/>
          <w:w w:val="146"/>
          <w:position w:val="-1"/>
          <w:sz w:val="16"/>
          <w:szCs w:val="16"/>
        </w:rPr>
        <w:t>j</w:t>
      </w:r>
      <w:r>
        <w:rPr>
          <w:rFonts w:ascii="Arial" w:cs="Arial" w:eastAsia="Arial" w:hAnsi="Arial"/>
          <w:color w:val="3D3F41"/>
          <w:spacing w:val="0"/>
          <w:w w:val="95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3D3F41"/>
          <w:spacing w:val="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-2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1"/>
          <w:w w:val="100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3D3F41"/>
          <w:spacing w:val="0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16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1"/>
          <w:w w:val="111"/>
          <w:position w:val="-1"/>
          <w:sz w:val="16"/>
          <w:szCs w:val="16"/>
        </w:rPr>
        <w:t>f</w:t>
      </w:r>
      <w:r>
        <w:rPr>
          <w:rFonts w:ascii="Arial" w:cs="Arial" w:eastAsia="Arial" w:hAnsi="Arial"/>
          <w:color w:val="3D3F41"/>
          <w:spacing w:val="2"/>
          <w:w w:val="111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3D3F41"/>
          <w:spacing w:val="1"/>
          <w:w w:val="111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3D3F41"/>
          <w:spacing w:val="2"/>
          <w:w w:val="111"/>
          <w:position w:val="-1"/>
          <w:sz w:val="16"/>
          <w:szCs w:val="16"/>
        </w:rPr>
        <w:t>m</w:t>
      </w:r>
      <w:r>
        <w:rPr>
          <w:rFonts w:ascii="Arial" w:cs="Arial" w:eastAsia="Arial" w:hAnsi="Arial"/>
          <w:color w:val="3D3F41"/>
          <w:spacing w:val="2"/>
          <w:w w:val="111"/>
          <w:position w:val="-1"/>
          <w:sz w:val="16"/>
          <w:szCs w:val="16"/>
        </w:rPr>
        <w:t>u</w:t>
      </w:r>
      <w:r>
        <w:rPr>
          <w:rFonts w:ascii="Arial" w:cs="Arial" w:eastAsia="Arial" w:hAnsi="Arial"/>
          <w:color w:val="57595B"/>
          <w:spacing w:val="1"/>
          <w:w w:val="111"/>
          <w:position w:val="-1"/>
          <w:sz w:val="16"/>
          <w:szCs w:val="16"/>
        </w:rPr>
        <w:t>l</w:t>
      </w:r>
      <w:r>
        <w:rPr>
          <w:rFonts w:ascii="Arial" w:cs="Arial" w:eastAsia="Arial" w:hAnsi="Arial"/>
          <w:color w:val="3D3F41"/>
          <w:spacing w:val="2"/>
          <w:w w:val="111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3D3F41"/>
          <w:spacing w:val="2"/>
          <w:w w:val="111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3D3F41"/>
          <w:spacing w:val="1"/>
          <w:w w:val="111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3D3F41"/>
          <w:spacing w:val="2"/>
          <w:w w:val="111"/>
          <w:position w:val="-1"/>
          <w:sz w:val="16"/>
          <w:szCs w:val="16"/>
        </w:rPr>
        <w:t>ó</w:t>
      </w:r>
      <w:r>
        <w:rPr>
          <w:rFonts w:ascii="Arial" w:cs="Arial" w:eastAsia="Arial" w:hAnsi="Arial"/>
          <w:color w:val="3D3F41"/>
          <w:spacing w:val="0"/>
          <w:w w:val="111"/>
          <w:position w:val="-1"/>
          <w:sz w:val="16"/>
          <w:szCs w:val="16"/>
        </w:rPr>
        <w:t>n</w:t>
      </w:r>
      <w:r>
        <w:rPr>
          <w:rFonts w:ascii="Arial" w:cs="Arial" w:eastAsia="Arial" w:hAnsi="Arial"/>
          <w:color w:val="3D3F41"/>
          <w:spacing w:val="26"/>
          <w:w w:val="111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100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3D3F41"/>
          <w:spacing w:val="0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15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106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3D3F41"/>
          <w:spacing w:val="2"/>
          <w:w w:val="106"/>
          <w:position w:val="-1"/>
          <w:sz w:val="16"/>
          <w:szCs w:val="16"/>
        </w:rPr>
        <w:t>u</w:t>
      </w:r>
      <w:r>
        <w:rPr>
          <w:rFonts w:ascii="Arial" w:cs="Arial" w:eastAsia="Arial" w:hAnsi="Arial"/>
          <w:color w:val="3D3F41"/>
          <w:spacing w:val="1"/>
          <w:w w:val="101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2"/>
          <w:w w:val="106"/>
          <w:position w:val="-1"/>
          <w:sz w:val="16"/>
          <w:szCs w:val="16"/>
        </w:rPr>
        <w:t>n</w:t>
      </w:r>
      <w:r>
        <w:rPr>
          <w:rFonts w:ascii="Arial" w:cs="Arial" w:eastAsia="Arial" w:hAnsi="Arial"/>
          <w:color w:val="3D3F41"/>
          <w:spacing w:val="1"/>
          <w:w w:val="139"/>
          <w:position w:val="-1"/>
          <w:sz w:val="16"/>
          <w:szCs w:val="16"/>
        </w:rPr>
        <w:t>t</w:t>
      </w:r>
      <w:r>
        <w:rPr>
          <w:rFonts w:ascii="Arial" w:cs="Arial" w:eastAsia="Arial" w:hAnsi="Arial"/>
          <w:color w:val="3D3F41"/>
          <w:spacing w:val="1"/>
          <w:w w:val="101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3D3F41"/>
          <w:spacing w:val="0"/>
          <w:w w:val="106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3D3F41"/>
          <w:spacing w:val="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-2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90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3D3F41"/>
          <w:spacing w:val="2"/>
          <w:w w:val="111"/>
          <w:position w:val="-1"/>
          <w:sz w:val="16"/>
          <w:szCs w:val="16"/>
        </w:rPr>
        <w:t>n</w:t>
      </w:r>
      <w:r>
        <w:rPr>
          <w:rFonts w:ascii="Arial" w:cs="Arial" w:eastAsia="Arial" w:hAnsi="Arial"/>
          <w:color w:val="3D3F41"/>
          <w:spacing w:val="2"/>
          <w:w w:val="111"/>
          <w:position w:val="-1"/>
          <w:sz w:val="16"/>
          <w:szCs w:val="16"/>
        </w:rPr>
        <w:t>u</w:t>
      </w:r>
      <w:r>
        <w:rPr>
          <w:rFonts w:ascii="Arial" w:cs="Arial" w:eastAsia="Arial" w:hAnsi="Arial"/>
          <w:color w:val="3D3F41"/>
          <w:spacing w:val="2"/>
          <w:w w:val="106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3D3F41"/>
          <w:spacing w:val="1"/>
          <w:w w:val="133"/>
          <w:position w:val="-1"/>
          <w:sz w:val="16"/>
          <w:szCs w:val="16"/>
        </w:rPr>
        <w:t>l</w:t>
      </w:r>
      <w:r>
        <w:rPr>
          <w:rFonts w:ascii="Arial" w:cs="Arial" w:eastAsia="Arial" w:hAnsi="Arial"/>
          <w:color w:val="3D3F41"/>
          <w:spacing w:val="1"/>
          <w:w w:val="101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0"/>
          <w:w w:val="106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3D3F41"/>
          <w:spacing w:val="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-2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1"/>
          <w:w w:val="100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3D3F41"/>
          <w:spacing w:val="2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0"/>
          <w:w w:val="100"/>
          <w:position w:val="-1"/>
          <w:sz w:val="16"/>
          <w:szCs w:val="16"/>
        </w:rPr>
        <w:t>l</w:t>
      </w:r>
      <w:r>
        <w:rPr>
          <w:rFonts w:ascii="Arial" w:cs="Arial" w:eastAsia="Arial" w:hAnsi="Arial"/>
          <w:color w:val="3D3F41"/>
          <w:spacing w:val="32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79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1"/>
          <w:w w:val="146"/>
          <w:position w:val="-1"/>
          <w:sz w:val="16"/>
          <w:szCs w:val="16"/>
        </w:rPr>
        <w:t>j</w:t>
      </w:r>
      <w:r>
        <w:rPr>
          <w:rFonts w:ascii="Arial" w:cs="Arial" w:eastAsia="Arial" w:hAnsi="Arial"/>
          <w:color w:val="3D3F41"/>
          <w:spacing w:val="2"/>
          <w:w w:val="111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1"/>
          <w:w w:val="124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3D3F41"/>
          <w:spacing w:val="2"/>
          <w:w w:val="112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57595B"/>
          <w:spacing w:val="1"/>
          <w:w w:val="120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3D3F41"/>
          <w:spacing w:val="2"/>
          <w:w w:val="118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3D3F41"/>
          <w:spacing w:val="1"/>
          <w:w w:val="120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3D3F41"/>
          <w:spacing w:val="0"/>
          <w:w w:val="106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3D3F41"/>
          <w:spacing w:val="15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3D3F41"/>
          <w:spacing w:val="2"/>
          <w:w w:val="100"/>
          <w:position w:val="-1"/>
          <w:sz w:val="16"/>
          <w:szCs w:val="16"/>
        </w:rPr>
        <w:t>n</w:t>
      </w:r>
      <w:r>
        <w:rPr>
          <w:rFonts w:ascii="Arial" w:cs="Arial" w:eastAsia="Arial" w:hAnsi="Arial"/>
          <w:color w:val="3D3F41"/>
          <w:spacing w:val="2"/>
          <w:w w:val="100"/>
          <w:position w:val="-1"/>
          <w:sz w:val="16"/>
          <w:szCs w:val="16"/>
        </w:rPr>
        <w:t>u</w:t>
      </w:r>
      <w:r>
        <w:rPr>
          <w:rFonts w:ascii="Arial" w:cs="Arial" w:eastAsia="Arial" w:hAnsi="Arial"/>
          <w:color w:val="3D3F41"/>
          <w:spacing w:val="2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3D3F41"/>
          <w:spacing w:val="0"/>
          <w:w w:val="100"/>
          <w:position w:val="-1"/>
          <w:sz w:val="16"/>
          <w:szCs w:val="16"/>
        </w:rPr>
        <w:t>l</w:t>
      </w:r>
      <w:r>
        <w:rPr>
          <w:rFonts w:ascii="Arial" w:cs="Arial" w:eastAsia="Arial" w:hAnsi="Arial"/>
          <w:color w:val="3D3F41"/>
          <w:spacing w:val="41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1"/>
          <w:w w:val="109"/>
          <w:position w:val="-1"/>
          <w:sz w:val="16"/>
          <w:szCs w:val="16"/>
        </w:rPr>
        <w:t>t</w:t>
      </w:r>
      <w:r>
        <w:rPr>
          <w:rFonts w:ascii="Arial" w:cs="Arial" w:eastAsia="Arial" w:hAnsi="Arial"/>
          <w:color w:val="3D3F41"/>
          <w:spacing w:val="1"/>
          <w:w w:val="109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1"/>
          <w:w w:val="109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3D3F41"/>
          <w:spacing w:val="3"/>
          <w:w w:val="109"/>
          <w:position w:val="-1"/>
          <w:sz w:val="16"/>
          <w:szCs w:val="16"/>
        </w:rPr>
        <w:t>m</w:t>
      </w:r>
      <w:r>
        <w:rPr>
          <w:rFonts w:ascii="Arial" w:cs="Arial" w:eastAsia="Arial" w:hAnsi="Arial"/>
          <w:color w:val="3D3F41"/>
          <w:spacing w:val="1"/>
          <w:w w:val="109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3D3F41"/>
          <w:spacing w:val="2"/>
          <w:w w:val="109"/>
          <w:position w:val="-1"/>
          <w:sz w:val="16"/>
          <w:szCs w:val="16"/>
        </w:rPr>
        <w:t>n</w:t>
      </w:r>
      <w:r>
        <w:rPr>
          <w:rFonts w:ascii="Arial" w:cs="Arial" w:eastAsia="Arial" w:hAnsi="Arial"/>
          <w:color w:val="3D3F41"/>
          <w:spacing w:val="1"/>
          <w:w w:val="109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3D3F41"/>
          <w:spacing w:val="2"/>
          <w:w w:val="109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3D3F41"/>
          <w:spacing w:val="0"/>
          <w:w w:val="109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3D3F41"/>
          <w:spacing w:val="23"/>
          <w:w w:val="109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3D3F41"/>
          <w:spacing w:val="0"/>
          <w:w w:val="100"/>
          <w:position w:val="-1"/>
          <w:sz w:val="16"/>
          <w:szCs w:val="16"/>
        </w:rPr>
        <w:t>l</w:t>
      </w:r>
      <w:r>
        <w:rPr>
          <w:rFonts w:ascii="Arial" w:cs="Arial" w:eastAsia="Arial" w:hAnsi="Arial"/>
          <w:color w:val="3D3F41"/>
          <w:spacing w:val="17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82"/>
          <w:position w:val="-1"/>
          <w:sz w:val="16"/>
          <w:szCs w:val="16"/>
        </w:rPr>
        <w:t>3</w:t>
      </w:r>
      <w:r>
        <w:rPr>
          <w:rFonts w:ascii="Arial" w:cs="Arial" w:eastAsia="Arial" w:hAnsi="Arial"/>
          <w:color w:val="3D3F41"/>
          <w:spacing w:val="0"/>
          <w:w w:val="82"/>
          <w:position w:val="-1"/>
          <w:sz w:val="16"/>
          <w:szCs w:val="16"/>
        </w:rPr>
        <w:t>1</w:t>
      </w:r>
      <w:r>
        <w:rPr>
          <w:rFonts w:ascii="Arial" w:cs="Arial" w:eastAsia="Arial" w:hAnsi="Arial"/>
          <w:color w:val="3D3F41"/>
          <w:spacing w:val="0"/>
          <w:w w:val="82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15"/>
          <w:w w:val="82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100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3D3F41"/>
          <w:spacing w:val="0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15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109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3D3F41"/>
          <w:spacing w:val="1"/>
          <w:w w:val="109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3D3F41"/>
          <w:spacing w:val="0"/>
          <w:w w:val="109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3D3F41"/>
          <w:spacing w:val="2"/>
          <w:w w:val="109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3D3F41"/>
          <w:spacing w:val="2"/>
          <w:w w:val="109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3"/>
          <w:w w:val="109"/>
          <w:position w:val="-1"/>
          <w:sz w:val="16"/>
          <w:szCs w:val="16"/>
        </w:rPr>
        <w:t>m</w:t>
      </w:r>
      <w:r>
        <w:rPr>
          <w:rFonts w:ascii="Arial" w:cs="Arial" w:eastAsia="Arial" w:hAnsi="Arial"/>
          <w:color w:val="3D3F41"/>
          <w:spacing w:val="2"/>
          <w:w w:val="109"/>
          <w:position w:val="-1"/>
          <w:sz w:val="16"/>
          <w:szCs w:val="16"/>
        </w:rPr>
        <w:t>b</w:t>
      </w:r>
      <w:r>
        <w:rPr>
          <w:rFonts w:ascii="Arial" w:cs="Arial" w:eastAsia="Arial" w:hAnsi="Arial"/>
          <w:color w:val="3D3F41"/>
          <w:spacing w:val="1"/>
          <w:w w:val="109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3D3F41"/>
          <w:spacing w:val="0"/>
          <w:w w:val="109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3D3F41"/>
          <w:spacing w:val="23"/>
          <w:w w:val="109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3D3F41"/>
          <w:spacing w:val="2"/>
          <w:w w:val="100"/>
          <w:position w:val="-1"/>
          <w:sz w:val="16"/>
          <w:szCs w:val="16"/>
        </w:rPr>
        <w:t>2</w:t>
      </w:r>
      <w:r>
        <w:rPr>
          <w:rFonts w:ascii="Arial" w:cs="Arial" w:eastAsia="Arial" w:hAnsi="Arial"/>
          <w:color w:val="3D3F41"/>
          <w:spacing w:val="1"/>
          <w:w w:val="100"/>
          <w:position w:val="-1"/>
          <w:sz w:val="16"/>
          <w:szCs w:val="16"/>
        </w:rPr>
        <w:t>0</w:t>
      </w:r>
      <w:r>
        <w:rPr>
          <w:rFonts w:ascii="Arial" w:cs="Arial" w:eastAsia="Arial" w:hAnsi="Arial"/>
          <w:color w:val="3D3F41"/>
          <w:spacing w:val="1"/>
          <w:w w:val="100"/>
          <w:position w:val="-1"/>
          <w:sz w:val="16"/>
          <w:szCs w:val="16"/>
        </w:rPr>
        <w:t>2</w:t>
      </w:r>
      <w:r>
        <w:rPr>
          <w:rFonts w:ascii="Arial" w:cs="Arial" w:eastAsia="Arial" w:hAnsi="Arial"/>
          <w:color w:val="3D3F41"/>
          <w:spacing w:val="0"/>
          <w:w w:val="100"/>
          <w:position w:val="-1"/>
          <w:sz w:val="16"/>
          <w:szCs w:val="16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19" w:line="260" w:lineRule="exact"/>
      </w:pPr>
      <w:r>
        <w:rPr>
          <w:sz w:val="26"/>
          <w:szCs w:val="26"/>
        </w:rPr>
      </w:r>
    </w:p>
    <w:tbl>
      <w:tblPr>
        <w:tblW w:type="auto" w:w="0"/>
        <w:tblLook w:val="01E0"/>
        <w:jc w:val="left"/>
        <w:tblInd w:type="dxa" w:w="184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291"/>
        </w:trPr>
        <w:tc>
          <w:tcPr>
            <w:tcW w:type="dxa" w:w="28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82"/>
              <w:ind w:left="40"/>
            </w:pPr>
            <w:r>
              <w:rPr>
                <w:rFonts w:ascii="Arial" w:cs="Arial" w:eastAsia="Arial" w:hAnsi="Arial"/>
                <w:color w:val="3D3F41"/>
                <w:spacing w:val="3"/>
                <w:w w:val="105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3D3F41"/>
                <w:spacing w:val="4"/>
                <w:w w:val="112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color w:val="3D3F41"/>
                <w:spacing w:val="5"/>
                <w:w w:val="115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3D3F41"/>
                <w:spacing w:val="3"/>
                <w:w w:val="73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color w:val="3D3F41"/>
                <w:spacing w:val="3"/>
                <w:w w:val="81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color w:val="3D3F41"/>
                <w:spacing w:val="1"/>
                <w:w w:val="84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3D3F41"/>
                <w:spacing w:val="3"/>
                <w:w w:val="92"/>
                <w:sz w:val="14"/>
                <w:szCs w:val="14"/>
              </w:rPr>
              <w:t>Z</w:t>
            </w:r>
            <w:r>
              <w:rPr>
                <w:rFonts w:ascii="Arial" w:cs="Arial" w:eastAsia="Arial" w:hAnsi="Arial"/>
                <w:color w:val="3D3F41"/>
                <w:spacing w:val="3"/>
                <w:w w:val="110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3D3F41"/>
                <w:spacing w:val="4"/>
                <w:w w:val="115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3D3F41"/>
                <w:spacing w:val="1"/>
                <w:w w:val="96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3D3F41"/>
                <w:spacing w:val="5"/>
                <w:w w:val="115"/>
                <w:sz w:val="14"/>
                <w:szCs w:val="14"/>
              </w:rPr>
              <w:t>Ó</w:t>
            </w:r>
            <w:r>
              <w:rPr>
                <w:rFonts w:ascii="Arial" w:cs="Arial" w:eastAsia="Arial" w:hAnsi="Arial"/>
                <w:color w:val="3D3F41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5236"/>
            <w:gridSpan w:val="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527"/>
        </w:trPr>
        <w:tc>
          <w:tcPr>
            <w:tcW w:type="dxa" w:w="28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27"/>
              <w:ind w:left="69"/>
            </w:pPr>
            <w:r>
              <w:rPr>
                <w:rFonts w:ascii="Arial" w:cs="Arial" w:eastAsia="Arial" w:hAnsi="Arial"/>
                <w:color w:val="3D3F41"/>
                <w:spacing w:val="4"/>
                <w:w w:val="110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3D3F41"/>
                <w:spacing w:val="3"/>
                <w:w w:val="110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color w:val="3D3F41"/>
                <w:spacing w:val="4"/>
                <w:w w:val="110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3D3F41"/>
                <w:spacing w:val="3"/>
                <w:w w:val="110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3D3F41"/>
                <w:spacing w:val="1"/>
                <w:w w:val="110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color w:val="3D3F41"/>
                <w:spacing w:val="0"/>
                <w:w w:val="110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3D3F41"/>
                <w:spacing w:val="0"/>
                <w:w w:val="11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3D3F41"/>
                <w:spacing w:val="12"/>
                <w:w w:val="11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3D3F41"/>
                <w:spacing w:val="0"/>
                <w:w w:val="25"/>
                <w:sz w:val="18"/>
                <w:szCs w:val="18"/>
              </w:rPr>
              <w:t>1</w:t>
            </w:r>
            <w:r>
              <w:rPr>
                <w:rFonts w:ascii="Arial" w:cs="Arial" w:eastAsia="Arial" w:hAnsi="Arial"/>
                <w:color w:val="3D3F41"/>
                <w:spacing w:val="0"/>
                <w:w w:val="25"/>
                <w:sz w:val="18"/>
                <w:szCs w:val="18"/>
              </w:rPr>
              <w:t>                                                </w:t>
            </w:r>
            <w:r>
              <w:rPr>
                <w:rFonts w:ascii="Arial" w:cs="Arial" w:eastAsia="Arial" w:hAnsi="Arial"/>
                <w:color w:val="3D3F41"/>
                <w:spacing w:val="3"/>
                <w:w w:val="25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3D3F41"/>
                <w:spacing w:val="3"/>
                <w:w w:val="87"/>
                <w:position w:val="1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color w:val="3D3F41"/>
                <w:spacing w:val="3"/>
                <w:w w:val="119"/>
                <w:position w:val="1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3D3F41"/>
                <w:spacing w:val="2"/>
                <w:w w:val="93"/>
                <w:position w:val="1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3D3F41"/>
                <w:spacing w:val="3"/>
                <w:w w:val="126"/>
                <w:position w:val="1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3D3F41"/>
                <w:spacing w:val="1"/>
                <w:w w:val="100"/>
                <w:position w:val="1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color w:val="3D3F41"/>
                <w:spacing w:val="1"/>
                <w:w w:val="120"/>
                <w:position w:val="1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3D3F41"/>
                <w:spacing w:val="3"/>
                <w:w w:val="119"/>
                <w:position w:val="1"/>
                <w:sz w:val="14"/>
                <w:szCs w:val="14"/>
              </w:rPr>
              <w:t>p</w:t>
            </w:r>
            <w:r>
              <w:rPr>
                <w:rFonts w:ascii="Arial" w:cs="Arial" w:eastAsia="Arial" w:hAnsi="Arial"/>
                <w:color w:val="3D3F41"/>
                <w:spacing w:val="0"/>
                <w:w w:val="129"/>
                <w:position w:val="1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3D3F41"/>
                <w:spacing w:val="4"/>
                <w:w w:val="129"/>
                <w:position w:val="1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3D3F41"/>
                <w:spacing w:val="3"/>
                <w:w w:val="113"/>
                <w:position w:val="1"/>
                <w:sz w:val="14"/>
                <w:szCs w:val="14"/>
              </w:rPr>
              <w:t>ó</w:t>
            </w:r>
            <w:r>
              <w:rPr>
                <w:rFonts w:ascii="Arial" w:cs="Arial" w:eastAsia="Arial" w:hAnsi="Arial"/>
                <w:color w:val="3D3F41"/>
                <w:spacing w:val="0"/>
                <w:w w:val="101"/>
                <w:position w:val="1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38"/>
              <w:ind w:left="381"/>
            </w:pPr>
            <w:r>
              <w:rPr>
                <w:rFonts w:ascii="Arial" w:cs="Arial" w:eastAsia="Arial" w:hAnsi="Arial"/>
                <w:color w:val="3D3F41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3D3F41"/>
                <w:spacing w:val="3"/>
                <w:w w:val="100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3D3F41"/>
                <w:spacing w:val="0"/>
                <w:w w:val="100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3D3F41"/>
                <w:spacing w:val="2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3D3F41"/>
                <w:spacing w:val="0"/>
                <w:w w:val="47"/>
                <w:sz w:val="18"/>
                <w:szCs w:val="18"/>
              </w:rPr>
              <w:t>j</w:t>
            </w:r>
            <w:r>
              <w:rPr>
                <w:rFonts w:ascii="Arial" w:cs="Arial" w:eastAsia="Arial" w:hAnsi="Arial"/>
                <w:color w:val="3D3F41"/>
                <w:spacing w:val="0"/>
                <w:w w:val="47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3D3F41"/>
                <w:spacing w:val="21"/>
                <w:w w:val="47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3D3F41"/>
                <w:spacing w:val="3"/>
                <w:w w:val="105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3D3F41"/>
                <w:spacing w:val="3"/>
                <w:w w:val="119"/>
                <w:sz w:val="14"/>
                <w:szCs w:val="14"/>
              </w:rPr>
              <w:t>p</w:t>
            </w:r>
            <w:r>
              <w:rPr>
                <w:rFonts w:ascii="Arial" w:cs="Arial" w:eastAsia="Arial" w:hAnsi="Arial"/>
                <w:color w:val="3D3F41"/>
                <w:spacing w:val="1"/>
                <w:w w:val="120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3D3F41"/>
                <w:spacing w:val="1"/>
                <w:w w:val="105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3D3F41"/>
                <w:spacing w:val="3"/>
                <w:w w:val="126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3D3F41"/>
                <w:spacing w:val="3"/>
                <w:w w:val="125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3D3F41"/>
                <w:spacing w:val="0"/>
                <w:w w:val="129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3D3F41"/>
                <w:spacing w:val="4"/>
                <w:w w:val="129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3D3F41"/>
                <w:spacing w:val="3"/>
                <w:w w:val="113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3D3F41"/>
                <w:spacing w:val="3"/>
                <w:w w:val="113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3D3F41"/>
                <w:spacing w:val="3"/>
                <w:w w:val="113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3D3F41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3D3F4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3D3F41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3D3F41"/>
                <w:spacing w:val="1"/>
                <w:w w:val="72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3D3F41"/>
                <w:spacing w:val="3"/>
                <w:w w:val="107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3D3F41"/>
                <w:spacing w:val="0"/>
                <w:w w:val="112"/>
                <w:sz w:val="14"/>
                <w:szCs w:val="14"/>
              </w:rPr>
              <w:t>f</w:t>
            </w:r>
            <w:r>
              <w:rPr>
                <w:rFonts w:ascii="Arial" w:cs="Arial" w:eastAsia="Arial" w:hAnsi="Arial"/>
                <w:color w:val="3D3F41"/>
                <w:spacing w:val="4"/>
                <w:w w:val="112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3D3F41"/>
                <w:spacing w:val="2"/>
                <w:w w:val="110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color w:val="3D3F41"/>
                <w:spacing w:val="4"/>
                <w:w w:val="112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color w:val="3D3F41"/>
                <w:spacing w:val="3"/>
                <w:w w:val="119"/>
                <w:sz w:val="14"/>
                <w:szCs w:val="14"/>
              </w:rPr>
              <w:t>á</w:t>
            </w:r>
            <w:r>
              <w:rPr>
                <w:rFonts w:ascii="Arial" w:cs="Arial" w:eastAsia="Arial" w:hAnsi="Arial"/>
                <w:color w:val="3D3F41"/>
                <w:spacing w:val="2"/>
                <w:w w:val="132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color w:val="3D3F41"/>
                <w:spacing w:val="1"/>
                <w:w w:val="105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3D3F41"/>
                <w:spacing w:val="3"/>
                <w:w w:val="133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3D3F41"/>
                <w:spacing w:val="3"/>
                <w:w w:val="119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3D3F41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35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0"/>
              <w:ind w:left="181"/>
            </w:pPr>
            <w:r>
              <w:rPr>
                <w:rFonts w:ascii="Arial" w:cs="Arial" w:eastAsia="Arial" w:hAnsi="Arial"/>
                <w:color w:val="3D3F41"/>
                <w:spacing w:val="2"/>
                <w:w w:val="70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3D3F41"/>
                <w:spacing w:val="3"/>
                <w:w w:val="125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3D3F41"/>
                <w:spacing w:val="1"/>
                <w:w w:val="120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3D3F41"/>
                <w:spacing w:val="3"/>
                <w:w w:val="119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color w:val="3D3F41"/>
                <w:spacing w:val="0"/>
                <w:w w:val="113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3D3F4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3D3F4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3D3F41"/>
                <w:spacing w:val="1"/>
                <w:w w:val="105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3D3F41"/>
                <w:spacing w:val="3"/>
                <w:w w:val="107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3D3F41"/>
                <w:spacing w:val="1"/>
                <w:w w:val="120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3D3F41"/>
                <w:spacing w:val="0"/>
                <w:w w:val="124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3D3F41"/>
                <w:spacing w:val="4"/>
                <w:w w:val="124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3D3F41"/>
                <w:spacing w:val="3"/>
                <w:w w:val="119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3D3F41"/>
                <w:spacing w:val="0"/>
                <w:w w:val="120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9"/>
              <w:ind w:left="517"/>
            </w:pPr>
            <w:r>
              <w:rPr>
                <w:rFonts w:ascii="Arial" w:cs="Arial" w:eastAsia="Arial" w:hAnsi="Arial"/>
                <w:color w:val="7B7B7C"/>
                <w:spacing w:val="2"/>
                <w:w w:val="68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B7B7C"/>
                <w:spacing w:val="2"/>
                <w:w w:val="8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B7B7C"/>
                <w:spacing w:val="4"/>
                <w:w w:val="87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B7B7C"/>
                <w:spacing w:val="0"/>
                <w:w w:val="51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B7B7C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B7B7C"/>
                <w:spacing w:val="2"/>
                <w:w w:val="41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B7B7C"/>
                <w:spacing w:val="6"/>
                <w:w w:val="107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B7B7C"/>
                <w:spacing w:val="0"/>
                <w:w w:val="60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2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0"/>
              <w:ind w:left="169"/>
            </w:pPr>
            <w:r>
              <w:rPr>
                <w:rFonts w:ascii="Arial" w:cs="Arial" w:eastAsia="Arial" w:hAnsi="Arial"/>
                <w:color w:val="3D3F41"/>
                <w:spacing w:val="3"/>
                <w:w w:val="110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3D3F41"/>
                <w:spacing w:val="3"/>
                <w:w w:val="107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color w:val="3D3F41"/>
                <w:spacing w:val="4"/>
                <w:w w:val="116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color w:val="3D3F41"/>
                <w:spacing w:val="4"/>
                <w:w w:val="125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3D3F41"/>
                <w:spacing w:val="3"/>
                <w:w w:val="107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3D3F41"/>
                <w:spacing w:val="1"/>
                <w:w w:val="120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color w:val="3D3F41"/>
                <w:spacing w:val="3"/>
                <w:w w:val="113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3D3F41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9"/>
              <w:ind w:left="802"/>
            </w:pP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B7B7C"/>
                <w:spacing w:val="2"/>
                <w:w w:val="61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B7B7C"/>
                <w:spacing w:val="0"/>
                <w:w w:val="87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59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0"/>
              <w:ind w:left="148"/>
            </w:pPr>
            <w:r>
              <w:rPr>
                <w:rFonts w:ascii="Arial" w:cs="Arial" w:eastAsia="Arial" w:hAnsi="Arial"/>
                <w:color w:val="3D3F41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color w:val="3D3F41"/>
                <w:spacing w:val="1"/>
                <w:w w:val="135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3D3F41"/>
                <w:spacing w:val="2"/>
                <w:w w:val="86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3D3F41"/>
                <w:spacing w:val="4"/>
                <w:w w:val="116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color w:val="3D3F41"/>
                <w:spacing w:val="1"/>
                <w:w w:val="135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3D3F41"/>
                <w:spacing w:val="3"/>
                <w:w w:val="107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3D3F41"/>
                <w:spacing w:val="3"/>
                <w:w w:val="107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color w:val="3D3F41"/>
                <w:spacing w:val="0"/>
                <w:w w:val="129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3D3F41"/>
                <w:spacing w:val="4"/>
                <w:w w:val="129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3D3F41"/>
                <w:spacing w:val="3"/>
                <w:w w:val="113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3D3F41"/>
                <w:spacing w:val="3"/>
                <w:w w:val="113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3D3F41"/>
                <w:spacing w:val="3"/>
                <w:w w:val="119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3D3F41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84"/>
              <w:ind w:left="1031"/>
            </w:pPr>
            <w:r>
              <w:rPr>
                <w:rFonts w:ascii="Arial" w:cs="Arial" w:eastAsia="Arial" w:hAnsi="Arial"/>
                <w:color w:val="7B7B7C"/>
                <w:spacing w:val="4"/>
                <w:w w:val="87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B7B7C"/>
                <w:spacing w:val="2"/>
                <w:w w:val="7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B7B7C"/>
                <w:spacing w:val="0"/>
                <w:w w:val="87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05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0"/>
              <w:ind w:left="285"/>
            </w:pPr>
            <w:r>
              <w:rPr>
                <w:rFonts w:ascii="Arial" w:cs="Arial" w:eastAsia="Arial" w:hAnsi="Arial"/>
                <w:color w:val="3D3F41"/>
                <w:spacing w:val="2"/>
                <w:w w:val="65"/>
                <w:sz w:val="14"/>
                <w:szCs w:val="14"/>
              </w:rPr>
              <w:t>F</w:t>
            </w:r>
            <w:r>
              <w:rPr>
                <w:rFonts w:ascii="Arial" w:cs="Arial" w:eastAsia="Arial" w:hAnsi="Arial"/>
                <w:color w:val="3D3F41"/>
                <w:spacing w:val="1"/>
                <w:w w:val="120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3D3F41"/>
                <w:spacing w:val="3"/>
                <w:w w:val="107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3D3F41"/>
                <w:spacing w:val="3"/>
                <w:w w:val="119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3D3F41"/>
                <w:spacing w:val="0"/>
                <w:w w:val="105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4"/>
              <w:ind w:left="343"/>
            </w:pPr>
            <w:r>
              <w:rPr>
                <w:rFonts w:ascii="Arial" w:cs="Arial" w:eastAsia="Arial" w:hAnsi="Arial"/>
                <w:color w:val="7B7B7C"/>
                <w:spacing w:val="2"/>
                <w:w w:val="68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9A9A9C"/>
                <w:spacing w:val="2"/>
                <w:w w:val="82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B7B7C"/>
                <w:spacing w:val="4"/>
                <w:w w:val="82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B7B7C"/>
                <w:spacing w:val="2"/>
                <w:w w:val="103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B7B7C"/>
                <w:spacing w:val="4"/>
                <w:w w:val="66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B7B7C"/>
                <w:spacing w:val="6"/>
                <w:w w:val="107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B7B7C"/>
                <w:spacing w:val="0"/>
                <w:w w:val="60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255"/>
        </w:trPr>
        <w:tc>
          <w:tcPr>
            <w:tcW w:type="dxa" w:w="28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center"/>
              <w:spacing w:before="42"/>
              <w:ind w:left="1046" w:right="1125"/>
            </w:pPr>
            <w:r>
              <w:rPr>
                <w:rFonts w:ascii="Arial" w:cs="Arial" w:eastAsia="Arial" w:hAnsi="Arial"/>
                <w:color w:val="3D3F41"/>
                <w:spacing w:val="2"/>
                <w:w w:val="71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color w:val="3D3F41"/>
                <w:spacing w:val="4"/>
                <w:w w:val="107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3D3F41"/>
                <w:spacing w:val="3"/>
                <w:w w:val="81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color w:val="3D3F41"/>
                <w:spacing w:val="3"/>
                <w:w w:val="110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3D3F41"/>
                <w:spacing w:val="3"/>
                <w:w w:val="89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3D3F41"/>
                <w:spacing w:val="2"/>
                <w:w w:val="75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3D3F41"/>
                <w:spacing w:val="0"/>
                <w:w w:val="75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35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37"/>
              <w:ind w:left="498"/>
            </w:pPr>
            <w:r>
              <w:rPr>
                <w:rFonts w:ascii="Arial" w:cs="Arial" w:eastAsia="Arial" w:hAnsi="Arial"/>
                <w:color w:val="3D3F41"/>
                <w:spacing w:val="2"/>
                <w:w w:val="110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3D3F41"/>
                <w:spacing w:val="3"/>
                <w:w w:val="101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7B7B7C"/>
                <w:spacing w:val="1"/>
                <w:w w:val="96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3D3F41"/>
                <w:spacing w:val="3"/>
                <w:w w:val="113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3D3F41"/>
                <w:spacing w:val="3"/>
                <w:w w:val="95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3D3F41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B7B7C"/>
                <w:spacing w:val="1"/>
                <w:w w:val="120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3D3F41"/>
                <w:spacing w:val="3"/>
                <w:w w:val="83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3D3F41"/>
                <w:spacing w:val="3"/>
                <w:w w:val="113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3D3F41"/>
                <w:spacing w:val="0"/>
                <w:w w:val="12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2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32"/>
              <w:ind w:left="802"/>
            </w:pPr>
            <w:r>
              <w:rPr>
                <w:rFonts w:ascii="Arial" w:cs="Arial" w:eastAsia="Arial" w:hAnsi="Arial"/>
                <w:color w:val="3D3F41"/>
                <w:spacing w:val="3"/>
                <w:w w:val="101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57595B"/>
                <w:spacing w:val="1"/>
                <w:w w:val="84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3D3F41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3D3F41"/>
                <w:spacing w:val="0"/>
                <w:w w:val="101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59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37"/>
              <w:ind w:left="1026"/>
            </w:pPr>
            <w:r>
              <w:rPr>
                <w:rFonts w:ascii="Arial" w:cs="Arial" w:eastAsia="Arial" w:hAnsi="Arial"/>
                <w:color w:val="3D3F41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3D3F41"/>
                <w:spacing w:val="1"/>
                <w:w w:val="96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3D3F41"/>
                <w:spacing w:val="0"/>
                <w:w w:val="101"/>
                <w:sz w:val="14"/>
                <w:szCs w:val="14"/>
              </w:rPr>
              <w:t>00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05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32"/>
              <w:ind w:left="324"/>
            </w:pPr>
            <w:r>
              <w:rPr>
                <w:rFonts w:ascii="Arial" w:cs="Arial" w:eastAsia="Arial" w:hAnsi="Arial"/>
                <w:color w:val="3D3F41"/>
                <w:spacing w:val="2"/>
                <w:w w:val="110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3D3F41"/>
                <w:spacing w:val="3"/>
                <w:w w:val="101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3D3F41"/>
                <w:spacing w:val="1"/>
                <w:w w:val="108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3D3F41"/>
                <w:spacing w:val="3"/>
                <w:w w:val="101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3D3F41"/>
                <w:spacing w:val="3"/>
                <w:w w:val="101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3D3F41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B7B7C"/>
                <w:spacing w:val="1"/>
                <w:w w:val="108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3D3F41"/>
                <w:spacing w:val="3"/>
                <w:w w:val="83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3D3F41"/>
                <w:spacing w:val="4"/>
                <w:w w:val="125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3D3F41"/>
                <w:spacing w:val="0"/>
                <w:w w:val="11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295"/>
        </w:trPr>
        <w:tc>
          <w:tcPr>
            <w:tcW w:type="dxa" w:w="28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37"/>
              <w:ind w:left="525"/>
            </w:pPr>
            <w:r>
              <w:rPr>
                <w:rFonts w:ascii="Arial" w:cs="Arial" w:eastAsia="Arial" w:hAnsi="Arial"/>
                <w:color w:val="3D3F41"/>
                <w:spacing w:val="3"/>
                <w:sz w:val="14"/>
                <w:szCs w:val="14"/>
              </w:rPr>
              <w:t>V</w:t>
            </w:r>
            <w:r>
              <w:rPr>
                <w:rFonts w:ascii="Arial" w:cs="Arial" w:eastAsia="Arial" w:hAnsi="Arial"/>
                <w:color w:val="3D3F41"/>
                <w:spacing w:val="3"/>
                <w:w w:val="115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3D3F41"/>
                <w:spacing w:val="3"/>
                <w:w w:val="83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3D3F41"/>
                <w:spacing w:val="4"/>
                <w:w w:val="111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3D3F41"/>
                <w:spacing w:val="0"/>
                <w:w w:val="78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color w:val="3D3F4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3D3F4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3D3F41"/>
                <w:spacing w:val="3"/>
                <w:w w:val="88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3D3F41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3D3F41"/>
                <w:spacing w:val="4"/>
                <w:w w:val="88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color w:val="3D3F41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3D3F41"/>
                <w:spacing w:val="30"/>
                <w:w w:val="88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3D3F41"/>
                <w:spacing w:val="4"/>
                <w:w w:val="101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3D3F41"/>
                <w:spacing w:val="5"/>
                <w:w w:val="115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3D3F41"/>
                <w:spacing w:val="4"/>
                <w:w w:val="96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3D3F41"/>
                <w:spacing w:val="3"/>
                <w:w w:val="81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color w:val="3D3F41"/>
                <w:spacing w:val="3"/>
                <w:w w:val="115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3D3F41"/>
                <w:spacing w:val="2"/>
                <w:w w:val="90"/>
                <w:sz w:val="14"/>
                <w:szCs w:val="14"/>
              </w:rPr>
              <w:t>B</w:t>
            </w:r>
            <w:r>
              <w:rPr>
                <w:rFonts w:ascii="Arial" w:cs="Arial" w:eastAsia="Arial" w:hAnsi="Arial"/>
                <w:color w:val="3D3F41"/>
                <w:spacing w:val="2"/>
                <w:w w:val="77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3D3F41"/>
                <w:spacing w:val="0"/>
                <w:w w:val="75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35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37"/>
              <w:ind w:left="896"/>
            </w:pPr>
            <w:r>
              <w:rPr>
                <w:rFonts w:ascii="Arial" w:cs="Arial" w:eastAsia="Arial" w:hAnsi="Arial"/>
                <w:color w:val="3D3F41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57595B"/>
                <w:spacing w:val="1"/>
                <w:w w:val="96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3D3F41"/>
                <w:spacing w:val="3"/>
                <w:w w:val="101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3D3F41"/>
                <w:spacing w:val="0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2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9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5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36"/>
                <w:szCs w:val="36"/>
              </w:rPr>
              <w:jc w:val="right"/>
              <w:spacing w:line="280" w:lineRule="exact"/>
              <w:ind w:right="46"/>
            </w:pPr>
            <w:r>
              <w:rPr>
                <w:rFonts w:ascii="Times New Roman" w:cs="Times New Roman" w:eastAsia="Times New Roman" w:hAnsi="Times New Roman"/>
                <w:color w:val="3D3F41"/>
                <w:spacing w:val="3"/>
                <w:w w:val="75"/>
                <w:position w:val="-7"/>
                <w:sz w:val="36"/>
                <w:szCs w:val="36"/>
              </w:rPr>
              <w:t>º</w:t>
            </w:r>
            <w:r>
              <w:rPr>
                <w:rFonts w:ascii="Times New Roman" w:cs="Times New Roman" w:eastAsia="Times New Roman" w:hAnsi="Times New Roman"/>
                <w:color w:val="57595B"/>
                <w:spacing w:val="1"/>
                <w:w w:val="27"/>
                <w:position w:val="-7"/>
                <w:sz w:val="36"/>
                <w:szCs w:val="36"/>
              </w:rPr>
              <w:t>·</w:t>
            </w:r>
            <w:r>
              <w:rPr>
                <w:rFonts w:ascii="Times New Roman" w:cs="Times New Roman" w:eastAsia="Times New Roman" w:hAnsi="Times New Roman"/>
                <w:color w:val="3D3F41"/>
                <w:spacing w:val="3"/>
                <w:w w:val="75"/>
                <w:position w:val="-7"/>
                <w:sz w:val="36"/>
                <w:szCs w:val="36"/>
              </w:rPr>
              <w:t>º</w:t>
            </w:r>
            <w:r>
              <w:rPr>
                <w:rFonts w:ascii="Times New Roman" w:cs="Times New Roman" w:eastAsia="Times New Roman" w:hAnsi="Times New Roman"/>
                <w:color w:val="3D3F41"/>
                <w:spacing w:val="0"/>
                <w:w w:val="71"/>
                <w:position w:val="-7"/>
                <w:sz w:val="36"/>
                <w:szCs w:val="36"/>
              </w:rPr>
              <w:t>º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position w:val="0"/>
                <w:sz w:val="36"/>
                <w:szCs w:val="36"/>
              </w:rPr>
            </w:r>
          </w:p>
        </w:tc>
      </w:tr>
    </w:tbl>
    <w:p>
      <w:pPr>
        <w:rPr>
          <w:sz w:val="15"/>
          <w:szCs w:val="15"/>
        </w:rPr>
        <w:jc w:val="left"/>
        <w:spacing w:before="9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6480" w:w="11640"/>
          <w:pgMar w:bottom="280" w:left="1460" w:right="720" w:top="1540"/>
        </w:sectPr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8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line="140" w:lineRule="exact"/>
        <w:ind w:left="220" w:right="-41"/>
      </w:pPr>
      <w:r>
        <w:rPr>
          <w:rFonts w:ascii="Times New Roman" w:cs="Times New Roman" w:eastAsia="Times New Roman" w:hAnsi="Times New Roman"/>
          <w:color w:val="3D3F41"/>
          <w:spacing w:val="-3"/>
          <w:w w:val="111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3D3F41"/>
          <w:spacing w:val="-4"/>
          <w:w w:val="127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3D3F41"/>
          <w:spacing w:val="-2"/>
          <w:w w:val="101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3D3F41"/>
          <w:spacing w:val="-1"/>
          <w:w w:val="86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3D3F41"/>
          <w:spacing w:val="0"/>
          <w:w w:val="81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42"/>
        <w:sectPr>
          <w:type w:val="continuous"/>
          <w:pgSz w:h="16480" w:w="11640"/>
          <w:pgMar w:bottom="280" w:left="1460" w:right="720" w:top="1180"/>
          <w:cols w:equalWidth="off" w:num="2">
            <w:col w:space="3372" w:w="664"/>
            <w:col w:w="5424"/>
          </w:cols>
        </w:sectPr>
      </w:pPr>
      <w:r>
        <w:br w:type="column"/>
      </w:r>
      <w:r>
        <w:rPr>
          <w:rFonts w:ascii="Arial" w:cs="Arial" w:eastAsia="Arial" w:hAnsi="Arial"/>
          <w:color w:val="3D3F41"/>
          <w:spacing w:val="3"/>
          <w:w w:val="100"/>
          <w:sz w:val="14"/>
          <w:szCs w:val="14"/>
        </w:rPr>
        <w:t>2</w:t>
      </w:r>
      <w:r>
        <w:rPr>
          <w:rFonts w:ascii="Arial" w:cs="Arial" w:eastAsia="Arial" w:hAnsi="Arial"/>
          <w:color w:val="3D3F41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3D3F41"/>
          <w:spacing w:val="3"/>
          <w:w w:val="100"/>
          <w:sz w:val="14"/>
          <w:szCs w:val="14"/>
        </w:rPr>
        <w:t>2</w:t>
      </w:r>
      <w:r>
        <w:rPr>
          <w:rFonts w:ascii="Arial" w:cs="Arial" w:eastAsia="Arial" w:hAnsi="Arial"/>
          <w:color w:val="3D3F41"/>
          <w:spacing w:val="0"/>
          <w:w w:val="100"/>
          <w:sz w:val="14"/>
          <w:szCs w:val="14"/>
        </w:rPr>
        <w:t>2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68" w:line="180" w:lineRule="exact"/>
        <w:ind w:left="244"/>
      </w:pPr>
      <w:r>
        <w:rPr>
          <w:rFonts w:ascii="Arial" w:cs="Arial" w:eastAsia="Arial" w:hAnsi="Arial"/>
          <w:color w:val="3D3F41"/>
          <w:spacing w:val="3"/>
          <w:w w:val="111"/>
          <w:position w:val="-1"/>
          <w:sz w:val="14"/>
          <w:szCs w:val="14"/>
        </w:rPr>
        <w:t>C</w:t>
      </w:r>
      <w:r>
        <w:rPr>
          <w:rFonts w:ascii="Arial" w:cs="Arial" w:eastAsia="Arial" w:hAnsi="Arial"/>
          <w:color w:val="3D3F41"/>
          <w:spacing w:val="3"/>
          <w:w w:val="111"/>
          <w:position w:val="-1"/>
          <w:sz w:val="14"/>
          <w:szCs w:val="14"/>
        </w:rPr>
        <w:t>u</w:t>
      </w:r>
      <w:r>
        <w:rPr>
          <w:rFonts w:ascii="Arial" w:cs="Arial" w:eastAsia="Arial" w:hAnsi="Arial"/>
          <w:color w:val="3D3F41"/>
          <w:spacing w:val="4"/>
          <w:w w:val="111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3D3F41"/>
          <w:spacing w:val="0"/>
          <w:w w:val="111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3D3F41"/>
          <w:spacing w:val="4"/>
          <w:w w:val="111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3D3F41"/>
          <w:spacing w:val="0"/>
          <w:w w:val="111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3D3F41"/>
          <w:spacing w:val="0"/>
          <w:w w:val="111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3D3F41"/>
          <w:spacing w:val="12"/>
          <w:w w:val="111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3D3F41"/>
          <w:spacing w:val="0"/>
          <w:w w:val="25"/>
          <w:position w:val="-1"/>
          <w:sz w:val="18"/>
          <w:szCs w:val="18"/>
        </w:rPr>
        <w:t>1</w:t>
      </w:r>
      <w:r>
        <w:rPr>
          <w:rFonts w:ascii="Arial" w:cs="Arial" w:eastAsia="Arial" w:hAnsi="Arial"/>
          <w:color w:val="3D3F41"/>
          <w:spacing w:val="0"/>
          <w:w w:val="25"/>
          <w:position w:val="-1"/>
          <w:sz w:val="18"/>
          <w:szCs w:val="18"/>
        </w:rPr>
        <w:t>                                               </w:t>
      </w:r>
      <w:r>
        <w:rPr>
          <w:rFonts w:ascii="Arial" w:cs="Arial" w:eastAsia="Arial" w:hAnsi="Arial"/>
          <w:color w:val="3D3F41"/>
          <w:spacing w:val="10"/>
          <w:w w:val="25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D3F41"/>
          <w:spacing w:val="3"/>
          <w:w w:val="92"/>
          <w:position w:val="0"/>
          <w:sz w:val="14"/>
          <w:szCs w:val="14"/>
        </w:rPr>
        <w:t>D</w:t>
      </w:r>
      <w:r>
        <w:rPr>
          <w:rFonts w:ascii="Arial" w:cs="Arial" w:eastAsia="Arial" w:hAnsi="Arial"/>
          <w:color w:val="3D3F41"/>
          <w:spacing w:val="3"/>
          <w:w w:val="119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3D3F41"/>
          <w:spacing w:val="2"/>
          <w:w w:val="86"/>
          <w:position w:val="0"/>
          <w:sz w:val="14"/>
          <w:szCs w:val="14"/>
        </w:rPr>
        <w:t>s</w:t>
      </w:r>
      <w:r>
        <w:rPr>
          <w:rFonts w:ascii="Arial" w:cs="Arial" w:eastAsia="Arial" w:hAnsi="Arial"/>
          <w:color w:val="3D3F41"/>
          <w:spacing w:val="3"/>
          <w:w w:val="126"/>
          <w:position w:val="0"/>
          <w:sz w:val="14"/>
          <w:szCs w:val="14"/>
        </w:rPr>
        <w:t>c</w:t>
      </w:r>
      <w:r>
        <w:rPr>
          <w:rFonts w:ascii="Arial" w:cs="Arial" w:eastAsia="Arial" w:hAnsi="Arial"/>
          <w:color w:val="3D3F41"/>
          <w:spacing w:val="0"/>
          <w:w w:val="114"/>
          <w:position w:val="0"/>
          <w:sz w:val="14"/>
          <w:szCs w:val="14"/>
        </w:rPr>
        <w:t>r</w:t>
      </w:r>
      <w:r>
        <w:rPr>
          <w:rFonts w:ascii="Arial" w:cs="Arial" w:eastAsia="Arial" w:hAnsi="Arial"/>
          <w:color w:val="3D3F41"/>
          <w:spacing w:val="3"/>
          <w:w w:val="114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3D3F41"/>
          <w:spacing w:val="3"/>
          <w:w w:val="119"/>
          <w:position w:val="0"/>
          <w:sz w:val="14"/>
          <w:szCs w:val="14"/>
        </w:rPr>
        <w:t>p</w:t>
      </w:r>
      <w:r>
        <w:rPr>
          <w:rFonts w:ascii="Arial" w:cs="Arial" w:eastAsia="Arial" w:hAnsi="Arial"/>
          <w:color w:val="3D3F41"/>
          <w:spacing w:val="0"/>
          <w:w w:val="129"/>
          <w:position w:val="0"/>
          <w:sz w:val="14"/>
          <w:szCs w:val="14"/>
        </w:rPr>
        <w:t>c</w:t>
      </w:r>
      <w:r>
        <w:rPr>
          <w:rFonts w:ascii="Arial" w:cs="Arial" w:eastAsia="Arial" w:hAnsi="Arial"/>
          <w:color w:val="3D3F41"/>
          <w:spacing w:val="4"/>
          <w:w w:val="129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3D3F41"/>
          <w:spacing w:val="3"/>
          <w:w w:val="113"/>
          <w:position w:val="0"/>
          <w:sz w:val="14"/>
          <w:szCs w:val="14"/>
        </w:rPr>
        <w:t>ó</w:t>
      </w:r>
      <w:r>
        <w:rPr>
          <w:rFonts w:ascii="Arial" w:cs="Arial" w:eastAsia="Arial" w:hAnsi="Arial"/>
          <w:color w:val="3D3F41"/>
          <w:spacing w:val="0"/>
          <w:w w:val="101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3D3F41"/>
          <w:spacing w:val="0"/>
          <w:w w:val="100"/>
          <w:position w:val="0"/>
          <w:sz w:val="14"/>
          <w:szCs w:val="14"/>
        </w:rPr>
        <w:t>                    </w:t>
      </w:r>
      <w:r>
        <w:rPr>
          <w:rFonts w:ascii="Arial" w:cs="Arial" w:eastAsia="Arial" w:hAnsi="Arial"/>
          <w:color w:val="3D3F41"/>
          <w:spacing w:val="19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3D3F41"/>
          <w:spacing w:val="2"/>
          <w:w w:val="75"/>
          <w:position w:val="0"/>
          <w:sz w:val="14"/>
          <w:szCs w:val="14"/>
        </w:rPr>
        <w:t>S</w:t>
      </w:r>
      <w:r>
        <w:rPr>
          <w:rFonts w:ascii="Arial" w:cs="Arial" w:eastAsia="Arial" w:hAnsi="Arial"/>
          <w:color w:val="3D3F41"/>
          <w:spacing w:val="3"/>
          <w:w w:val="125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3D3F41"/>
          <w:spacing w:val="1"/>
          <w:w w:val="105"/>
          <w:position w:val="0"/>
          <w:sz w:val="14"/>
          <w:szCs w:val="14"/>
        </w:rPr>
        <w:t>l</w:t>
      </w:r>
      <w:r>
        <w:rPr>
          <w:rFonts w:ascii="Arial" w:cs="Arial" w:eastAsia="Arial" w:hAnsi="Arial"/>
          <w:color w:val="3D3F41"/>
          <w:spacing w:val="3"/>
          <w:w w:val="125"/>
          <w:position w:val="0"/>
          <w:sz w:val="14"/>
          <w:szCs w:val="14"/>
        </w:rPr>
        <w:t>d</w:t>
      </w:r>
      <w:r>
        <w:rPr>
          <w:rFonts w:ascii="Arial" w:cs="Arial" w:eastAsia="Arial" w:hAnsi="Arial"/>
          <w:color w:val="3D3F41"/>
          <w:spacing w:val="0"/>
          <w:w w:val="113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3D3F41"/>
          <w:spacing w:val="0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3D3F41"/>
          <w:spacing w:val="-17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3D3F41"/>
          <w:spacing w:val="1"/>
          <w:w w:val="114"/>
          <w:position w:val="0"/>
          <w:sz w:val="14"/>
          <w:szCs w:val="14"/>
        </w:rPr>
        <w:t>l</w:t>
      </w:r>
      <w:r>
        <w:rPr>
          <w:rFonts w:ascii="Arial" w:cs="Arial" w:eastAsia="Arial" w:hAnsi="Arial"/>
          <w:color w:val="3D3F41"/>
          <w:spacing w:val="3"/>
          <w:w w:val="114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3D3F41"/>
          <w:spacing w:val="0"/>
          <w:w w:val="114"/>
          <w:position w:val="0"/>
          <w:sz w:val="14"/>
          <w:szCs w:val="14"/>
        </w:rPr>
        <w:t>l</w:t>
      </w:r>
      <w:r>
        <w:rPr>
          <w:rFonts w:ascii="Arial" w:cs="Arial" w:eastAsia="Arial" w:hAnsi="Arial"/>
          <w:color w:val="3D3F41"/>
          <w:spacing w:val="5"/>
          <w:w w:val="114"/>
          <w:position w:val="0"/>
          <w:sz w:val="14"/>
          <w:szCs w:val="14"/>
        </w:rPr>
        <w:t>c</w:t>
      </w:r>
      <w:r>
        <w:rPr>
          <w:rFonts w:ascii="Arial" w:cs="Arial" w:eastAsia="Arial" w:hAnsi="Arial"/>
          <w:color w:val="3D3F41"/>
          <w:spacing w:val="1"/>
          <w:w w:val="114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3D3F41"/>
          <w:spacing w:val="3"/>
          <w:w w:val="114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3D3F41"/>
          <w:spacing w:val="0"/>
          <w:w w:val="114"/>
          <w:position w:val="0"/>
          <w:sz w:val="14"/>
          <w:szCs w:val="14"/>
        </w:rPr>
        <w:t>l</w:t>
      </w:r>
      <w:r>
        <w:rPr>
          <w:rFonts w:ascii="Arial" w:cs="Arial" w:eastAsia="Arial" w:hAnsi="Arial"/>
          <w:color w:val="3D3F41"/>
          <w:spacing w:val="0"/>
          <w:w w:val="114"/>
          <w:position w:val="0"/>
          <w:sz w:val="14"/>
          <w:szCs w:val="14"/>
        </w:rPr>
        <w:t>         </w:t>
      </w:r>
      <w:r>
        <w:rPr>
          <w:rFonts w:ascii="Arial" w:cs="Arial" w:eastAsia="Arial" w:hAnsi="Arial"/>
          <w:color w:val="3D3F41"/>
          <w:spacing w:val="37"/>
          <w:w w:val="114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3D3F41"/>
          <w:spacing w:val="3"/>
          <w:w w:val="105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3D3F41"/>
          <w:spacing w:val="3"/>
          <w:w w:val="113"/>
          <w:position w:val="0"/>
          <w:sz w:val="14"/>
          <w:szCs w:val="14"/>
        </w:rPr>
        <w:t>u</w:t>
      </w:r>
      <w:r>
        <w:rPr>
          <w:rFonts w:ascii="Arial" w:cs="Arial" w:eastAsia="Arial" w:hAnsi="Arial"/>
          <w:color w:val="3D3F41"/>
          <w:spacing w:val="4"/>
          <w:w w:val="116"/>
          <w:position w:val="0"/>
          <w:sz w:val="14"/>
          <w:szCs w:val="14"/>
        </w:rPr>
        <w:t>m</w:t>
      </w:r>
      <w:r>
        <w:rPr>
          <w:rFonts w:ascii="Arial" w:cs="Arial" w:eastAsia="Arial" w:hAnsi="Arial"/>
          <w:color w:val="3D3F41"/>
          <w:spacing w:val="3"/>
          <w:w w:val="119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3D3F41"/>
          <w:spacing w:val="3"/>
          <w:w w:val="107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3D3F41"/>
          <w:spacing w:val="2"/>
          <w:w w:val="132"/>
          <w:position w:val="0"/>
          <w:sz w:val="14"/>
          <w:szCs w:val="14"/>
        </w:rPr>
        <w:t>t</w:t>
      </w:r>
      <w:r>
        <w:rPr>
          <w:rFonts w:ascii="Arial" w:cs="Arial" w:eastAsia="Arial" w:hAnsi="Arial"/>
          <w:color w:val="3D3F41"/>
          <w:spacing w:val="3"/>
          <w:w w:val="113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3D3F41"/>
          <w:spacing w:val="0"/>
          <w:w w:val="86"/>
          <w:position w:val="0"/>
          <w:sz w:val="14"/>
          <w:szCs w:val="14"/>
        </w:rPr>
        <w:t>s</w:t>
      </w:r>
      <w:r>
        <w:rPr>
          <w:rFonts w:ascii="Arial" w:cs="Arial" w:eastAsia="Arial" w:hAnsi="Arial"/>
          <w:color w:val="3D3F41"/>
          <w:spacing w:val="0"/>
          <w:w w:val="100"/>
          <w:position w:val="0"/>
          <w:sz w:val="14"/>
          <w:szCs w:val="14"/>
        </w:rPr>
        <w:t>            </w:t>
      </w:r>
      <w:r>
        <w:rPr>
          <w:rFonts w:ascii="Arial" w:cs="Arial" w:eastAsia="Arial" w:hAnsi="Arial"/>
          <w:color w:val="3D3F41"/>
          <w:spacing w:val="-17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3D3F41"/>
          <w:spacing w:val="3"/>
          <w:w w:val="92"/>
          <w:position w:val="0"/>
          <w:sz w:val="14"/>
          <w:szCs w:val="14"/>
        </w:rPr>
        <w:t>D</w:t>
      </w:r>
      <w:r>
        <w:rPr>
          <w:rFonts w:ascii="Arial" w:cs="Arial" w:eastAsia="Arial" w:hAnsi="Arial"/>
          <w:color w:val="3D3F41"/>
          <w:spacing w:val="1"/>
          <w:w w:val="105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3D3F41"/>
          <w:spacing w:val="2"/>
          <w:w w:val="100"/>
          <w:position w:val="0"/>
          <w:sz w:val="14"/>
          <w:szCs w:val="14"/>
        </w:rPr>
        <w:t>s</w:t>
      </w:r>
      <w:r>
        <w:rPr>
          <w:rFonts w:ascii="Arial" w:cs="Arial" w:eastAsia="Arial" w:hAnsi="Arial"/>
          <w:color w:val="3D3F41"/>
          <w:spacing w:val="4"/>
          <w:w w:val="116"/>
          <w:position w:val="0"/>
          <w:sz w:val="14"/>
          <w:szCs w:val="14"/>
        </w:rPr>
        <w:t>m</w:t>
      </w:r>
      <w:r>
        <w:rPr>
          <w:rFonts w:ascii="Arial" w:cs="Arial" w:eastAsia="Arial" w:hAnsi="Arial"/>
          <w:color w:val="3D3F41"/>
          <w:spacing w:val="1"/>
          <w:w w:val="120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3D3F41"/>
          <w:spacing w:val="3"/>
          <w:w w:val="113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3D3F41"/>
          <w:spacing w:val="3"/>
          <w:w w:val="101"/>
          <w:position w:val="0"/>
          <w:sz w:val="14"/>
          <w:szCs w:val="14"/>
        </w:rPr>
        <w:t>u</w:t>
      </w:r>
      <w:r>
        <w:rPr>
          <w:rFonts w:ascii="Arial" w:cs="Arial" w:eastAsia="Arial" w:hAnsi="Arial"/>
          <w:color w:val="3D3F41"/>
          <w:spacing w:val="0"/>
          <w:w w:val="129"/>
          <w:position w:val="0"/>
          <w:sz w:val="14"/>
          <w:szCs w:val="14"/>
        </w:rPr>
        <w:t>c</w:t>
      </w:r>
      <w:r>
        <w:rPr>
          <w:rFonts w:ascii="Arial" w:cs="Arial" w:eastAsia="Arial" w:hAnsi="Arial"/>
          <w:color w:val="3D3F41"/>
          <w:spacing w:val="4"/>
          <w:w w:val="129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3D3F41"/>
          <w:spacing w:val="3"/>
          <w:w w:val="119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3D3F41"/>
          <w:spacing w:val="3"/>
          <w:w w:val="107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3D3F41"/>
          <w:spacing w:val="3"/>
          <w:w w:val="119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3D3F41"/>
          <w:spacing w:val="0"/>
          <w:w w:val="86"/>
          <w:position w:val="0"/>
          <w:sz w:val="14"/>
          <w:szCs w:val="14"/>
        </w:rPr>
        <w:t>s</w:t>
      </w:r>
      <w:r>
        <w:rPr>
          <w:rFonts w:ascii="Arial" w:cs="Arial" w:eastAsia="Arial" w:hAnsi="Arial"/>
          <w:color w:val="3D3F41"/>
          <w:spacing w:val="0"/>
          <w:w w:val="100"/>
          <w:position w:val="0"/>
          <w:sz w:val="14"/>
          <w:szCs w:val="14"/>
        </w:rPr>
        <w:t>                 </w:t>
      </w:r>
      <w:r>
        <w:rPr>
          <w:rFonts w:ascii="Arial" w:cs="Arial" w:eastAsia="Arial" w:hAnsi="Arial"/>
          <w:color w:val="3D3F41"/>
          <w:spacing w:val="10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3D3F41"/>
          <w:spacing w:val="2"/>
          <w:w w:val="71"/>
          <w:position w:val="0"/>
          <w:sz w:val="14"/>
          <w:szCs w:val="14"/>
        </w:rPr>
        <w:t>F</w:t>
      </w:r>
      <w:r>
        <w:rPr>
          <w:rFonts w:ascii="Arial" w:cs="Arial" w:eastAsia="Arial" w:hAnsi="Arial"/>
          <w:color w:val="3D3F41"/>
          <w:spacing w:val="1"/>
          <w:w w:val="105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3D3F41"/>
          <w:spacing w:val="3"/>
          <w:w w:val="107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3D3F41"/>
          <w:spacing w:val="3"/>
          <w:w w:val="119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3D3F41"/>
          <w:spacing w:val="0"/>
          <w:w w:val="105"/>
          <w:position w:val="0"/>
          <w:sz w:val="14"/>
          <w:szCs w:val="14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360" w:lineRule="exact"/>
        <w:ind w:left="561"/>
      </w:pPr>
      <w:r>
        <w:rPr>
          <w:rFonts w:ascii="Arial" w:cs="Arial" w:eastAsia="Arial" w:hAnsi="Arial"/>
          <w:color w:val="3D3F41"/>
          <w:spacing w:val="3"/>
          <w:w w:val="100"/>
          <w:position w:val="8"/>
          <w:sz w:val="14"/>
          <w:szCs w:val="14"/>
        </w:rPr>
        <w:t>2</w:t>
      </w:r>
      <w:r>
        <w:rPr>
          <w:rFonts w:ascii="Arial" w:cs="Arial" w:eastAsia="Arial" w:hAnsi="Arial"/>
          <w:color w:val="3D3F41"/>
          <w:spacing w:val="3"/>
          <w:w w:val="100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3D3F41"/>
          <w:spacing w:val="0"/>
          <w:w w:val="100"/>
          <w:position w:val="8"/>
          <w:sz w:val="14"/>
          <w:szCs w:val="14"/>
        </w:rPr>
        <w:t>6</w:t>
      </w:r>
      <w:r>
        <w:rPr>
          <w:rFonts w:ascii="Arial" w:cs="Arial" w:eastAsia="Arial" w:hAnsi="Arial"/>
          <w:color w:val="3D3F41"/>
          <w:spacing w:val="20"/>
          <w:w w:val="100"/>
          <w:position w:val="8"/>
          <w:sz w:val="14"/>
          <w:szCs w:val="14"/>
        </w:rPr>
        <w:t> </w:t>
      </w:r>
      <w:r>
        <w:rPr>
          <w:rFonts w:ascii="Arial" w:cs="Arial" w:eastAsia="Arial" w:hAnsi="Arial"/>
          <w:color w:val="3D3F41"/>
          <w:spacing w:val="0"/>
          <w:w w:val="24"/>
          <w:position w:val="8"/>
          <w:sz w:val="28"/>
          <w:szCs w:val="28"/>
        </w:rPr>
        <w:t>I</w:t>
      </w:r>
      <w:r>
        <w:rPr>
          <w:rFonts w:ascii="Arial" w:cs="Arial" w:eastAsia="Arial" w:hAnsi="Arial"/>
          <w:color w:val="3D3F41"/>
          <w:spacing w:val="0"/>
          <w:w w:val="24"/>
          <w:position w:val="8"/>
          <w:sz w:val="28"/>
          <w:szCs w:val="28"/>
        </w:rPr>
        <w:t>  </w:t>
      </w:r>
      <w:r>
        <w:rPr>
          <w:rFonts w:ascii="Arial" w:cs="Arial" w:eastAsia="Arial" w:hAnsi="Arial"/>
          <w:color w:val="3D3F41"/>
          <w:spacing w:val="7"/>
          <w:w w:val="24"/>
          <w:position w:val="8"/>
          <w:sz w:val="28"/>
          <w:szCs w:val="28"/>
        </w:rPr>
        <w:t> </w:t>
      </w:r>
      <w:r>
        <w:rPr>
          <w:rFonts w:ascii="Arial" w:cs="Arial" w:eastAsia="Arial" w:hAnsi="Arial"/>
          <w:color w:val="3D3F41"/>
          <w:spacing w:val="3"/>
          <w:w w:val="110"/>
          <w:position w:val="8"/>
          <w:sz w:val="14"/>
          <w:szCs w:val="14"/>
        </w:rPr>
        <w:t>A</w:t>
      </w:r>
      <w:r>
        <w:rPr>
          <w:rFonts w:ascii="Arial" w:cs="Arial" w:eastAsia="Arial" w:hAnsi="Arial"/>
          <w:color w:val="3D3F41"/>
          <w:spacing w:val="3"/>
          <w:w w:val="119"/>
          <w:position w:val="8"/>
          <w:sz w:val="14"/>
          <w:szCs w:val="14"/>
        </w:rPr>
        <w:t>p</w:t>
      </w:r>
      <w:r>
        <w:rPr>
          <w:rFonts w:ascii="Arial" w:cs="Arial" w:eastAsia="Arial" w:hAnsi="Arial"/>
          <w:color w:val="3D3F41"/>
          <w:spacing w:val="0"/>
          <w:w w:val="112"/>
          <w:position w:val="8"/>
          <w:sz w:val="14"/>
          <w:szCs w:val="14"/>
        </w:rPr>
        <w:t>l</w:t>
      </w:r>
      <w:r>
        <w:rPr>
          <w:rFonts w:ascii="Arial" w:cs="Arial" w:eastAsia="Arial" w:hAnsi="Arial"/>
          <w:color w:val="3D3F41"/>
          <w:spacing w:val="2"/>
          <w:w w:val="112"/>
          <w:position w:val="8"/>
          <w:sz w:val="14"/>
          <w:szCs w:val="14"/>
        </w:rPr>
        <w:t>i</w:t>
      </w:r>
      <w:r>
        <w:rPr>
          <w:rFonts w:ascii="Arial" w:cs="Arial" w:eastAsia="Arial" w:hAnsi="Arial"/>
          <w:color w:val="3D3F41"/>
          <w:spacing w:val="3"/>
          <w:w w:val="126"/>
          <w:position w:val="8"/>
          <w:sz w:val="14"/>
          <w:szCs w:val="14"/>
        </w:rPr>
        <w:t>c</w:t>
      </w:r>
      <w:r>
        <w:rPr>
          <w:rFonts w:ascii="Arial" w:cs="Arial" w:eastAsia="Arial" w:hAnsi="Arial"/>
          <w:color w:val="3D3F41"/>
          <w:spacing w:val="3"/>
          <w:w w:val="125"/>
          <w:position w:val="8"/>
          <w:sz w:val="14"/>
          <w:szCs w:val="14"/>
        </w:rPr>
        <w:t>a</w:t>
      </w:r>
      <w:r>
        <w:rPr>
          <w:rFonts w:ascii="Arial" w:cs="Arial" w:eastAsia="Arial" w:hAnsi="Arial"/>
          <w:color w:val="3D3F41"/>
          <w:spacing w:val="0"/>
          <w:w w:val="129"/>
          <w:position w:val="8"/>
          <w:sz w:val="14"/>
          <w:szCs w:val="14"/>
        </w:rPr>
        <w:t>c</w:t>
      </w:r>
      <w:r>
        <w:rPr>
          <w:rFonts w:ascii="Arial" w:cs="Arial" w:eastAsia="Arial" w:hAnsi="Arial"/>
          <w:color w:val="3D3F41"/>
          <w:spacing w:val="4"/>
          <w:w w:val="129"/>
          <w:position w:val="8"/>
          <w:sz w:val="14"/>
          <w:szCs w:val="14"/>
        </w:rPr>
        <w:t>i</w:t>
      </w:r>
      <w:r>
        <w:rPr>
          <w:rFonts w:ascii="Arial" w:cs="Arial" w:eastAsia="Arial" w:hAnsi="Arial"/>
          <w:color w:val="3D3F41"/>
          <w:spacing w:val="3"/>
          <w:w w:val="113"/>
          <w:position w:val="8"/>
          <w:sz w:val="14"/>
          <w:szCs w:val="14"/>
        </w:rPr>
        <w:t>o</w:t>
      </w:r>
      <w:r>
        <w:rPr>
          <w:rFonts w:ascii="Arial" w:cs="Arial" w:eastAsia="Arial" w:hAnsi="Arial"/>
          <w:color w:val="3D3F41"/>
          <w:spacing w:val="3"/>
          <w:w w:val="107"/>
          <w:position w:val="8"/>
          <w:sz w:val="14"/>
          <w:szCs w:val="14"/>
        </w:rPr>
        <w:t>n</w:t>
      </w:r>
      <w:r>
        <w:rPr>
          <w:rFonts w:ascii="Arial" w:cs="Arial" w:eastAsia="Arial" w:hAnsi="Arial"/>
          <w:color w:val="3D3F41"/>
          <w:spacing w:val="3"/>
          <w:w w:val="119"/>
          <w:position w:val="8"/>
          <w:sz w:val="14"/>
          <w:szCs w:val="14"/>
        </w:rPr>
        <w:t>e</w:t>
      </w:r>
      <w:r>
        <w:rPr>
          <w:rFonts w:ascii="Arial" w:cs="Arial" w:eastAsia="Arial" w:hAnsi="Arial"/>
          <w:color w:val="3D3F41"/>
          <w:spacing w:val="0"/>
          <w:w w:val="86"/>
          <w:position w:val="8"/>
          <w:sz w:val="14"/>
          <w:szCs w:val="14"/>
        </w:rPr>
        <w:t>s</w:t>
      </w:r>
      <w:r>
        <w:rPr>
          <w:rFonts w:ascii="Arial" w:cs="Arial" w:eastAsia="Arial" w:hAnsi="Arial"/>
          <w:color w:val="3D3F41"/>
          <w:spacing w:val="0"/>
          <w:w w:val="100"/>
          <w:position w:val="8"/>
          <w:sz w:val="14"/>
          <w:szCs w:val="14"/>
        </w:rPr>
        <w:t> </w:t>
      </w:r>
      <w:r>
        <w:rPr>
          <w:rFonts w:ascii="Arial" w:cs="Arial" w:eastAsia="Arial" w:hAnsi="Arial"/>
          <w:color w:val="3D3F41"/>
          <w:spacing w:val="-18"/>
          <w:w w:val="100"/>
          <w:position w:val="8"/>
          <w:sz w:val="14"/>
          <w:szCs w:val="14"/>
        </w:rPr>
        <w:t> </w:t>
      </w:r>
      <w:r>
        <w:rPr>
          <w:rFonts w:ascii="Arial" w:cs="Arial" w:eastAsia="Arial" w:hAnsi="Arial"/>
          <w:color w:val="57595B"/>
          <w:spacing w:val="1"/>
          <w:w w:val="72"/>
          <w:position w:val="8"/>
          <w:sz w:val="14"/>
          <w:szCs w:val="14"/>
        </w:rPr>
        <w:t>I</w:t>
      </w:r>
      <w:r>
        <w:rPr>
          <w:rFonts w:ascii="Arial" w:cs="Arial" w:eastAsia="Arial" w:hAnsi="Arial"/>
          <w:color w:val="3D3F41"/>
          <w:spacing w:val="3"/>
          <w:w w:val="107"/>
          <w:position w:val="8"/>
          <w:sz w:val="14"/>
          <w:szCs w:val="14"/>
        </w:rPr>
        <w:t>n</w:t>
      </w:r>
      <w:r>
        <w:rPr>
          <w:rFonts w:ascii="Arial" w:cs="Arial" w:eastAsia="Arial" w:hAnsi="Arial"/>
          <w:color w:val="3D3F41"/>
          <w:spacing w:val="0"/>
          <w:w w:val="112"/>
          <w:position w:val="8"/>
          <w:sz w:val="14"/>
          <w:szCs w:val="14"/>
        </w:rPr>
        <w:t>f</w:t>
      </w:r>
      <w:r>
        <w:rPr>
          <w:rFonts w:ascii="Arial" w:cs="Arial" w:eastAsia="Arial" w:hAnsi="Arial"/>
          <w:color w:val="3D3F41"/>
          <w:spacing w:val="4"/>
          <w:w w:val="112"/>
          <w:position w:val="8"/>
          <w:sz w:val="14"/>
          <w:szCs w:val="14"/>
        </w:rPr>
        <w:t>o</w:t>
      </w:r>
      <w:r>
        <w:rPr>
          <w:rFonts w:ascii="Arial" w:cs="Arial" w:eastAsia="Arial" w:hAnsi="Arial"/>
          <w:color w:val="3D3F41"/>
          <w:spacing w:val="0"/>
          <w:w w:val="111"/>
          <w:position w:val="8"/>
          <w:sz w:val="14"/>
          <w:szCs w:val="14"/>
        </w:rPr>
        <w:t>r</w:t>
      </w:r>
      <w:r>
        <w:rPr>
          <w:rFonts w:ascii="Arial" w:cs="Arial" w:eastAsia="Arial" w:hAnsi="Arial"/>
          <w:color w:val="3D3F41"/>
          <w:spacing w:val="6"/>
          <w:w w:val="111"/>
          <w:position w:val="8"/>
          <w:sz w:val="14"/>
          <w:szCs w:val="14"/>
        </w:rPr>
        <w:t>m</w:t>
      </w:r>
      <w:r>
        <w:rPr>
          <w:rFonts w:ascii="Arial" w:cs="Arial" w:eastAsia="Arial" w:hAnsi="Arial"/>
          <w:color w:val="3D3F41"/>
          <w:spacing w:val="3"/>
          <w:w w:val="119"/>
          <w:position w:val="8"/>
          <w:sz w:val="14"/>
          <w:szCs w:val="14"/>
        </w:rPr>
        <w:t>á</w:t>
      </w:r>
      <w:r>
        <w:rPr>
          <w:rFonts w:ascii="Arial" w:cs="Arial" w:eastAsia="Arial" w:hAnsi="Arial"/>
          <w:color w:val="3D3F41"/>
          <w:spacing w:val="2"/>
          <w:w w:val="132"/>
          <w:position w:val="8"/>
          <w:sz w:val="14"/>
          <w:szCs w:val="14"/>
        </w:rPr>
        <w:t>t</w:t>
      </w:r>
      <w:r>
        <w:rPr>
          <w:rFonts w:ascii="Arial" w:cs="Arial" w:eastAsia="Arial" w:hAnsi="Arial"/>
          <w:color w:val="3D3F41"/>
          <w:spacing w:val="1"/>
          <w:w w:val="105"/>
          <w:position w:val="8"/>
          <w:sz w:val="14"/>
          <w:szCs w:val="14"/>
        </w:rPr>
        <w:t>i</w:t>
      </w:r>
      <w:r>
        <w:rPr>
          <w:rFonts w:ascii="Arial" w:cs="Arial" w:eastAsia="Arial" w:hAnsi="Arial"/>
          <w:color w:val="3D3F41"/>
          <w:spacing w:val="3"/>
          <w:w w:val="133"/>
          <w:position w:val="8"/>
          <w:sz w:val="14"/>
          <w:szCs w:val="14"/>
        </w:rPr>
        <w:t>c</w:t>
      </w:r>
      <w:r>
        <w:rPr>
          <w:rFonts w:ascii="Arial" w:cs="Arial" w:eastAsia="Arial" w:hAnsi="Arial"/>
          <w:color w:val="3D3F41"/>
          <w:spacing w:val="3"/>
          <w:w w:val="119"/>
          <w:position w:val="8"/>
          <w:sz w:val="14"/>
          <w:szCs w:val="14"/>
        </w:rPr>
        <w:t>o</w:t>
      </w:r>
      <w:r>
        <w:rPr>
          <w:rFonts w:ascii="Arial" w:cs="Arial" w:eastAsia="Arial" w:hAnsi="Arial"/>
          <w:color w:val="3D3F41"/>
          <w:spacing w:val="0"/>
          <w:w w:val="86"/>
          <w:position w:val="8"/>
          <w:sz w:val="14"/>
          <w:szCs w:val="14"/>
        </w:rPr>
        <w:t>s</w:t>
      </w:r>
      <w:r>
        <w:rPr>
          <w:rFonts w:ascii="Arial" w:cs="Arial" w:eastAsia="Arial" w:hAnsi="Arial"/>
          <w:color w:val="3D3F41"/>
          <w:spacing w:val="0"/>
          <w:w w:val="100"/>
          <w:position w:val="8"/>
          <w:sz w:val="14"/>
          <w:szCs w:val="14"/>
        </w:rPr>
        <w:t>                    </w:t>
      </w:r>
      <w:r>
        <w:rPr>
          <w:rFonts w:ascii="Arial" w:cs="Arial" w:eastAsia="Arial" w:hAnsi="Arial"/>
          <w:color w:val="3D3F41"/>
          <w:spacing w:val="-15"/>
          <w:w w:val="100"/>
          <w:position w:val="8"/>
          <w:sz w:val="14"/>
          <w:szCs w:val="14"/>
        </w:rPr>
        <w:t> </w:t>
      </w:r>
      <w:r>
        <w:rPr>
          <w:rFonts w:ascii="Arial" w:cs="Arial" w:eastAsia="Arial" w:hAnsi="Arial"/>
          <w:color w:val="7B7B7C"/>
          <w:spacing w:val="4"/>
          <w:w w:val="82"/>
          <w:position w:val="8"/>
          <w:sz w:val="16"/>
          <w:szCs w:val="16"/>
        </w:rPr>
        <w:t>6</w:t>
      </w:r>
      <w:r>
        <w:rPr>
          <w:rFonts w:ascii="Arial" w:cs="Arial" w:eastAsia="Arial" w:hAnsi="Arial"/>
          <w:color w:val="7B7B7C"/>
          <w:spacing w:val="0"/>
          <w:w w:val="89"/>
          <w:position w:val="8"/>
          <w:sz w:val="16"/>
          <w:szCs w:val="16"/>
        </w:rPr>
        <w:t>.</w:t>
      </w:r>
      <w:r>
        <w:rPr>
          <w:rFonts w:ascii="Arial" w:cs="Arial" w:eastAsia="Arial" w:hAnsi="Arial"/>
          <w:color w:val="7B7B7C"/>
          <w:spacing w:val="6"/>
          <w:w w:val="89"/>
          <w:position w:val="8"/>
          <w:sz w:val="16"/>
          <w:szCs w:val="16"/>
        </w:rPr>
        <w:t>7</w:t>
      </w:r>
      <w:r>
        <w:rPr>
          <w:rFonts w:ascii="Arial" w:cs="Arial" w:eastAsia="Arial" w:hAnsi="Arial"/>
          <w:color w:val="7B7B7C"/>
          <w:spacing w:val="4"/>
          <w:w w:val="82"/>
          <w:position w:val="8"/>
          <w:sz w:val="16"/>
          <w:szCs w:val="16"/>
        </w:rPr>
        <w:t>6</w:t>
      </w:r>
      <w:r>
        <w:rPr>
          <w:rFonts w:ascii="Arial" w:cs="Arial" w:eastAsia="Arial" w:hAnsi="Arial"/>
          <w:color w:val="7B7B7C"/>
          <w:spacing w:val="5"/>
          <w:w w:val="97"/>
          <w:position w:val="8"/>
          <w:sz w:val="16"/>
          <w:szCs w:val="16"/>
        </w:rPr>
        <w:t>0</w:t>
      </w:r>
      <w:r>
        <w:rPr>
          <w:rFonts w:ascii="Arial" w:cs="Arial" w:eastAsia="Arial" w:hAnsi="Arial"/>
          <w:color w:val="AEAEAF"/>
          <w:spacing w:val="0"/>
          <w:w w:val="61"/>
          <w:position w:val="8"/>
          <w:sz w:val="16"/>
          <w:szCs w:val="16"/>
        </w:rPr>
        <w:t>,</w:t>
      </w:r>
      <w:r>
        <w:rPr>
          <w:rFonts w:ascii="Arial" w:cs="Arial" w:eastAsia="Arial" w:hAnsi="Arial"/>
          <w:color w:val="AEAEAF"/>
          <w:spacing w:val="-4"/>
          <w:w w:val="100"/>
          <w:position w:val="8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0"/>
          <w:w w:val="70"/>
          <w:position w:val="8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6"/>
          <w:w w:val="70"/>
          <w:position w:val="8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0"/>
          <w:w w:val="70"/>
          <w:position w:val="8"/>
          <w:sz w:val="16"/>
          <w:szCs w:val="16"/>
        </w:rPr>
        <w:t>7</w:t>
      </w:r>
      <w:r>
        <w:rPr>
          <w:rFonts w:ascii="Arial" w:cs="Arial" w:eastAsia="Arial" w:hAnsi="Arial"/>
          <w:color w:val="7B7B7C"/>
          <w:spacing w:val="0"/>
          <w:w w:val="70"/>
          <w:position w:val="8"/>
          <w:sz w:val="16"/>
          <w:szCs w:val="16"/>
        </w:rPr>
        <w:t>                              </w:t>
      </w:r>
      <w:r>
        <w:rPr>
          <w:rFonts w:ascii="Arial" w:cs="Arial" w:eastAsia="Arial" w:hAnsi="Arial"/>
          <w:color w:val="7B7B7C"/>
          <w:spacing w:val="13"/>
          <w:w w:val="70"/>
          <w:position w:val="8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92"/>
          <w:position w:val="8"/>
          <w:sz w:val="16"/>
          <w:szCs w:val="16"/>
        </w:rPr>
        <w:t>0</w:t>
      </w:r>
      <w:r>
        <w:rPr>
          <w:rFonts w:ascii="Arial" w:cs="Arial" w:eastAsia="Arial" w:hAnsi="Arial"/>
          <w:color w:val="AEAEAF"/>
          <w:spacing w:val="2"/>
          <w:w w:val="72"/>
          <w:position w:val="8"/>
          <w:sz w:val="16"/>
          <w:szCs w:val="16"/>
        </w:rPr>
        <w:t>,</w:t>
      </w:r>
      <w:r>
        <w:rPr>
          <w:rFonts w:ascii="Arial" w:cs="Arial" w:eastAsia="Arial" w:hAnsi="Arial"/>
          <w:color w:val="7B7B7C"/>
          <w:spacing w:val="0"/>
          <w:w w:val="89"/>
          <w:position w:val="8"/>
          <w:sz w:val="16"/>
          <w:szCs w:val="16"/>
        </w:rPr>
        <w:t>00</w:t>
      </w:r>
      <w:r>
        <w:rPr>
          <w:rFonts w:ascii="Arial" w:cs="Arial" w:eastAsia="Arial" w:hAnsi="Arial"/>
          <w:color w:val="7B7B7C"/>
          <w:spacing w:val="0"/>
          <w:w w:val="100"/>
          <w:position w:val="8"/>
          <w:sz w:val="16"/>
          <w:szCs w:val="16"/>
        </w:rPr>
        <w:t>                          </w:t>
      </w:r>
      <w:r>
        <w:rPr>
          <w:rFonts w:ascii="Arial" w:cs="Arial" w:eastAsia="Arial" w:hAnsi="Arial"/>
          <w:color w:val="7B7B7C"/>
          <w:spacing w:val="-11"/>
          <w:w w:val="100"/>
          <w:position w:val="8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2"/>
          <w:w w:val="73"/>
          <w:position w:val="-3"/>
          <w:sz w:val="30"/>
          <w:szCs w:val="30"/>
        </w:rPr>
        <w:t>º</w:t>
      </w:r>
      <w:r>
        <w:rPr>
          <w:rFonts w:ascii="Arial" w:cs="Arial" w:eastAsia="Arial" w:hAnsi="Arial"/>
          <w:color w:val="7B7B7C"/>
          <w:spacing w:val="1"/>
          <w:w w:val="33"/>
          <w:position w:val="-3"/>
          <w:sz w:val="30"/>
          <w:szCs w:val="30"/>
        </w:rPr>
        <w:t>·</w:t>
      </w:r>
      <w:r>
        <w:rPr>
          <w:rFonts w:ascii="Arial" w:cs="Arial" w:eastAsia="Arial" w:hAnsi="Arial"/>
          <w:color w:val="7B7B7C"/>
          <w:spacing w:val="2"/>
          <w:w w:val="77"/>
          <w:position w:val="-3"/>
          <w:sz w:val="30"/>
          <w:szCs w:val="30"/>
        </w:rPr>
        <w:t>º</w:t>
      </w:r>
      <w:r>
        <w:rPr>
          <w:rFonts w:ascii="Arial" w:cs="Arial" w:eastAsia="Arial" w:hAnsi="Arial"/>
          <w:color w:val="7B7B7C"/>
          <w:spacing w:val="0"/>
          <w:w w:val="73"/>
          <w:position w:val="-3"/>
          <w:sz w:val="30"/>
          <w:szCs w:val="30"/>
        </w:rPr>
        <w:t>º</w:t>
      </w:r>
      <w:r>
        <w:rPr>
          <w:rFonts w:ascii="Arial" w:cs="Arial" w:eastAsia="Arial" w:hAnsi="Arial"/>
          <w:color w:val="7B7B7C"/>
          <w:spacing w:val="0"/>
          <w:w w:val="100"/>
          <w:position w:val="-3"/>
          <w:sz w:val="30"/>
          <w:szCs w:val="30"/>
        </w:rPr>
        <w:t>        </w:t>
      </w:r>
      <w:r>
        <w:rPr>
          <w:rFonts w:ascii="Arial" w:cs="Arial" w:eastAsia="Arial" w:hAnsi="Arial"/>
          <w:color w:val="7B7B7C"/>
          <w:spacing w:val="-21"/>
          <w:w w:val="100"/>
          <w:position w:val="-3"/>
          <w:sz w:val="30"/>
          <w:szCs w:val="30"/>
        </w:rPr>
        <w:t> </w:t>
      </w:r>
      <w:r>
        <w:rPr>
          <w:rFonts w:ascii="Arial" w:cs="Arial" w:eastAsia="Arial" w:hAnsi="Arial"/>
          <w:color w:val="7B7B7C"/>
          <w:spacing w:val="4"/>
          <w:w w:val="82"/>
          <w:position w:val="8"/>
          <w:sz w:val="16"/>
          <w:szCs w:val="16"/>
        </w:rPr>
        <w:t>6</w:t>
      </w:r>
      <w:r>
        <w:rPr>
          <w:rFonts w:ascii="Arial" w:cs="Arial" w:eastAsia="Arial" w:hAnsi="Arial"/>
          <w:color w:val="7B7B7C"/>
          <w:spacing w:val="0"/>
          <w:w w:val="85"/>
          <w:position w:val="8"/>
          <w:sz w:val="16"/>
          <w:szCs w:val="16"/>
        </w:rPr>
        <w:t>.</w:t>
      </w:r>
      <w:r>
        <w:rPr>
          <w:rFonts w:ascii="Arial" w:cs="Arial" w:eastAsia="Arial" w:hAnsi="Arial"/>
          <w:color w:val="7B7B7C"/>
          <w:spacing w:val="7"/>
          <w:w w:val="85"/>
          <w:position w:val="8"/>
          <w:sz w:val="16"/>
          <w:szCs w:val="16"/>
        </w:rPr>
        <w:t>7</w:t>
      </w:r>
      <w:r>
        <w:rPr>
          <w:rFonts w:ascii="Arial" w:cs="Arial" w:eastAsia="Arial" w:hAnsi="Arial"/>
          <w:color w:val="7B7B7C"/>
          <w:spacing w:val="4"/>
          <w:w w:val="87"/>
          <w:position w:val="8"/>
          <w:sz w:val="16"/>
          <w:szCs w:val="16"/>
        </w:rPr>
        <w:t>6</w:t>
      </w:r>
      <w:r>
        <w:rPr>
          <w:rFonts w:ascii="Arial" w:cs="Arial" w:eastAsia="Arial" w:hAnsi="Arial"/>
          <w:color w:val="7B7B7C"/>
          <w:spacing w:val="5"/>
          <w:w w:val="97"/>
          <w:position w:val="8"/>
          <w:sz w:val="16"/>
          <w:szCs w:val="16"/>
        </w:rPr>
        <w:t>0</w:t>
      </w:r>
      <w:r>
        <w:rPr>
          <w:rFonts w:ascii="Arial" w:cs="Arial" w:eastAsia="Arial" w:hAnsi="Arial"/>
          <w:color w:val="9A9A9C"/>
          <w:spacing w:val="0"/>
          <w:w w:val="51"/>
          <w:position w:val="8"/>
          <w:sz w:val="16"/>
          <w:szCs w:val="16"/>
        </w:rPr>
        <w:t>,</w:t>
      </w:r>
      <w:r>
        <w:rPr>
          <w:rFonts w:ascii="Arial" w:cs="Arial" w:eastAsia="Arial" w:hAnsi="Arial"/>
          <w:color w:val="9A9A9C"/>
          <w:spacing w:val="0"/>
          <w:w w:val="100"/>
          <w:position w:val="8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0"/>
          <w:w w:val="51"/>
          <w:position w:val="8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22"/>
          <w:w w:val="51"/>
          <w:position w:val="8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0"/>
          <w:w w:val="77"/>
          <w:position w:val="8"/>
          <w:sz w:val="16"/>
          <w:szCs w:val="16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20" w:lineRule="exact"/>
        <w:ind w:left="1257"/>
      </w:pPr>
      <w:r>
        <w:rPr>
          <w:rFonts w:ascii="Arial" w:cs="Arial" w:eastAsia="Arial" w:hAnsi="Arial"/>
          <w:color w:val="3D3F41"/>
          <w:spacing w:val="2"/>
          <w:w w:val="71"/>
          <w:sz w:val="14"/>
          <w:szCs w:val="14"/>
        </w:rPr>
        <w:t>T</w:t>
      </w:r>
      <w:r>
        <w:rPr>
          <w:rFonts w:ascii="Arial" w:cs="Arial" w:eastAsia="Arial" w:hAnsi="Arial"/>
          <w:color w:val="3D3F41"/>
          <w:spacing w:val="0"/>
          <w:w w:val="96"/>
          <w:sz w:val="14"/>
          <w:szCs w:val="14"/>
        </w:rPr>
        <w:t>O</w:t>
      </w:r>
      <w:r>
        <w:rPr>
          <w:rFonts w:ascii="Arial" w:cs="Arial" w:eastAsia="Arial" w:hAnsi="Arial"/>
          <w:color w:val="3D3F41"/>
          <w:spacing w:val="6"/>
          <w:w w:val="96"/>
          <w:sz w:val="14"/>
          <w:szCs w:val="14"/>
        </w:rPr>
        <w:t>T</w:t>
      </w:r>
      <w:r>
        <w:rPr>
          <w:rFonts w:ascii="Arial" w:cs="Arial" w:eastAsia="Arial" w:hAnsi="Arial"/>
          <w:color w:val="3D3F41"/>
          <w:spacing w:val="3"/>
          <w:w w:val="110"/>
          <w:sz w:val="14"/>
          <w:szCs w:val="14"/>
        </w:rPr>
        <w:t>A</w:t>
      </w:r>
      <w:r>
        <w:rPr>
          <w:rFonts w:ascii="Arial" w:cs="Arial" w:eastAsia="Arial" w:hAnsi="Arial"/>
          <w:color w:val="3D3F41"/>
          <w:spacing w:val="3"/>
          <w:w w:val="89"/>
          <w:sz w:val="14"/>
          <w:szCs w:val="14"/>
        </w:rPr>
        <w:t>L</w:t>
      </w:r>
      <w:r>
        <w:rPr>
          <w:rFonts w:ascii="Arial" w:cs="Arial" w:eastAsia="Arial" w:hAnsi="Arial"/>
          <w:color w:val="3D3F41"/>
          <w:spacing w:val="2"/>
          <w:w w:val="75"/>
          <w:sz w:val="14"/>
          <w:szCs w:val="14"/>
        </w:rPr>
        <w:t>E</w:t>
      </w:r>
      <w:r>
        <w:rPr>
          <w:rFonts w:ascii="Arial" w:cs="Arial" w:eastAsia="Arial" w:hAnsi="Arial"/>
          <w:color w:val="3D3F41"/>
          <w:spacing w:val="0"/>
          <w:w w:val="75"/>
          <w:sz w:val="14"/>
          <w:szCs w:val="14"/>
        </w:rPr>
        <w:t>S</w:t>
      </w:r>
      <w:r>
        <w:rPr>
          <w:rFonts w:ascii="Arial" w:cs="Arial" w:eastAsia="Arial" w:hAnsi="Arial"/>
          <w:color w:val="3D3F41"/>
          <w:spacing w:val="0"/>
          <w:w w:val="100"/>
          <w:sz w:val="14"/>
          <w:szCs w:val="14"/>
        </w:rPr>
        <w:t>                                            </w:t>
      </w:r>
      <w:r>
        <w:rPr>
          <w:rFonts w:ascii="Arial" w:cs="Arial" w:eastAsia="Arial" w:hAnsi="Arial"/>
          <w:color w:val="3D3F41"/>
          <w:spacing w:val="19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D3F41"/>
          <w:spacing w:val="3"/>
          <w:w w:val="95"/>
          <w:sz w:val="14"/>
          <w:szCs w:val="14"/>
        </w:rPr>
        <w:t>6</w:t>
      </w:r>
      <w:r>
        <w:rPr>
          <w:rFonts w:ascii="Arial" w:cs="Arial" w:eastAsia="Arial" w:hAnsi="Arial"/>
          <w:color w:val="57595B"/>
          <w:spacing w:val="1"/>
          <w:w w:val="108"/>
          <w:sz w:val="14"/>
          <w:szCs w:val="14"/>
        </w:rPr>
        <w:t>.</w:t>
      </w:r>
      <w:r>
        <w:rPr>
          <w:rFonts w:ascii="Arial" w:cs="Arial" w:eastAsia="Arial" w:hAnsi="Arial"/>
          <w:color w:val="3D3F41"/>
          <w:spacing w:val="3"/>
          <w:w w:val="107"/>
          <w:sz w:val="14"/>
          <w:szCs w:val="14"/>
        </w:rPr>
        <w:t>7</w:t>
      </w:r>
      <w:r>
        <w:rPr>
          <w:rFonts w:ascii="Arial" w:cs="Arial" w:eastAsia="Arial" w:hAnsi="Arial"/>
          <w:color w:val="3D3F41"/>
          <w:spacing w:val="3"/>
          <w:w w:val="95"/>
          <w:sz w:val="14"/>
          <w:szCs w:val="14"/>
        </w:rPr>
        <w:t>6</w:t>
      </w:r>
      <w:r>
        <w:rPr>
          <w:rFonts w:ascii="Arial" w:cs="Arial" w:eastAsia="Arial" w:hAnsi="Arial"/>
          <w:color w:val="3D3F41"/>
          <w:spacing w:val="3"/>
          <w:w w:val="113"/>
          <w:sz w:val="14"/>
          <w:szCs w:val="14"/>
        </w:rPr>
        <w:t>0</w:t>
      </w:r>
      <w:r>
        <w:rPr>
          <w:rFonts w:ascii="Arial" w:cs="Arial" w:eastAsia="Arial" w:hAnsi="Arial"/>
          <w:color w:val="7B7B7C"/>
          <w:spacing w:val="1"/>
          <w:w w:val="108"/>
          <w:sz w:val="14"/>
          <w:szCs w:val="14"/>
        </w:rPr>
        <w:t>,</w:t>
      </w:r>
      <w:r>
        <w:rPr>
          <w:rFonts w:ascii="Arial" w:cs="Arial" w:eastAsia="Arial" w:hAnsi="Arial"/>
          <w:color w:val="3D3F41"/>
          <w:spacing w:val="3"/>
          <w:w w:val="83"/>
          <w:sz w:val="14"/>
          <w:szCs w:val="14"/>
        </w:rPr>
        <w:t>1</w:t>
      </w:r>
      <w:r>
        <w:rPr>
          <w:rFonts w:ascii="Arial" w:cs="Arial" w:eastAsia="Arial" w:hAnsi="Arial"/>
          <w:color w:val="3D3F41"/>
          <w:spacing w:val="0"/>
          <w:w w:val="113"/>
          <w:sz w:val="14"/>
          <w:szCs w:val="14"/>
        </w:rPr>
        <w:t>7</w:t>
      </w:r>
      <w:r>
        <w:rPr>
          <w:rFonts w:ascii="Arial" w:cs="Arial" w:eastAsia="Arial" w:hAnsi="Arial"/>
          <w:color w:val="3D3F41"/>
          <w:spacing w:val="0"/>
          <w:w w:val="100"/>
          <w:sz w:val="14"/>
          <w:szCs w:val="14"/>
        </w:rPr>
        <w:t>                     </w:t>
      </w:r>
      <w:r>
        <w:rPr>
          <w:rFonts w:ascii="Arial" w:cs="Arial" w:eastAsia="Arial" w:hAnsi="Arial"/>
          <w:color w:val="3D3F41"/>
          <w:spacing w:val="-5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D3F41"/>
          <w:spacing w:val="3"/>
          <w:w w:val="107"/>
          <w:sz w:val="14"/>
          <w:szCs w:val="14"/>
        </w:rPr>
        <w:t>0</w:t>
      </w:r>
      <w:r>
        <w:rPr>
          <w:rFonts w:ascii="Arial" w:cs="Arial" w:eastAsia="Arial" w:hAnsi="Arial"/>
          <w:color w:val="7B7B7C"/>
          <w:spacing w:val="1"/>
          <w:w w:val="84"/>
          <w:sz w:val="14"/>
          <w:szCs w:val="14"/>
        </w:rPr>
        <w:t>,</w:t>
      </w:r>
      <w:r>
        <w:rPr>
          <w:rFonts w:ascii="Arial" w:cs="Arial" w:eastAsia="Arial" w:hAnsi="Arial"/>
          <w:color w:val="3D3F41"/>
          <w:spacing w:val="3"/>
          <w:w w:val="107"/>
          <w:sz w:val="14"/>
          <w:szCs w:val="14"/>
        </w:rPr>
        <w:t>0</w:t>
      </w:r>
      <w:r>
        <w:rPr>
          <w:rFonts w:ascii="Arial" w:cs="Arial" w:eastAsia="Arial" w:hAnsi="Arial"/>
          <w:color w:val="3D3F41"/>
          <w:spacing w:val="4"/>
          <w:w w:val="131"/>
          <w:sz w:val="14"/>
          <w:szCs w:val="14"/>
        </w:rPr>
        <w:t>0</w:t>
      </w:r>
      <w:r>
        <w:rPr>
          <w:rFonts w:ascii="Arial" w:cs="Arial" w:eastAsia="Arial" w:hAnsi="Arial"/>
          <w:color w:val="3D3F41"/>
          <w:spacing w:val="0"/>
          <w:w w:val="125"/>
          <w:sz w:val="14"/>
          <w:szCs w:val="14"/>
        </w:rPr>
        <w:t>€</w:t>
      </w:r>
      <w:r>
        <w:rPr>
          <w:rFonts w:ascii="Arial" w:cs="Arial" w:eastAsia="Arial" w:hAnsi="Arial"/>
          <w:color w:val="3D3F41"/>
          <w:spacing w:val="0"/>
          <w:w w:val="100"/>
          <w:sz w:val="14"/>
          <w:szCs w:val="14"/>
        </w:rPr>
        <w:t>                             </w:t>
      </w:r>
      <w:r>
        <w:rPr>
          <w:rFonts w:ascii="Arial" w:cs="Arial" w:eastAsia="Arial" w:hAnsi="Arial"/>
          <w:color w:val="3D3F41"/>
          <w:spacing w:val="1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D3F41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57595B"/>
          <w:spacing w:val="1"/>
          <w:w w:val="100"/>
          <w:sz w:val="14"/>
          <w:szCs w:val="14"/>
        </w:rPr>
        <w:t>,</w:t>
      </w:r>
      <w:r>
        <w:rPr>
          <w:rFonts w:ascii="Arial" w:cs="Arial" w:eastAsia="Arial" w:hAnsi="Arial"/>
          <w:color w:val="3D3F41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3D3F41"/>
          <w:spacing w:val="0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3D3F41"/>
          <w:spacing w:val="0"/>
          <w:w w:val="100"/>
          <w:sz w:val="14"/>
          <w:szCs w:val="14"/>
        </w:rPr>
        <w:t>                 </w:t>
      </w:r>
      <w:r>
        <w:rPr>
          <w:rFonts w:ascii="Arial" w:cs="Arial" w:eastAsia="Arial" w:hAnsi="Arial"/>
          <w:color w:val="3D3F41"/>
          <w:spacing w:val="25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D3F41"/>
          <w:spacing w:val="3"/>
          <w:w w:val="95"/>
          <w:sz w:val="14"/>
          <w:szCs w:val="14"/>
        </w:rPr>
        <w:t>6</w:t>
      </w:r>
      <w:r>
        <w:rPr>
          <w:rFonts w:ascii="Arial" w:cs="Arial" w:eastAsia="Arial" w:hAnsi="Arial"/>
          <w:color w:val="57595B"/>
          <w:spacing w:val="1"/>
          <w:w w:val="108"/>
          <w:sz w:val="14"/>
          <w:szCs w:val="14"/>
        </w:rPr>
        <w:t>.</w:t>
      </w:r>
      <w:r>
        <w:rPr>
          <w:rFonts w:ascii="Arial" w:cs="Arial" w:eastAsia="Arial" w:hAnsi="Arial"/>
          <w:color w:val="3D3F41"/>
          <w:spacing w:val="3"/>
          <w:w w:val="107"/>
          <w:sz w:val="14"/>
          <w:szCs w:val="14"/>
        </w:rPr>
        <w:t>7</w:t>
      </w:r>
      <w:r>
        <w:rPr>
          <w:rFonts w:ascii="Arial" w:cs="Arial" w:eastAsia="Arial" w:hAnsi="Arial"/>
          <w:color w:val="3D3F41"/>
          <w:spacing w:val="3"/>
          <w:w w:val="95"/>
          <w:sz w:val="14"/>
          <w:szCs w:val="14"/>
        </w:rPr>
        <w:t>6</w:t>
      </w:r>
      <w:r>
        <w:rPr>
          <w:rFonts w:ascii="Arial" w:cs="Arial" w:eastAsia="Arial" w:hAnsi="Arial"/>
          <w:color w:val="3D3F41"/>
          <w:spacing w:val="3"/>
          <w:w w:val="107"/>
          <w:sz w:val="14"/>
          <w:szCs w:val="14"/>
        </w:rPr>
        <w:t>0</w:t>
      </w:r>
      <w:r>
        <w:rPr>
          <w:rFonts w:ascii="Arial" w:cs="Arial" w:eastAsia="Arial" w:hAnsi="Arial"/>
          <w:color w:val="7B7B7C"/>
          <w:spacing w:val="1"/>
          <w:w w:val="120"/>
          <w:sz w:val="14"/>
          <w:szCs w:val="14"/>
        </w:rPr>
        <w:t>,</w:t>
      </w:r>
      <w:r>
        <w:rPr>
          <w:rFonts w:ascii="Arial" w:cs="Arial" w:eastAsia="Arial" w:hAnsi="Arial"/>
          <w:color w:val="3D3F41"/>
          <w:spacing w:val="3"/>
          <w:w w:val="83"/>
          <w:sz w:val="14"/>
          <w:szCs w:val="14"/>
        </w:rPr>
        <w:t>1</w:t>
      </w:r>
      <w:r>
        <w:rPr>
          <w:rFonts w:ascii="Arial" w:cs="Arial" w:eastAsia="Arial" w:hAnsi="Arial"/>
          <w:color w:val="3D3F41"/>
          <w:spacing w:val="0"/>
          <w:w w:val="113"/>
          <w:sz w:val="14"/>
          <w:szCs w:val="14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24"/>
          <w:szCs w:val="24"/>
        </w:rPr>
        <w:jc w:val="left"/>
        <w:spacing w:line="240" w:lineRule="exact"/>
      </w:pPr>
      <w:r>
        <w:rPr>
          <w:sz w:val="24"/>
          <w:szCs w:val="24"/>
        </w:rPr>
      </w:r>
    </w:p>
    <w:tbl>
      <w:tblPr>
        <w:tblW w:type="auto" w:w="0"/>
        <w:tblLook w:val="01E0"/>
        <w:jc w:val="left"/>
        <w:tblInd w:type="dxa" w:w="175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281"/>
        </w:trPr>
        <w:tc>
          <w:tcPr>
            <w:tcW w:type="dxa" w:w="123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82"/>
              <w:ind w:left="40"/>
            </w:pPr>
            <w:r>
              <w:rPr>
                <w:rFonts w:ascii="Arial" w:cs="Arial" w:eastAsia="Arial" w:hAnsi="Arial"/>
                <w:color w:val="3D3F41"/>
                <w:spacing w:val="3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3D3F41"/>
                <w:spacing w:val="4"/>
                <w:w w:val="112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color w:val="3D3F41"/>
                <w:spacing w:val="5"/>
                <w:w w:val="115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3D3F41"/>
                <w:spacing w:val="3"/>
                <w:w w:val="78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color w:val="3D3F41"/>
                <w:spacing w:val="2"/>
                <w:w w:val="76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color w:val="3D3F41"/>
                <w:spacing w:val="1"/>
                <w:w w:val="96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57595B"/>
                <w:spacing w:val="3"/>
                <w:w w:val="87"/>
                <w:sz w:val="14"/>
                <w:szCs w:val="14"/>
              </w:rPr>
              <w:t>Z</w:t>
            </w:r>
            <w:r>
              <w:rPr>
                <w:rFonts w:ascii="Arial" w:cs="Arial" w:eastAsia="Arial" w:hAnsi="Arial"/>
                <w:color w:val="3D3F41"/>
                <w:spacing w:val="3"/>
                <w:w w:val="115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3D3F41"/>
                <w:spacing w:val="4"/>
                <w:w w:val="115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3D3F41"/>
                <w:spacing w:val="1"/>
                <w:w w:val="96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3D3F41"/>
                <w:spacing w:val="4"/>
                <w:w w:val="111"/>
                <w:sz w:val="14"/>
                <w:szCs w:val="14"/>
              </w:rPr>
              <w:t>Ó</w:t>
            </w:r>
            <w:r>
              <w:rPr>
                <w:rFonts w:ascii="Arial" w:cs="Arial" w:eastAsia="Arial" w:hAnsi="Arial"/>
                <w:color w:val="3D3F41"/>
                <w:spacing w:val="0"/>
                <w:w w:val="92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6793"/>
            <w:gridSpan w:val="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555"/>
        </w:trPr>
        <w:tc>
          <w:tcPr>
            <w:tcW w:type="dxa" w:w="123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spacing w:before="18" w:line="200" w:lineRule="exact"/>
              <w:ind w:left="64"/>
            </w:pPr>
            <w:r>
              <w:rPr>
                <w:rFonts w:ascii="Arial" w:cs="Arial" w:eastAsia="Arial" w:hAnsi="Arial"/>
                <w:b/>
                <w:color w:val="3D3F41"/>
                <w:spacing w:val="0"/>
                <w:w w:val="110"/>
                <w:position w:val="-1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0"/>
                <w:position w:val="-1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0"/>
                <w:position w:val="-1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0"/>
                <w:position w:val="-1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0"/>
                <w:position w:val="-1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0"/>
                <w:position w:val="-1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0"/>
                <w:position w:val="-1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3D3F41"/>
                <w:spacing w:val="6"/>
                <w:w w:val="110"/>
                <w:position w:val="-1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3D3F41"/>
                <w:spacing w:val="0"/>
                <w:w w:val="25"/>
                <w:position w:val="-1"/>
                <w:sz w:val="18"/>
                <w:szCs w:val="18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line="280" w:lineRule="exact"/>
              <w:ind w:left="376" w:right="-54"/>
            </w:pPr>
            <w:r>
              <w:rPr>
                <w:rFonts w:ascii="Arial" w:cs="Arial" w:eastAsia="Arial" w:hAnsi="Arial"/>
                <w:color w:val="3D3F41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3D3F41"/>
                <w:spacing w:val="3"/>
                <w:w w:val="100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3D3F41"/>
                <w:spacing w:val="0"/>
                <w:w w:val="100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3D3F41"/>
                <w:spacing w:val="24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3D3F41"/>
                <w:spacing w:val="0"/>
                <w:w w:val="24"/>
                <w:sz w:val="28"/>
                <w:szCs w:val="28"/>
              </w:rPr>
              <w:t>I</w:t>
            </w:r>
            <w:r>
              <w:rPr>
                <w:rFonts w:ascii="Arial" w:cs="Arial" w:eastAsia="Arial" w:hAnsi="Arial"/>
                <w:color w:val="3D3F41"/>
                <w:spacing w:val="0"/>
                <w:w w:val="24"/>
                <w:sz w:val="28"/>
                <w:szCs w:val="28"/>
              </w:rPr>
              <w:t>  </w:t>
            </w:r>
            <w:r>
              <w:rPr>
                <w:rFonts w:ascii="Arial" w:cs="Arial" w:eastAsia="Arial" w:hAnsi="Arial"/>
                <w:color w:val="3D3F41"/>
                <w:spacing w:val="7"/>
                <w:w w:val="24"/>
                <w:sz w:val="28"/>
                <w:szCs w:val="28"/>
              </w:rPr>
              <w:t> 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04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2"/>
                <w:sz w:val="14"/>
                <w:szCs w:val="14"/>
              </w:rPr>
              <w:t>p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99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86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23"/>
                <w:sz w:val="14"/>
                <w:szCs w:val="14"/>
              </w:rPr>
              <w:t>ca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33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5" w:line="379" w:lineRule="auto"/>
              <w:ind w:firstLine="91" w:left="-8" w:right="-22"/>
            </w:pPr>
            <w:r>
              <w:rPr>
                <w:rFonts w:ascii="Arial" w:cs="Arial" w:eastAsia="Arial" w:hAnsi="Arial"/>
                <w:b/>
                <w:color w:val="3D3F41"/>
                <w:w w:val="90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3D3F41"/>
                <w:w w:val="123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3D3F41"/>
                <w:w w:val="86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10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97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97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2"/>
                <w:sz w:val="14"/>
                <w:szCs w:val="14"/>
              </w:rPr>
              <w:t>p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5"/>
                <w:sz w:val="14"/>
                <w:szCs w:val="14"/>
              </w:rPr>
              <w:t>ci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06"/>
                <w:sz w:val="14"/>
                <w:szCs w:val="14"/>
              </w:rPr>
              <w:t>ó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95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95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23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99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06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01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29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3D3F41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57595B"/>
                <w:spacing w:val="0"/>
                <w:w w:val="74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01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92"/>
                <w:sz w:val="14"/>
                <w:szCs w:val="14"/>
              </w:rPr>
              <w:t>f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06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57595B"/>
                <w:spacing w:val="1"/>
                <w:w w:val="96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07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23"/>
                <w:sz w:val="14"/>
                <w:szCs w:val="14"/>
              </w:rPr>
              <w:t>á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01"/>
                <w:sz w:val="14"/>
                <w:szCs w:val="14"/>
              </w:rPr>
              <w:t>ti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23"/>
                <w:sz w:val="14"/>
                <w:szCs w:val="14"/>
              </w:rPr>
              <w:t>ca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58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5"/>
              <w:ind w:left="415"/>
            </w:pPr>
            <w:r>
              <w:rPr>
                <w:rFonts w:ascii="Arial" w:cs="Arial" w:eastAsia="Arial" w:hAnsi="Arial"/>
                <w:b/>
                <w:color w:val="3D3F41"/>
                <w:w w:val="82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3D3F41"/>
                <w:w w:val="123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3D3F41"/>
                <w:w w:val="99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06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2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3D3F41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86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01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1"/>
                <w:sz w:val="14"/>
                <w:szCs w:val="14"/>
              </w:rPr>
              <w:t>ic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99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23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4"/>
              <w:ind w:left="-2"/>
            </w:pPr>
            <w:r>
              <w:rPr>
                <w:rFonts w:ascii="Arial" w:cs="Arial" w:eastAsia="Arial" w:hAnsi="Arial"/>
                <w:b/>
                <w:color w:val="3D3F41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73"/>
                <w:sz w:val="14"/>
                <w:szCs w:val="14"/>
              </w:rPr>
              <w:t>                       </w:t>
            </w:r>
            <w:r>
              <w:rPr>
                <w:rFonts w:ascii="Arial" w:cs="Arial" w:eastAsia="Arial" w:hAnsi="Arial"/>
                <w:b/>
                <w:color w:val="3D3F41"/>
                <w:spacing w:val="23"/>
                <w:w w:val="73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B7B7C"/>
                <w:spacing w:val="2"/>
                <w:w w:val="68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B7B7C"/>
                <w:spacing w:val="0"/>
                <w:w w:val="89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B7B7C"/>
                <w:spacing w:val="6"/>
                <w:w w:val="89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B7B7C"/>
                <w:spacing w:val="4"/>
                <w:w w:val="87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B7B7C"/>
                <w:spacing w:val="2"/>
                <w:w w:val="9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B7B7C"/>
                <w:spacing w:val="4"/>
                <w:w w:val="71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B7B7C"/>
                <w:spacing w:val="5"/>
                <w:w w:val="97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B7B7C"/>
                <w:spacing w:val="0"/>
                <w:w w:val="68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23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5"/>
              <w:ind w:left="176"/>
            </w:pPr>
            <w:r>
              <w:rPr>
                <w:rFonts w:ascii="Arial" w:cs="Arial" w:eastAsia="Arial" w:hAnsi="Arial"/>
                <w:b/>
                <w:color w:val="3D3F41"/>
                <w:spacing w:val="1"/>
                <w:w w:val="99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06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11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23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06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02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06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9"/>
              <w:ind w:left="810"/>
            </w:pP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B7B7C"/>
                <w:spacing w:val="2"/>
                <w:w w:val="61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B7B7C"/>
                <w:spacing w:val="0"/>
                <w:w w:val="87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59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5"/>
              <w:ind w:left="149"/>
            </w:pPr>
            <w:r>
              <w:rPr>
                <w:rFonts w:ascii="Arial" w:cs="Arial" w:eastAsia="Arial" w:hAnsi="Arial"/>
                <w:b/>
                <w:color w:val="3D3F41"/>
                <w:w w:val="90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3D3F41"/>
                <w:w w:val="99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D3F41"/>
                <w:w w:val="86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11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99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06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95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5"/>
                <w:sz w:val="14"/>
                <w:szCs w:val="14"/>
              </w:rPr>
              <w:t>ci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2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01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23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4"/>
              <w:ind w:left="1032"/>
            </w:pPr>
            <w:r>
              <w:rPr>
                <w:rFonts w:ascii="Arial" w:cs="Arial" w:eastAsia="Arial" w:hAnsi="Arial"/>
                <w:color w:val="7B7B7C"/>
                <w:spacing w:val="4"/>
                <w:w w:val="87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AEAEAF"/>
                <w:spacing w:val="2"/>
                <w:w w:val="72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B7B7C"/>
                <w:spacing w:val="0"/>
                <w:w w:val="89"/>
                <w:sz w:val="16"/>
                <w:szCs w:val="16"/>
              </w:rPr>
              <w:t>00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04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60"/>
              <w:ind w:left="286"/>
            </w:pPr>
            <w:r>
              <w:rPr>
                <w:rFonts w:ascii="Arial" w:cs="Arial" w:eastAsia="Arial" w:hAnsi="Arial"/>
                <w:b/>
                <w:color w:val="3D3F41"/>
                <w:w w:val="67"/>
                <w:sz w:val="14"/>
                <w:szCs w:val="14"/>
              </w:rPr>
              <w:t>F</w:t>
            </w:r>
            <w:r>
              <w:rPr>
                <w:rFonts w:ascii="Arial" w:cs="Arial" w:eastAsia="Arial" w:hAnsi="Arial"/>
                <w:b/>
                <w:color w:val="3D3F41"/>
                <w:w w:val="99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D3F41"/>
                <w:w w:val="101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3D3F41"/>
                <w:w w:val="123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3D3F41"/>
                <w:w w:val="86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000000"/>
                <w:w w:val="100"/>
                <w:sz w:val="14"/>
                <w:szCs w:val="14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4"/>
              <w:ind w:left="348"/>
            </w:pPr>
            <w:r>
              <w:rPr>
                <w:rFonts w:ascii="Arial" w:cs="Arial" w:eastAsia="Arial" w:hAnsi="Arial"/>
                <w:color w:val="7B7B7C"/>
                <w:spacing w:val="2"/>
                <w:w w:val="68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B7B7C"/>
                <w:spacing w:val="0"/>
                <w:w w:val="89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B7B7C"/>
                <w:spacing w:val="6"/>
                <w:w w:val="89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B7B7C"/>
                <w:spacing w:val="4"/>
                <w:w w:val="82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9A9A9C"/>
                <w:spacing w:val="2"/>
                <w:w w:val="103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9A9A9C"/>
                <w:spacing w:val="4"/>
                <w:w w:val="71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B7B7C"/>
                <w:spacing w:val="5"/>
                <w:w w:val="102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B7B7C"/>
                <w:spacing w:val="0"/>
                <w:w w:val="60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</w:tbl>
    <w:p>
      <w:pPr>
        <w:rPr>
          <w:rFonts w:ascii="Arial" w:cs="Arial" w:eastAsia="Arial" w:hAnsi="Arial"/>
          <w:sz w:val="14"/>
          <w:szCs w:val="14"/>
        </w:rPr>
        <w:jc w:val="left"/>
        <w:spacing w:before="19" w:line="371" w:lineRule="auto"/>
        <w:ind w:firstLine="552" w:left="695" w:right="1261"/>
      </w:pPr>
      <w:r>
        <w:pict>
          <v:shape filled="f" stroked="f" style="position:absolute;margin-left:402.72pt;margin-top:-0.00820902pt;width:14.505pt;height:18pt;mso-position-horizontal-relative:page;mso-position-vertical-relative:paragraph;z-index:-4206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36"/>
                      <w:szCs w:val="36"/>
                    </w:rPr>
                    <w:jc w:val="left"/>
                    <w:spacing w:line="360" w:lineRule="exact"/>
                    <w:ind w:right="-74"/>
                  </w:pPr>
                  <w:r>
                    <w:rPr>
                      <w:rFonts w:ascii="Times New Roman" w:cs="Times New Roman" w:eastAsia="Times New Roman" w:hAnsi="Times New Roman"/>
                      <w:color w:val="3D3F41"/>
                      <w:spacing w:val="3"/>
                      <w:w w:val="75"/>
                      <w:sz w:val="36"/>
                      <w:szCs w:val="36"/>
                    </w:rPr>
                    <w:t>º</w:t>
                  </w:r>
                  <w:r>
                    <w:rPr>
                      <w:rFonts w:ascii="Times New Roman" w:cs="Times New Roman" w:eastAsia="Times New Roman" w:hAnsi="Times New Roman"/>
                      <w:color w:val="3D3F41"/>
                      <w:spacing w:val="1"/>
                      <w:w w:val="27"/>
                      <w:sz w:val="36"/>
                      <w:szCs w:val="36"/>
                    </w:rPr>
                    <w:t>·</w:t>
                  </w:r>
                  <w:r>
                    <w:rPr>
                      <w:rFonts w:ascii="Times New Roman" w:cs="Times New Roman" w:eastAsia="Times New Roman" w:hAnsi="Times New Roman"/>
                      <w:color w:val="3D3F41"/>
                      <w:spacing w:val="3"/>
                      <w:w w:val="75"/>
                      <w:sz w:val="36"/>
                      <w:szCs w:val="36"/>
                    </w:rPr>
                    <w:t>º</w:t>
                  </w:r>
                  <w:r>
                    <w:rPr>
                      <w:rFonts w:ascii="Times New Roman" w:cs="Times New Roman" w:eastAsia="Times New Roman" w:hAnsi="Times New Roman"/>
                      <w:color w:val="3D3F41"/>
                      <w:spacing w:val="0"/>
                      <w:w w:val="75"/>
                      <w:sz w:val="36"/>
                      <w:szCs w:val="36"/>
                    </w:rPr>
                    <w:t>º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36"/>
                      <w:szCs w:val="3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3D3F41"/>
          <w:spacing w:val="1"/>
          <w:w w:val="88"/>
          <w:sz w:val="14"/>
          <w:szCs w:val="14"/>
        </w:rPr>
        <w:t>T</w:t>
      </w:r>
      <w:r>
        <w:rPr>
          <w:rFonts w:ascii="Arial" w:cs="Arial" w:eastAsia="Arial" w:hAnsi="Arial"/>
          <w:b/>
          <w:color w:val="3D3F41"/>
          <w:spacing w:val="0"/>
          <w:w w:val="88"/>
          <w:sz w:val="14"/>
          <w:szCs w:val="14"/>
        </w:rPr>
        <w:t>O</w:t>
      </w:r>
      <w:r>
        <w:rPr>
          <w:rFonts w:ascii="Arial" w:cs="Arial" w:eastAsia="Arial" w:hAnsi="Arial"/>
          <w:b/>
          <w:color w:val="3D3F41"/>
          <w:spacing w:val="0"/>
          <w:w w:val="88"/>
          <w:sz w:val="14"/>
          <w:szCs w:val="14"/>
        </w:rPr>
        <w:t>T</w:t>
      </w:r>
      <w:r>
        <w:rPr>
          <w:rFonts w:ascii="Arial" w:cs="Arial" w:eastAsia="Arial" w:hAnsi="Arial"/>
          <w:b/>
          <w:color w:val="3D3F41"/>
          <w:spacing w:val="0"/>
          <w:w w:val="88"/>
          <w:sz w:val="14"/>
          <w:szCs w:val="14"/>
        </w:rPr>
        <w:t>A</w:t>
      </w:r>
      <w:r>
        <w:rPr>
          <w:rFonts w:ascii="Arial" w:cs="Arial" w:eastAsia="Arial" w:hAnsi="Arial"/>
          <w:b/>
          <w:color w:val="3D3F41"/>
          <w:spacing w:val="1"/>
          <w:w w:val="88"/>
          <w:sz w:val="14"/>
          <w:szCs w:val="14"/>
        </w:rPr>
        <w:t>L</w:t>
      </w:r>
      <w:r>
        <w:rPr>
          <w:rFonts w:ascii="Arial" w:cs="Arial" w:eastAsia="Arial" w:hAnsi="Arial"/>
          <w:b/>
          <w:color w:val="3D3F41"/>
          <w:spacing w:val="0"/>
          <w:w w:val="88"/>
          <w:sz w:val="14"/>
          <w:szCs w:val="14"/>
        </w:rPr>
        <w:t>E</w:t>
      </w:r>
      <w:r>
        <w:rPr>
          <w:rFonts w:ascii="Arial" w:cs="Arial" w:eastAsia="Arial" w:hAnsi="Arial"/>
          <w:b/>
          <w:color w:val="3D3F41"/>
          <w:spacing w:val="0"/>
          <w:w w:val="88"/>
          <w:sz w:val="14"/>
          <w:szCs w:val="14"/>
        </w:rPr>
        <w:t>S</w:t>
      </w:r>
      <w:r>
        <w:rPr>
          <w:rFonts w:ascii="Arial" w:cs="Arial" w:eastAsia="Arial" w:hAnsi="Arial"/>
          <w:b/>
          <w:color w:val="3D3F41"/>
          <w:spacing w:val="0"/>
          <w:w w:val="88"/>
          <w:sz w:val="14"/>
          <w:szCs w:val="14"/>
        </w:rPr>
        <w:t>                                               </w:t>
      </w:r>
      <w:r>
        <w:rPr>
          <w:rFonts w:ascii="Arial" w:cs="Arial" w:eastAsia="Arial" w:hAnsi="Arial"/>
          <w:b/>
          <w:color w:val="3D3F41"/>
          <w:spacing w:val="17"/>
          <w:w w:val="88"/>
          <w:sz w:val="14"/>
          <w:szCs w:val="14"/>
        </w:rPr>
        <w:t> </w:t>
      </w:r>
      <w:r>
        <w:rPr>
          <w:rFonts w:ascii="Arial" w:cs="Arial" w:eastAsia="Arial" w:hAnsi="Arial"/>
          <w:b/>
          <w:color w:val="3D3F41"/>
          <w:spacing w:val="0"/>
          <w:w w:val="100"/>
          <w:sz w:val="14"/>
          <w:szCs w:val="14"/>
        </w:rPr>
        <w:t>(</w:t>
      </w:r>
      <w:r>
        <w:rPr>
          <w:rFonts w:ascii="Arial" w:cs="Arial" w:eastAsia="Arial" w:hAnsi="Arial"/>
          <w:b/>
          <w:color w:val="3D3F41"/>
          <w:spacing w:val="1"/>
          <w:w w:val="100"/>
          <w:sz w:val="14"/>
          <w:szCs w:val="14"/>
        </w:rPr>
        <w:t>6</w:t>
      </w:r>
      <w:r>
        <w:rPr>
          <w:rFonts w:ascii="Arial" w:cs="Arial" w:eastAsia="Arial" w:hAnsi="Arial"/>
          <w:b/>
          <w:color w:val="57595B"/>
          <w:spacing w:val="0"/>
          <w:w w:val="100"/>
          <w:sz w:val="14"/>
          <w:szCs w:val="14"/>
        </w:rPr>
        <w:t>.</w:t>
      </w:r>
      <w:r>
        <w:rPr>
          <w:rFonts w:ascii="Arial" w:cs="Arial" w:eastAsia="Arial" w:hAnsi="Arial"/>
          <w:b/>
          <w:color w:val="3D3F41"/>
          <w:spacing w:val="0"/>
          <w:w w:val="100"/>
          <w:sz w:val="14"/>
          <w:szCs w:val="14"/>
        </w:rPr>
        <w:t>7</w:t>
      </w:r>
      <w:r>
        <w:rPr>
          <w:rFonts w:ascii="Arial" w:cs="Arial" w:eastAsia="Arial" w:hAnsi="Arial"/>
          <w:b/>
          <w:color w:val="3D3F41"/>
          <w:spacing w:val="1"/>
          <w:w w:val="100"/>
          <w:sz w:val="14"/>
          <w:szCs w:val="14"/>
        </w:rPr>
        <w:t>6</w:t>
      </w:r>
      <w:r>
        <w:rPr>
          <w:rFonts w:ascii="Arial" w:cs="Arial" w:eastAsia="Arial" w:hAnsi="Arial"/>
          <w:b/>
          <w:color w:val="3D3F41"/>
          <w:spacing w:val="1"/>
          <w:w w:val="100"/>
          <w:sz w:val="14"/>
          <w:szCs w:val="14"/>
        </w:rPr>
        <w:t>0</w:t>
      </w:r>
      <w:r>
        <w:rPr>
          <w:rFonts w:ascii="Arial" w:cs="Arial" w:eastAsia="Arial" w:hAnsi="Arial"/>
          <w:b/>
          <w:color w:val="7B7B7C"/>
          <w:spacing w:val="0"/>
          <w:w w:val="100"/>
          <w:sz w:val="14"/>
          <w:szCs w:val="14"/>
        </w:rPr>
        <w:t>,</w:t>
      </w:r>
      <w:r>
        <w:rPr>
          <w:rFonts w:ascii="Arial" w:cs="Arial" w:eastAsia="Arial" w:hAnsi="Arial"/>
          <w:b/>
          <w:color w:val="7B7B7C"/>
          <w:spacing w:val="12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D3F41"/>
          <w:spacing w:val="1"/>
          <w:w w:val="61"/>
          <w:sz w:val="14"/>
          <w:szCs w:val="14"/>
        </w:rPr>
        <w:t>1</w:t>
      </w:r>
      <w:r>
        <w:rPr>
          <w:rFonts w:ascii="Arial" w:cs="Arial" w:eastAsia="Arial" w:hAnsi="Arial"/>
          <w:b/>
          <w:color w:val="3D3F41"/>
          <w:spacing w:val="0"/>
          <w:w w:val="129"/>
          <w:sz w:val="14"/>
          <w:szCs w:val="14"/>
        </w:rPr>
        <w:t>7</w:t>
      </w:r>
      <w:r>
        <w:rPr>
          <w:rFonts w:ascii="Arial" w:cs="Arial" w:eastAsia="Arial" w:hAnsi="Arial"/>
          <w:b/>
          <w:color w:val="3D3F41"/>
          <w:spacing w:val="0"/>
          <w:w w:val="113"/>
          <w:sz w:val="14"/>
          <w:szCs w:val="14"/>
        </w:rPr>
        <w:t>)</w:t>
      </w:r>
      <w:r>
        <w:rPr>
          <w:rFonts w:ascii="Arial" w:cs="Arial" w:eastAsia="Arial" w:hAnsi="Arial"/>
          <w:b/>
          <w:color w:val="3D3F41"/>
          <w:spacing w:val="0"/>
          <w:w w:val="100"/>
          <w:sz w:val="14"/>
          <w:szCs w:val="14"/>
        </w:rPr>
        <w:t>                         </w:t>
      </w:r>
      <w:r>
        <w:rPr>
          <w:rFonts w:ascii="Arial" w:cs="Arial" w:eastAsia="Arial" w:hAnsi="Arial"/>
          <w:b/>
          <w:color w:val="3D3F41"/>
          <w:spacing w:val="1"/>
          <w:w w:val="100"/>
          <w:sz w:val="14"/>
          <w:szCs w:val="14"/>
        </w:rPr>
        <w:t>0</w:t>
      </w:r>
      <w:r>
        <w:rPr>
          <w:rFonts w:ascii="Arial" w:cs="Arial" w:eastAsia="Arial" w:hAnsi="Arial"/>
          <w:b/>
          <w:color w:val="57595B"/>
          <w:spacing w:val="0"/>
          <w:w w:val="100"/>
          <w:sz w:val="14"/>
          <w:szCs w:val="14"/>
        </w:rPr>
        <w:t>,</w:t>
      </w:r>
      <w:r>
        <w:rPr>
          <w:rFonts w:ascii="Arial" w:cs="Arial" w:eastAsia="Arial" w:hAnsi="Arial"/>
          <w:b/>
          <w:color w:val="3D3F41"/>
          <w:spacing w:val="1"/>
          <w:w w:val="100"/>
          <w:sz w:val="14"/>
          <w:szCs w:val="14"/>
        </w:rPr>
        <w:t>0</w:t>
      </w:r>
      <w:r>
        <w:rPr>
          <w:rFonts w:ascii="Arial" w:cs="Arial" w:eastAsia="Arial" w:hAnsi="Arial"/>
          <w:b/>
          <w:color w:val="3D3F41"/>
          <w:spacing w:val="0"/>
          <w:w w:val="100"/>
          <w:sz w:val="14"/>
          <w:szCs w:val="14"/>
        </w:rPr>
        <w:t>0</w:t>
      </w:r>
      <w:r>
        <w:rPr>
          <w:rFonts w:ascii="Arial" w:cs="Arial" w:eastAsia="Arial" w:hAnsi="Arial"/>
          <w:b/>
          <w:color w:val="3D3F41"/>
          <w:spacing w:val="0"/>
          <w:w w:val="100"/>
          <w:sz w:val="14"/>
          <w:szCs w:val="14"/>
        </w:rPr>
        <w:t>                                                    </w:t>
      </w:r>
      <w:r>
        <w:rPr>
          <w:rFonts w:ascii="Arial" w:cs="Arial" w:eastAsia="Arial" w:hAnsi="Arial"/>
          <w:b/>
          <w:color w:val="3D3F41"/>
          <w:spacing w:val="18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D3F41"/>
          <w:spacing w:val="0"/>
          <w:w w:val="102"/>
          <w:sz w:val="14"/>
          <w:szCs w:val="14"/>
        </w:rPr>
        <w:t>(</w:t>
      </w:r>
      <w:r>
        <w:rPr>
          <w:rFonts w:ascii="Arial" w:cs="Arial" w:eastAsia="Arial" w:hAnsi="Arial"/>
          <w:b/>
          <w:color w:val="3D3F41"/>
          <w:spacing w:val="1"/>
          <w:w w:val="110"/>
          <w:sz w:val="14"/>
          <w:szCs w:val="14"/>
        </w:rPr>
        <w:t>6</w:t>
      </w:r>
      <w:r>
        <w:rPr>
          <w:rFonts w:ascii="Arial" w:cs="Arial" w:eastAsia="Arial" w:hAnsi="Arial"/>
          <w:b/>
          <w:color w:val="57595B"/>
          <w:spacing w:val="0"/>
          <w:w w:val="99"/>
          <w:sz w:val="14"/>
          <w:szCs w:val="14"/>
        </w:rPr>
        <w:t>.</w:t>
      </w:r>
      <w:r>
        <w:rPr>
          <w:rFonts w:ascii="Arial" w:cs="Arial" w:eastAsia="Arial" w:hAnsi="Arial"/>
          <w:b/>
          <w:color w:val="3D3F41"/>
          <w:spacing w:val="1"/>
          <w:w w:val="110"/>
          <w:sz w:val="14"/>
          <w:szCs w:val="14"/>
        </w:rPr>
        <w:t>7</w:t>
      </w:r>
      <w:r>
        <w:rPr>
          <w:rFonts w:ascii="Arial" w:cs="Arial" w:eastAsia="Arial" w:hAnsi="Arial"/>
          <w:b/>
          <w:color w:val="3D3F41"/>
          <w:spacing w:val="1"/>
          <w:w w:val="104"/>
          <w:sz w:val="14"/>
          <w:szCs w:val="14"/>
        </w:rPr>
        <w:t>6</w:t>
      </w:r>
      <w:r>
        <w:rPr>
          <w:rFonts w:ascii="Arial" w:cs="Arial" w:eastAsia="Arial" w:hAnsi="Arial"/>
          <w:b/>
          <w:color w:val="3D3F41"/>
          <w:spacing w:val="1"/>
          <w:w w:val="110"/>
          <w:sz w:val="14"/>
          <w:szCs w:val="14"/>
        </w:rPr>
        <w:t>0</w:t>
      </w:r>
      <w:r>
        <w:rPr>
          <w:rFonts w:ascii="Arial" w:cs="Arial" w:eastAsia="Arial" w:hAnsi="Arial"/>
          <w:b/>
          <w:color w:val="7B7B7C"/>
          <w:spacing w:val="0"/>
          <w:w w:val="74"/>
          <w:sz w:val="14"/>
          <w:szCs w:val="14"/>
        </w:rPr>
        <w:t>,</w:t>
      </w:r>
      <w:r>
        <w:rPr>
          <w:rFonts w:ascii="Arial" w:cs="Arial" w:eastAsia="Arial" w:hAnsi="Arial"/>
          <w:b/>
          <w:color w:val="7B7B7C"/>
          <w:spacing w:val="-1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D3F41"/>
          <w:spacing w:val="1"/>
          <w:w w:val="67"/>
          <w:sz w:val="14"/>
          <w:szCs w:val="14"/>
        </w:rPr>
        <w:t>1</w:t>
      </w:r>
      <w:r>
        <w:rPr>
          <w:rFonts w:ascii="Arial" w:cs="Arial" w:eastAsia="Arial" w:hAnsi="Arial"/>
          <w:b/>
          <w:color w:val="3D3F41"/>
          <w:spacing w:val="0"/>
          <w:w w:val="129"/>
          <w:sz w:val="14"/>
          <w:szCs w:val="14"/>
        </w:rPr>
        <w:t>7</w:t>
      </w:r>
      <w:r>
        <w:rPr>
          <w:rFonts w:ascii="Arial" w:cs="Arial" w:eastAsia="Arial" w:hAnsi="Arial"/>
          <w:b/>
          <w:color w:val="3D3F41"/>
          <w:spacing w:val="0"/>
          <w:w w:val="102"/>
          <w:sz w:val="14"/>
          <w:szCs w:val="14"/>
        </w:rPr>
        <w:t>)</w:t>
      </w:r>
      <w:r>
        <w:rPr>
          <w:rFonts w:ascii="Arial" w:cs="Arial" w:eastAsia="Arial" w:hAnsi="Arial"/>
          <w:b/>
          <w:color w:val="3D3F41"/>
          <w:spacing w:val="0"/>
          <w:w w:val="102"/>
          <w:sz w:val="14"/>
          <w:szCs w:val="14"/>
        </w:rPr>
        <w:t> </w:t>
      </w:r>
      <w:r>
        <w:rPr>
          <w:rFonts w:ascii="Arial" w:cs="Arial" w:eastAsia="Arial" w:hAnsi="Arial"/>
          <w:b/>
          <w:color w:val="3D3F41"/>
          <w:spacing w:val="0"/>
          <w:w w:val="108"/>
          <w:position w:val="1"/>
          <w:sz w:val="14"/>
          <w:szCs w:val="14"/>
        </w:rPr>
        <w:t>V</w:t>
      </w:r>
      <w:r>
        <w:rPr>
          <w:rFonts w:ascii="Arial" w:cs="Arial" w:eastAsia="Arial" w:hAnsi="Arial"/>
          <w:b/>
          <w:color w:val="3D3F41"/>
          <w:spacing w:val="0"/>
          <w:w w:val="109"/>
          <w:position w:val="1"/>
          <w:sz w:val="14"/>
          <w:szCs w:val="14"/>
        </w:rPr>
        <w:t>A</w:t>
      </w:r>
      <w:r>
        <w:rPr>
          <w:rFonts w:ascii="Arial" w:cs="Arial" w:eastAsia="Arial" w:hAnsi="Arial"/>
          <w:b/>
          <w:color w:val="3D3F41"/>
          <w:spacing w:val="1"/>
          <w:w w:val="78"/>
          <w:position w:val="1"/>
          <w:sz w:val="14"/>
          <w:szCs w:val="14"/>
        </w:rPr>
        <w:t>L</w:t>
      </w:r>
      <w:r>
        <w:rPr>
          <w:rFonts w:ascii="Arial" w:cs="Arial" w:eastAsia="Arial" w:hAnsi="Arial"/>
          <w:b/>
          <w:color w:val="3D3F41"/>
          <w:spacing w:val="1"/>
          <w:w w:val="114"/>
          <w:position w:val="1"/>
          <w:sz w:val="14"/>
          <w:szCs w:val="14"/>
        </w:rPr>
        <w:t>O</w:t>
      </w:r>
      <w:r>
        <w:rPr>
          <w:rFonts w:ascii="Arial" w:cs="Arial" w:eastAsia="Arial" w:hAnsi="Arial"/>
          <w:b/>
          <w:color w:val="3D3F41"/>
          <w:spacing w:val="0"/>
          <w:w w:val="80"/>
          <w:position w:val="1"/>
          <w:sz w:val="14"/>
          <w:szCs w:val="14"/>
        </w:rPr>
        <w:t>R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3D3F41"/>
          <w:spacing w:val="-19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3D3F41"/>
          <w:spacing w:val="1"/>
          <w:w w:val="90"/>
          <w:position w:val="1"/>
          <w:sz w:val="14"/>
          <w:szCs w:val="14"/>
        </w:rPr>
        <w:t>N</w:t>
      </w:r>
      <w:r>
        <w:rPr>
          <w:rFonts w:ascii="Arial" w:cs="Arial" w:eastAsia="Arial" w:hAnsi="Arial"/>
          <w:b/>
          <w:color w:val="3D3F41"/>
          <w:spacing w:val="0"/>
          <w:w w:val="90"/>
          <w:position w:val="1"/>
          <w:sz w:val="14"/>
          <w:szCs w:val="14"/>
        </w:rPr>
        <w:t>E</w:t>
      </w:r>
      <w:r>
        <w:rPr>
          <w:rFonts w:ascii="Arial" w:cs="Arial" w:eastAsia="Arial" w:hAnsi="Arial"/>
          <w:b/>
          <w:color w:val="3D3F41"/>
          <w:spacing w:val="1"/>
          <w:w w:val="90"/>
          <w:position w:val="1"/>
          <w:sz w:val="14"/>
          <w:szCs w:val="14"/>
        </w:rPr>
        <w:t>T</w:t>
      </w:r>
      <w:r>
        <w:rPr>
          <w:rFonts w:ascii="Arial" w:cs="Arial" w:eastAsia="Arial" w:hAnsi="Arial"/>
          <w:b/>
          <w:color w:val="3D3F41"/>
          <w:spacing w:val="0"/>
          <w:w w:val="90"/>
          <w:position w:val="1"/>
          <w:sz w:val="14"/>
          <w:szCs w:val="14"/>
        </w:rPr>
        <w:t>O</w:t>
      </w:r>
      <w:r>
        <w:rPr>
          <w:rFonts w:ascii="Arial" w:cs="Arial" w:eastAsia="Arial" w:hAnsi="Arial"/>
          <w:b/>
          <w:color w:val="3D3F41"/>
          <w:spacing w:val="22"/>
          <w:w w:val="9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3D3F41"/>
          <w:spacing w:val="0"/>
          <w:w w:val="109"/>
          <w:position w:val="1"/>
          <w:sz w:val="14"/>
          <w:szCs w:val="14"/>
        </w:rPr>
        <w:t>C</w:t>
      </w:r>
      <w:r>
        <w:rPr>
          <w:rFonts w:ascii="Arial" w:cs="Arial" w:eastAsia="Arial" w:hAnsi="Arial"/>
          <w:b/>
          <w:color w:val="3D3F41"/>
          <w:spacing w:val="0"/>
          <w:w w:val="119"/>
          <w:position w:val="1"/>
          <w:sz w:val="14"/>
          <w:szCs w:val="14"/>
        </w:rPr>
        <w:t>O</w:t>
      </w:r>
      <w:r>
        <w:rPr>
          <w:rFonts w:ascii="Arial" w:cs="Arial" w:eastAsia="Arial" w:hAnsi="Arial"/>
          <w:b/>
          <w:color w:val="3D3F41"/>
          <w:spacing w:val="1"/>
          <w:w w:val="99"/>
          <w:position w:val="1"/>
          <w:sz w:val="14"/>
          <w:szCs w:val="14"/>
        </w:rPr>
        <w:t>N</w:t>
      </w:r>
      <w:r>
        <w:rPr>
          <w:rFonts w:ascii="Arial" w:cs="Arial" w:eastAsia="Arial" w:hAnsi="Arial"/>
          <w:b/>
          <w:color w:val="3D3F41"/>
          <w:spacing w:val="0"/>
          <w:w w:val="84"/>
          <w:position w:val="1"/>
          <w:sz w:val="14"/>
          <w:szCs w:val="14"/>
        </w:rPr>
        <w:t>T</w:t>
      </w:r>
      <w:r>
        <w:rPr>
          <w:rFonts w:ascii="Arial" w:cs="Arial" w:eastAsia="Arial" w:hAnsi="Arial"/>
          <w:b/>
          <w:color w:val="3D3F41"/>
          <w:spacing w:val="0"/>
          <w:w w:val="104"/>
          <w:position w:val="1"/>
          <w:sz w:val="14"/>
          <w:szCs w:val="14"/>
        </w:rPr>
        <w:t>A</w:t>
      </w:r>
      <w:r>
        <w:rPr>
          <w:rFonts w:ascii="Arial" w:cs="Arial" w:eastAsia="Arial" w:hAnsi="Arial"/>
          <w:b/>
          <w:color w:val="3D3F41"/>
          <w:spacing w:val="0"/>
          <w:w w:val="85"/>
          <w:position w:val="1"/>
          <w:sz w:val="14"/>
          <w:szCs w:val="14"/>
        </w:rPr>
        <w:t>B</w:t>
      </w:r>
      <w:r>
        <w:rPr>
          <w:rFonts w:ascii="Arial" w:cs="Arial" w:eastAsia="Arial" w:hAnsi="Arial"/>
          <w:b/>
          <w:color w:val="3D3F41"/>
          <w:spacing w:val="1"/>
          <w:w w:val="78"/>
          <w:position w:val="1"/>
          <w:sz w:val="14"/>
          <w:szCs w:val="14"/>
        </w:rPr>
        <w:t>L</w:t>
      </w:r>
      <w:r>
        <w:rPr>
          <w:rFonts w:ascii="Arial" w:cs="Arial" w:eastAsia="Arial" w:hAnsi="Arial"/>
          <w:b/>
          <w:color w:val="3D3F41"/>
          <w:spacing w:val="0"/>
          <w:w w:val="77"/>
          <w:position w:val="1"/>
          <w:sz w:val="14"/>
          <w:szCs w:val="14"/>
        </w:rPr>
        <w:t>E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                                     </w:t>
      </w:r>
      <w:r>
        <w:rPr>
          <w:rFonts w:ascii="Arial" w:cs="Arial" w:eastAsia="Arial" w:hAnsi="Arial"/>
          <w:b/>
          <w:color w:val="3D3F41"/>
          <w:spacing w:val="19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3D3F41"/>
          <w:spacing w:val="1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b/>
          <w:color w:val="7B7B7C"/>
          <w:spacing w:val="0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b/>
          <w:color w:val="3D3F41"/>
          <w:spacing w:val="1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                                                                                               </w:t>
      </w:r>
      <w:r>
        <w:rPr>
          <w:rFonts w:ascii="Arial" w:cs="Arial" w:eastAsia="Arial" w:hAnsi="Arial"/>
          <w:b/>
          <w:color w:val="3D3F41"/>
          <w:spacing w:val="6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3D3F41"/>
          <w:spacing w:val="1"/>
          <w:w w:val="110"/>
          <w:position w:val="0"/>
          <w:sz w:val="14"/>
          <w:szCs w:val="14"/>
        </w:rPr>
        <w:t>0</w:t>
      </w:r>
      <w:r>
        <w:rPr>
          <w:rFonts w:ascii="Arial" w:cs="Arial" w:eastAsia="Arial" w:hAnsi="Arial"/>
          <w:b/>
          <w:color w:val="57595B"/>
          <w:spacing w:val="0"/>
          <w:w w:val="86"/>
          <w:position w:val="0"/>
          <w:sz w:val="14"/>
          <w:szCs w:val="14"/>
        </w:rPr>
        <w:t>,</w:t>
      </w:r>
      <w:r>
        <w:rPr>
          <w:rFonts w:ascii="Arial" w:cs="Arial" w:eastAsia="Arial" w:hAnsi="Arial"/>
          <w:b/>
          <w:color w:val="3D3F41"/>
          <w:spacing w:val="0"/>
          <w:w w:val="107"/>
          <w:position w:val="0"/>
          <w:sz w:val="14"/>
          <w:szCs w:val="14"/>
        </w:rPr>
        <w:t>00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4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143"/>
      </w:pP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2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x</w:t>
      </w:r>
      <w:r>
        <w:rPr>
          <w:rFonts w:ascii="Arial" w:cs="Arial" w:eastAsia="Arial" w:hAnsi="Arial"/>
          <w:color w:val="7B7B7C"/>
          <w:spacing w:val="1"/>
          <w:w w:val="77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4"/>
          <w:w w:val="85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3"/>
          <w:w w:val="113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2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6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8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6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6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3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os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3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64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1"/>
          <w:w w:val="64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8"/>
          <w:w w:val="113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5"/>
          <w:w w:val="114"/>
          <w:sz w:val="16"/>
          <w:szCs w:val="16"/>
        </w:rPr>
        <w:t>v</w:t>
      </w:r>
      <w:r>
        <w:rPr>
          <w:rFonts w:ascii="Arial" w:cs="Arial" w:eastAsia="Arial" w:hAnsi="Arial"/>
          <w:color w:val="7B7B7C"/>
          <w:spacing w:val="0"/>
          <w:w w:val="85"/>
          <w:sz w:val="16"/>
          <w:szCs w:val="16"/>
        </w:rPr>
        <w:t>il</w:t>
      </w:r>
      <w:r>
        <w:rPr>
          <w:rFonts w:ascii="Arial" w:cs="Arial" w:eastAsia="Arial" w:hAnsi="Arial"/>
          <w:color w:val="7B7B7C"/>
          <w:spacing w:val="5"/>
          <w:w w:val="85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0"/>
          <w:w w:val="105"/>
          <w:sz w:val="16"/>
          <w:szCs w:val="16"/>
        </w:rPr>
        <w:t>z</w:t>
      </w:r>
      <w:r>
        <w:rPr>
          <w:rFonts w:ascii="Arial" w:cs="Arial" w:eastAsia="Arial" w:hAnsi="Arial"/>
          <w:color w:val="7B7B7C"/>
          <w:spacing w:val="10"/>
          <w:w w:val="105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0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1"/>
          <w:w w:val="64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3"/>
          <w:w w:val="134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g</w:t>
      </w:r>
      <w:r>
        <w:rPr>
          <w:rFonts w:ascii="Arial" w:cs="Arial" w:eastAsia="Arial" w:hAnsi="Arial"/>
          <w:color w:val="7B7B7C"/>
          <w:spacing w:val="2"/>
          <w:w w:val="102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b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0"/>
          <w:w w:val="107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v</w:t>
      </w:r>
      <w:r>
        <w:rPr>
          <w:rFonts w:ascii="Arial" w:cs="Arial" w:eastAsia="Arial" w:hAnsi="Arial"/>
          <w:color w:val="7B7B7C"/>
          <w:spacing w:val="1"/>
          <w:w w:val="77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0"/>
          <w:w w:val="113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97"/>
          <w:sz w:val="16"/>
          <w:szCs w:val="16"/>
        </w:rPr>
        <w:t>ú</w:t>
      </w:r>
      <w:r>
        <w:rPr>
          <w:rFonts w:ascii="Arial" w:cs="Arial" w:eastAsia="Arial" w:hAnsi="Arial"/>
          <w:color w:val="7B7B7C"/>
          <w:spacing w:val="3"/>
          <w:w w:val="134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1"/>
          <w:w w:val="77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0"/>
          <w:w w:val="77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1"/>
          <w:w w:val="64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3"/>
          <w:sz w:val="16"/>
          <w:szCs w:val="16"/>
        </w:rPr>
        <w:t>f</w:t>
      </w:r>
      <w:r>
        <w:rPr>
          <w:rFonts w:ascii="Arial" w:cs="Arial" w:eastAsia="Arial" w:hAnsi="Arial"/>
          <w:color w:val="7B7B7C"/>
          <w:spacing w:val="4"/>
          <w:w w:val="103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0"/>
          <w:w w:val="72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9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138"/>
      </w:pP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2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x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3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3"/>
          <w:w w:val="123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97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9A9A9C"/>
          <w:spacing w:val="1"/>
          <w:w w:val="64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6"/>
          <w:w w:val="125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2"/>
          <w:w w:val="102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q</w:t>
      </w:r>
      <w:r>
        <w:rPr>
          <w:rFonts w:ascii="Arial" w:cs="Arial" w:eastAsia="Arial" w:hAnsi="Arial"/>
          <w:color w:val="7B7B7C"/>
          <w:spacing w:val="6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7"/>
          <w:w w:val="111"/>
          <w:sz w:val="16"/>
          <w:szCs w:val="16"/>
        </w:rPr>
        <w:t>p</w:t>
      </w:r>
      <w:r>
        <w:rPr>
          <w:rFonts w:ascii="Arial" w:cs="Arial" w:eastAsia="Arial" w:hAnsi="Arial"/>
          <w:color w:val="7B7B7C"/>
          <w:spacing w:val="7"/>
          <w:w w:val="111"/>
          <w:sz w:val="16"/>
          <w:szCs w:val="16"/>
        </w:rPr>
        <w:t>u</w:t>
      </w:r>
      <w:r>
        <w:rPr>
          <w:rFonts w:ascii="Arial" w:cs="Arial" w:eastAsia="Arial" w:hAnsi="Arial"/>
          <w:color w:val="7B7B7C"/>
          <w:spacing w:val="6"/>
          <w:w w:val="111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7"/>
          <w:w w:val="111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7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0"/>
          <w:w w:val="111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28"/>
          <w:w w:val="111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7"/>
          <w:w w:val="99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3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3"/>
          <w:w w:val="113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0"/>
          <w:w w:val="109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8"/>
          <w:w w:val="109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0"/>
          <w:w w:val="102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1"/>
          <w:w w:val="51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0"/>
          <w:w w:val="118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x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3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3"/>
          <w:w w:val="113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6"/>
          <w:w w:val="131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0"/>
          <w:w w:val="107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4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3"/>
          <w:w w:val="123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3"/>
          <w:w w:val="94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1"/>
          <w:w w:val="77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3"/>
          <w:w w:val="102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0"/>
          <w:w w:val="102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64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1"/>
          <w:w w:val="77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3"/>
          <w:w w:val="113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g</w:t>
      </w:r>
      <w:r>
        <w:rPr>
          <w:rFonts w:ascii="Arial" w:cs="Arial" w:eastAsia="Arial" w:hAnsi="Arial"/>
          <w:color w:val="7B7B7C"/>
          <w:spacing w:val="2"/>
          <w:w w:val="102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b</w:t>
      </w:r>
      <w:r>
        <w:rPr>
          <w:rFonts w:ascii="Arial" w:cs="Arial" w:eastAsia="Arial" w:hAnsi="Arial"/>
          <w:color w:val="7B7B7C"/>
          <w:spacing w:val="1"/>
          <w:w w:val="77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0"/>
          <w:w w:val="113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2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color w:val="7B7B7C"/>
          <w:spacing w:val="-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7B7B7C"/>
          <w:spacing w:val="0"/>
          <w:w w:val="56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7B7B7C"/>
          <w:spacing w:val="0"/>
          <w:w w:val="56"/>
          <w:sz w:val="16"/>
          <w:szCs w:val="16"/>
        </w:rPr>
        <w:t>   </w:t>
      </w:r>
      <w:r>
        <w:rPr>
          <w:rFonts w:ascii="Times New Roman" w:cs="Times New Roman" w:eastAsia="Times New Roman" w:hAnsi="Times New Roman"/>
          <w:color w:val="7B7B7C"/>
          <w:spacing w:val="5"/>
          <w:w w:val="56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6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4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1"/>
          <w:w w:val="77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6"/>
          <w:w w:val="131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8"/>
          <w:w w:val="113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b</w:t>
      </w:r>
      <w:r>
        <w:rPr>
          <w:rFonts w:ascii="Arial" w:cs="Arial" w:eastAsia="Arial" w:hAnsi="Arial"/>
          <w:color w:val="7B7B7C"/>
          <w:spacing w:val="3"/>
          <w:w w:val="94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0"/>
          <w:w w:val="102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4"/>
          <w:w w:val="82"/>
          <w:sz w:val="16"/>
          <w:szCs w:val="16"/>
        </w:rPr>
        <w:t>2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0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2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3</w:t>
      </w:r>
      <w:r>
        <w:rPr>
          <w:rFonts w:ascii="Arial" w:cs="Arial" w:eastAsia="Arial" w:hAnsi="Arial"/>
          <w:color w:val="7B7B7C"/>
          <w:spacing w:val="0"/>
          <w:w w:val="72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5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44" w:lineRule="auto"/>
        <w:ind w:firstLine="5" w:left="134" w:right="88"/>
      </w:pP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3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h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7B7B7C"/>
          <w:spacing w:val="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97"/>
          <w:sz w:val="16"/>
          <w:szCs w:val="16"/>
        </w:rPr>
        <w:t>h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b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0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7B7B7C"/>
          <w:spacing w:val="-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20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8"/>
          <w:w w:val="113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b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7B7B7C"/>
          <w:spacing w:val="-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6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7B7B7C"/>
          <w:spacing w:val="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3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3"/>
          <w:w w:val="123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2"/>
          <w:w w:val="102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8"/>
          <w:w w:val="109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0"/>
          <w:w w:val="114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8"/>
          <w:w w:val="114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7B7B7C"/>
          <w:spacing w:val="-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6"/>
          <w:w w:val="100"/>
          <w:sz w:val="16"/>
          <w:szCs w:val="16"/>
        </w:rPr>
        <w:t>q</w:t>
      </w:r>
      <w:r>
        <w:rPr>
          <w:rFonts w:ascii="Arial" w:cs="Arial" w:eastAsia="Arial" w:hAnsi="Arial"/>
          <w:color w:val="7B7B7C"/>
          <w:spacing w:val="6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7B7B7C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7"/>
          <w:w w:val="112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3"/>
          <w:w w:val="112"/>
          <w:sz w:val="16"/>
          <w:szCs w:val="16"/>
        </w:rPr>
        <w:t>f</w:t>
      </w:r>
      <w:r>
        <w:rPr>
          <w:rFonts w:ascii="Arial" w:cs="Arial" w:eastAsia="Arial" w:hAnsi="Arial"/>
          <w:color w:val="7B7B7C"/>
          <w:spacing w:val="6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12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10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6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12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112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31"/>
          <w:w w:val="112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3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1"/>
          <w:w w:val="64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7B7B7C"/>
          <w:spacing w:val="-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4"/>
          <w:w w:val="97"/>
          <w:sz w:val="16"/>
          <w:szCs w:val="16"/>
        </w:rPr>
        <w:t>v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3"/>
          <w:w w:val="111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7B7B7C"/>
          <w:spacing w:val="-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3"/>
          <w:w w:val="94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3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u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3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9A9A9C"/>
          <w:spacing w:val="0"/>
          <w:w w:val="72"/>
          <w:sz w:val="16"/>
          <w:szCs w:val="16"/>
        </w:rPr>
        <w:t>.</w:t>
      </w:r>
      <w:r>
        <w:rPr>
          <w:rFonts w:ascii="Arial" w:cs="Arial" w:eastAsia="Arial" w:hAnsi="Arial"/>
          <w:color w:val="9A9A9C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9A9A9C"/>
          <w:spacing w:val="-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v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7B7B7C"/>
          <w:spacing w:val="-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97"/>
          <w:sz w:val="16"/>
          <w:szCs w:val="16"/>
        </w:rPr>
        <w:t>ú</w:t>
      </w:r>
      <w:r>
        <w:rPr>
          <w:rFonts w:ascii="Arial" w:cs="Arial" w:eastAsia="Arial" w:hAnsi="Arial"/>
          <w:color w:val="7B7B7C"/>
          <w:spacing w:val="3"/>
          <w:w w:val="123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7B7B7C"/>
          <w:spacing w:val="-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B7B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B7C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B7C"/>
          <w:spacing w:val="8"/>
          <w:w w:val="102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é</w:t>
      </w:r>
      <w:r>
        <w:rPr>
          <w:rFonts w:ascii="Arial" w:cs="Arial" w:eastAsia="Arial" w:hAnsi="Arial"/>
          <w:color w:val="7B7B7C"/>
          <w:spacing w:val="3"/>
          <w:w w:val="113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7B7B7C"/>
          <w:spacing w:val="-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0"/>
          <w:w w:val="107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7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8"/>
          <w:w w:val="109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107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0"/>
          <w:w w:val="102"/>
          <w:sz w:val="16"/>
          <w:szCs w:val="16"/>
        </w:rPr>
        <w:t>z</w:t>
      </w:r>
      <w:r>
        <w:rPr>
          <w:rFonts w:ascii="Arial" w:cs="Arial" w:eastAsia="Arial" w:hAnsi="Arial"/>
          <w:color w:val="7B7B7C"/>
          <w:spacing w:val="10"/>
          <w:w w:val="102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6"/>
          <w:w w:val="131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ó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72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10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134"/>
      </w:pP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2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x</w:t>
      </w:r>
      <w:r>
        <w:rPr>
          <w:rFonts w:ascii="Arial" w:cs="Arial" w:eastAsia="Arial" w:hAnsi="Arial"/>
          <w:color w:val="7B7B7C"/>
          <w:spacing w:val="1"/>
          <w:w w:val="77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3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3"/>
          <w:w w:val="123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0"/>
          <w:w w:val="107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1"/>
          <w:w w:val="64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8"/>
          <w:w w:val="113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5"/>
          <w:w w:val="114"/>
          <w:sz w:val="16"/>
          <w:szCs w:val="16"/>
        </w:rPr>
        <w:t>v</w:t>
      </w:r>
      <w:r>
        <w:rPr>
          <w:rFonts w:ascii="Arial" w:cs="Arial" w:eastAsia="Arial" w:hAnsi="Arial"/>
          <w:color w:val="7B7B7C"/>
          <w:spacing w:val="0"/>
          <w:w w:val="90"/>
          <w:sz w:val="16"/>
          <w:szCs w:val="16"/>
        </w:rPr>
        <w:t>il</w:t>
      </w:r>
      <w:r>
        <w:rPr>
          <w:rFonts w:ascii="Arial" w:cs="Arial" w:eastAsia="Arial" w:hAnsi="Arial"/>
          <w:color w:val="7B7B7C"/>
          <w:spacing w:val="5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0"/>
          <w:w w:val="102"/>
          <w:sz w:val="16"/>
          <w:szCs w:val="16"/>
        </w:rPr>
        <w:t>z</w:t>
      </w:r>
      <w:r>
        <w:rPr>
          <w:rFonts w:ascii="Arial" w:cs="Arial" w:eastAsia="Arial" w:hAnsi="Arial"/>
          <w:color w:val="7B7B7C"/>
          <w:spacing w:val="10"/>
          <w:w w:val="102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0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7"/>
          <w:w w:val="112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3"/>
          <w:w w:val="112"/>
          <w:sz w:val="16"/>
          <w:szCs w:val="16"/>
        </w:rPr>
        <w:t>f</w:t>
      </w:r>
      <w:r>
        <w:rPr>
          <w:rFonts w:ascii="Arial" w:cs="Arial" w:eastAsia="Arial" w:hAnsi="Arial"/>
          <w:color w:val="7B7B7C"/>
          <w:spacing w:val="6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7"/>
          <w:w w:val="112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3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0"/>
          <w:w w:val="112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38"/>
          <w:w w:val="112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7"/>
          <w:w w:val="112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2"/>
          <w:w w:val="112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3"/>
          <w:w w:val="112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6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7"/>
          <w:w w:val="112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3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6"/>
          <w:w w:val="112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9"/>
          <w:w w:val="112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6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7"/>
          <w:w w:val="112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3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0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24"/>
          <w:w w:val="112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3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1"/>
          <w:w w:val="51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0"/>
          <w:w w:val="113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x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p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3"/>
          <w:w w:val="123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6"/>
          <w:w w:val="131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ó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72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3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80" w:lineRule="exact"/>
        <w:ind w:left="129" w:right="93"/>
      </w:pP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3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3</w:t>
      </w:r>
      <w:r>
        <w:rPr>
          <w:rFonts w:ascii="Arial" w:cs="Arial" w:eastAsia="Arial" w:hAnsi="Arial"/>
          <w:color w:val="7B7B7C"/>
          <w:spacing w:val="0"/>
          <w:w w:val="46"/>
          <w:sz w:val="16"/>
          <w:szCs w:val="16"/>
        </w:rPr>
        <w:t>1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7B7B7C"/>
          <w:spacing w:val="-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2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0"/>
          <w:w w:val="114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8"/>
          <w:w w:val="114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8"/>
          <w:w w:val="113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b</w:t>
      </w:r>
      <w:r>
        <w:rPr>
          <w:rFonts w:ascii="Arial" w:cs="Arial" w:eastAsia="Arial" w:hAnsi="Arial"/>
          <w:color w:val="7B7B7C"/>
          <w:spacing w:val="3"/>
          <w:w w:val="94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0"/>
          <w:w w:val="107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4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0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color w:val="7B7B7C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x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3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3"/>
          <w:w w:val="123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97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20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8"/>
          <w:w w:val="109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p</w:t>
      </w:r>
      <w:r>
        <w:rPr>
          <w:rFonts w:ascii="Arial" w:cs="Arial" w:eastAsia="Arial" w:hAnsi="Arial"/>
          <w:color w:val="7B7B7C"/>
          <w:spacing w:val="3"/>
          <w:w w:val="111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8"/>
          <w:w w:val="109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3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0"/>
          <w:w w:val="85"/>
          <w:sz w:val="16"/>
          <w:szCs w:val="16"/>
        </w:rPr>
        <w:t>f</w:t>
      </w:r>
      <w:r>
        <w:rPr>
          <w:rFonts w:ascii="Arial" w:cs="Arial" w:eastAsia="Arial" w:hAnsi="Arial"/>
          <w:color w:val="7B7B7C"/>
          <w:spacing w:val="4"/>
          <w:w w:val="85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3"/>
          <w:w w:val="102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8"/>
          <w:w w:val="109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14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8"/>
          <w:w w:val="113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p</w:t>
      </w:r>
      <w:r>
        <w:rPr>
          <w:rFonts w:ascii="Arial" w:cs="Arial" w:eastAsia="Arial" w:hAnsi="Arial"/>
          <w:color w:val="7B7B7C"/>
          <w:spacing w:val="0"/>
          <w:w w:val="115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9"/>
          <w:w w:val="115"/>
          <w:sz w:val="16"/>
          <w:szCs w:val="16"/>
        </w:rPr>
        <w:t>a</w:t>
      </w:r>
      <w:r>
        <w:rPr>
          <w:rFonts w:ascii="Arial" w:cs="Arial" w:eastAsia="Arial" w:hAnsi="Arial"/>
          <w:color w:val="9A9A9C"/>
          <w:spacing w:val="0"/>
          <w:w w:val="61"/>
          <w:sz w:val="16"/>
          <w:szCs w:val="16"/>
        </w:rPr>
        <w:t>.</w:t>
      </w:r>
      <w:r>
        <w:rPr>
          <w:rFonts w:ascii="Arial" w:cs="Arial" w:eastAsia="Arial" w:hAnsi="Arial"/>
          <w:color w:val="9A9A9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9A9A9C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6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7B7B7C"/>
          <w:spacing w:val="3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6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3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3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77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2"/>
          <w:w w:val="100"/>
          <w:sz w:val="16"/>
          <w:szCs w:val="16"/>
        </w:rPr>
        <w:t>j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3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8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8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7B7B7C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3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0"/>
          <w:w w:val="107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h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v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0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113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2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6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g</w:t>
      </w:r>
      <w:r>
        <w:rPr>
          <w:rFonts w:ascii="Arial" w:cs="Arial" w:eastAsia="Arial" w:hAnsi="Arial"/>
          <w:color w:val="7B7B7C"/>
          <w:spacing w:val="6"/>
          <w:w w:val="100"/>
          <w:sz w:val="16"/>
          <w:szCs w:val="16"/>
        </w:rPr>
        <w:t>ú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1"/>
          <w:w w:val="77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8"/>
          <w:w w:val="113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3"/>
          <w:w w:val="123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0"/>
          <w:w w:val="107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77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1"/>
          <w:w w:val="64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8"/>
          <w:w w:val="109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5"/>
          <w:w w:val="114"/>
          <w:sz w:val="16"/>
          <w:szCs w:val="16"/>
        </w:rPr>
        <w:t>v</w:t>
      </w:r>
      <w:r>
        <w:rPr>
          <w:rFonts w:ascii="Arial" w:cs="Arial" w:eastAsia="Arial" w:hAnsi="Arial"/>
          <w:color w:val="7B7B7C"/>
          <w:spacing w:val="1"/>
          <w:w w:val="77"/>
          <w:sz w:val="16"/>
          <w:szCs w:val="16"/>
        </w:rPr>
        <w:t>i</w:t>
      </w:r>
      <w:r>
        <w:rPr>
          <w:rFonts w:ascii="Arial" w:cs="Arial" w:eastAsia="Arial" w:hAnsi="Arial"/>
          <w:color w:val="57595B"/>
          <w:spacing w:val="2"/>
          <w:w w:val="90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0"/>
          <w:w w:val="105"/>
          <w:sz w:val="16"/>
          <w:szCs w:val="16"/>
        </w:rPr>
        <w:t>z</w:t>
      </w:r>
      <w:r>
        <w:rPr>
          <w:rFonts w:ascii="Arial" w:cs="Arial" w:eastAsia="Arial" w:hAnsi="Arial"/>
          <w:color w:val="7B7B7C"/>
          <w:spacing w:val="10"/>
          <w:w w:val="105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0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1"/>
          <w:w w:val="64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3"/>
          <w:w w:val="123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g</w:t>
      </w:r>
      <w:r>
        <w:rPr>
          <w:rFonts w:ascii="Arial" w:cs="Arial" w:eastAsia="Arial" w:hAnsi="Arial"/>
          <w:color w:val="7B7B7C"/>
          <w:spacing w:val="2"/>
          <w:w w:val="102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b</w:t>
      </w:r>
      <w:r>
        <w:rPr>
          <w:rFonts w:ascii="Arial" w:cs="Arial" w:eastAsia="Arial" w:hAnsi="Arial"/>
          <w:color w:val="7B7B7C"/>
          <w:spacing w:val="1"/>
          <w:w w:val="77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72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11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129"/>
      </w:pPr>
      <w:r>
        <w:rPr>
          <w:rFonts w:ascii="Arial" w:cs="Arial" w:eastAsia="Arial" w:hAnsi="Arial"/>
          <w:color w:val="7B7B7C"/>
          <w:spacing w:val="4"/>
          <w:w w:val="66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8"/>
          <w:w w:val="109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3"/>
          <w:w w:val="134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2"/>
          <w:w w:val="92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3"/>
          <w:w w:val="113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8"/>
          <w:w w:val="113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3"/>
          <w:w w:val="123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0"/>
          <w:w w:val="107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8"/>
          <w:w w:val="113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107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6"/>
          <w:w w:val="107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4"/>
          <w:w w:val="91"/>
          <w:sz w:val="16"/>
          <w:szCs w:val="16"/>
        </w:rPr>
        <w:t>z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d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6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3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9A9A9C"/>
          <w:spacing w:val="1"/>
          <w:w w:val="64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e</w:t>
      </w:r>
      <w:r>
        <w:rPr>
          <w:rFonts w:ascii="Arial" w:cs="Arial" w:eastAsia="Arial" w:hAnsi="Arial"/>
          <w:color w:val="9A9A9C"/>
          <w:spacing w:val="2"/>
          <w:w w:val="90"/>
          <w:sz w:val="16"/>
          <w:szCs w:val="16"/>
        </w:rPr>
        <w:t>j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3"/>
          <w:w w:val="102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0"/>
          <w:w w:val="114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8"/>
          <w:w w:val="114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0"/>
          <w:w w:val="114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8"/>
          <w:w w:val="114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0</w:t>
      </w:r>
      <w:r>
        <w:rPr>
          <w:rFonts w:ascii="Arial" w:cs="Arial" w:eastAsia="Arial" w:hAnsi="Arial"/>
          <w:color w:val="7B7B7C"/>
          <w:spacing w:val="5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color w:val="7B7B7C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7B7B7C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4"/>
          <w:w w:val="93"/>
          <w:sz w:val="16"/>
          <w:szCs w:val="16"/>
        </w:rPr>
        <w:t>2</w:t>
      </w:r>
      <w:r>
        <w:rPr>
          <w:rFonts w:ascii="Arial" w:cs="Arial" w:eastAsia="Arial" w:hAnsi="Arial"/>
          <w:color w:val="7B7B7C"/>
          <w:spacing w:val="5"/>
          <w:w w:val="93"/>
          <w:sz w:val="16"/>
          <w:szCs w:val="16"/>
        </w:rPr>
        <w:t>0</w:t>
      </w:r>
      <w:r>
        <w:rPr>
          <w:rFonts w:ascii="Arial" w:cs="Arial" w:eastAsia="Arial" w:hAnsi="Arial"/>
          <w:color w:val="7B7B7C"/>
          <w:spacing w:val="5"/>
          <w:w w:val="93"/>
          <w:sz w:val="16"/>
          <w:szCs w:val="16"/>
        </w:rPr>
        <w:t>2</w:t>
      </w:r>
      <w:r>
        <w:rPr>
          <w:rFonts w:ascii="Arial" w:cs="Arial" w:eastAsia="Arial" w:hAnsi="Arial"/>
          <w:color w:val="7B7B7C"/>
          <w:spacing w:val="0"/>
          <w:w w:val="93"/>
          <w:sz w:val="16"/>
          <w:szCs w:val="16"/>
        </w:rPr>
        <w:t>2</w:t>
      </w:r>
      <w:r>
        <w:rPr>
          <w:rFonts w:ascii="Arial" w:cs="Arial" w:eastAsia="Arial" w:hAnsi="Arial"/>
          <w:color w:val="7B7B7C"/>
          <w:spacing w:val="27"/>
          <w:w w:val="93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3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5"/>
          <w:w w:val="118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97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-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1"/>
          <w:w w:val="51"/>
          <w:sz w:val="16"/>
          <w:szCs w:val="16"/>
        </w:rPr>
        <w:t>l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3"/>
          <w:w w:val="62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g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u</w:t>
      </w:r>
      <w:r>
        <w:rPr>
          <w:rFonts w:ascii="Arial" w:cs="Arial" w:eastAsia="Arial" w:hAnsi="Arial"/>
          <w:color w:val="7B7B7C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6"/>
          <w:w w:val="123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5"/>
          <w:w w:val="102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3"/>
          <w:w w:val="134"/>
          <w:sz w:val="16"/>
          <w:szCs w:val="16"/>
        </w:rPr>
        <w:t>t</w:t>
      </w:r>
      <w:r>
        <w:rPr>
          <w:rFonts w:ascii="Arial" w:cs="Arial" w:eastAsia="Arial" w:hAnsi="Arial"/>
          <w:color w:val="7B7B7C"/>
          <w:spacing w:val="5"/>
          <w:w w:val="113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4"/>
          <w:w w:val="85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0"/>
          <w:w w:val="61"/>
          <w:sz w:val="16"/>
          <w:szCs w:val="16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8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ind w:left="2241"/>
      </w:pP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C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u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n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t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a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                 </w:t>
      </w:r>
      <w:r>
        <w:rPr>
          <w:rFonts w:ascii="Arial" w:cs="Arial" w:eastAsia="Arial" w:hAnsi="Arial"/>
          <w:b/>
          <w:color w:val="3D3F41"/>
          <w:spacing w:val="27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3D3F41"/>
          <w:spacing w:val="1"/>
          <w:w w:val="100"/>
          <w:position w:val="1"/>
          <w:sz w:val="14"/>
          <w:szCs w:val="14"/>
        </w:rPr>
        <w:t>D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s</w:t>
      </w:r>
      <w:r>
        <w:rPr>
          <w:rFonts w:ascii="Arial" w:cs="Arial" w:eastAsia="Arial" w:hAnsi="Arial"/>
          <w:b/>
          <w:color w:val="3D3F41"/>
          <w:spacing w:val="1"/>
          <w:w w:val="100"/>
          <w:position w:val="1"/>
          <w:sz w:val="14"/>
          <w:szCs w:val="14"/>
        </w:rPr>
        <w:t>c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r</w:t>
      </w:r>
      <w:r>
        <w:rPr>
          <w:rFonts w:ascii="Arial" w:cs="Arial" w:eastAsia="Arial" w:hAnsi="Arial"/>
          <w:b/>
          <w:color w:val="3D3F41"/>
          <w:spacing w:val="1"/>
          <w:w w:val="100"/>
          <w:position w:val="1"/>
          <w:sz w:val="14"/>
          <w:szCs w:val="14"/>
        </w:rPr>
        <w:t>i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p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ci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ó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n</w:t>
      </w:r>
      <w:r>
        <w:rPr>
          <w:rFonts w:ascii="Arial" w:cs="Arial" w:eastAsia="Arial" w:hAnsi="Arial"/>
          <w:b/>
          <w:color w:val="3D3F41"/>
          <w:spacing w:val="0"/>
          <w:w w:val="100"/>
          <w:position w:val="1"/>
          <w:sz w:val="14"/>
          <w:szCs w:val="14"/>
        </w:rPr>
        <w:t>                          </w:t>
      </w:r>
      <w:r>
        <w:rPr>
          <w:rFonts w:ascii="Arial" w:cs="Arial" w:eastAsia="Arial" w:hAnsi="Arial"/>
          <w:b/>
          <w:color w:val="3D3F41"/>
          <w:spacing w:val="35"/>
          <w:w w:val="100"/>
          <w:position w:val="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3D3F41"/>
          <w:spacing w:val="-2"/>
          <w:w w:val="98"/>
          <w:position w:val="0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3D3F41"/>
          <w:spacing w:val="-2"/>
          <w:w w:val="104"/>
          <w:position w:val="0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b/>
          <w:color w:val="3D3F41"/>
          <w:spacing w:val="-2"/>
          <w:w w:val="110"/>
          <w:position w:val="0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3D3F41"/>
          <w:spacing w:val="0"/>
          <w:w w:val="98"/>
          <w:position w:val="0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69"/>
        <w:ind w:left="2524"/>
      </w:pPr>
      <w:r>
        <w:rPr>
          <w:rFonts w:ascii="Arial" w:cs="Arial" w:eastAsia="Arial" w:hAnsi="Arial"/>
          <w:color w:val="7B7B7C"/>
          <w:spacing w:val="3"/>
          <w:w w:val="85"/>
          <w:position w:val="1"/>
          <w:sz w:val="16"/>
          <w:szCs w:val="16"/>
        </w:rPr>
        <w:t>2</w:t>
      </w:r>
      <w:r>
        <w:rPr>
          <w:rFonts w:ascii="Arial" w:cs="Arial" w:eastAsia="Arial" w:hAnsi="Arial"/>
          <w:color w:val="7B7B7C"/>
          <w:spacing w:val="4"/>
          <w:w w:val="85"/>
          <w:position w:val="1"/>
          <w:sz w:val="16"/>
          <w:szCs w:val="16"/>
        </w:rPr>
        <w:t>0</w:t>
      </w:r>
      <w:r>
        <w:rPr>
          <w:rFonts w:ascii="Arial" w:cs="Arial" w:eastAsia="Arial" w:hAnsi="Arial"/>
          <w:color w:val="7B7B7C"/>
          <w:spacing w:val="0"/>
          <w:w w:val="85"/>
          <w:position w:val="1"/>
          <w:sz w:val="16"/>
          <w:szCs w:val="16"/>
        </w:rPr>
        <w:t>6</w:t>
      </w:r>
      <w:r>
        <w:rPr>
          <w:rFonts w:ascii="Arial" w:cs="Arial" w:eastAsia="Arial" w:hAnsi="Arial"/>
          <w:color w:val="7B7B7C"/>
          <w:spacing w:val="0"/>
          <w:w w:val="85"/>
          <w:position w:val="1"/>
          <w:sz w:val="16"/>
          <w:szCs w:val="16"/>
        </w:rPr>
        <w:t>  </w:t>
      </w:r>
      <w:r>
        <w:rPr>
          <w:rFonts w:ascii="Arial" w:cs="Arial" w:eastAsia="Arial" w:hAnsi="Arial"/>
          <w:color w:val="7B7B7C"/>
          <w:spacing w:val="37"/>
          <w:w w:val="85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5"/>
          <w:w w:val="9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6"/>
          <w:w w:val="107"/>
          <w:position w:val="1"/>
          <w:sz w:val="16"/>
          <w:szCs w:val="16"/>
        </w:rPr>
        <w:t>p</w:t>
      </w:r>
      <w:r>
        <w:rPr>
          <w:rFonts w:ascii="Arial" w:cs="Arial" w:eastAsia="Arial" w:hAnsi="Arial"/>
          <w:color w:val="9A9A9C"/>
          <w:spacing w:val="0"/>
          <w:w w:val="77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9A9A9C"/>
          <w:spacing w:val="3"/>
          <w:w w:val="77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4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6"/>
          <w:w w:val="107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0"/>
          <w:w w:val="106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7"/>
          <w:w w:val="106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02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5"/>
          <w:w w:val="97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5"/>
          <w:w w:val="102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7B7B7C"/>
          <w:spacing w:val="0"/>
          <w:w w:val="68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12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1"/>
          <w:w w:val="51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02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7B7B7C"/>
          <w:spacing w:val="2"/>
          <w:w w:val="103"/>
          <w:position w:val="1"/>
          <w:sz w:val="16"/>
          <w:szCs w:val="16"/>
        </w:rPr>
        <w:t>f</w:t>
      </w:r>
      <w:r>
        <w:rPr>
          <w:rFonts w:ascii="Arial" w:cs="Arial" w:eastAsia="Arial" w:hAnsi="Arial"/>
          <w:color w:val="7B7B7C"/>
          <w:spacing w:val="5"/>
          <w:w w:val="97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7B7B7C"/>
          <w:spacing w:val="3"/>
          <w:w w:val="94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7B7B7C"/>
          <w:spacing w:val="6"/>
          <w:w w:val="96"/>
          <w:position w:val="1"/>
          <w:sz w:val="16"/>
          <w:szCs w:val="16"/>
        </w:rPr>
        <w:t>m</w:t>
      </w:r>
      <w:r>
        <w:rPr>
          <w:rFonts w:ascii="Arial" w:cs="Arial" w:eastAsia="Arial" w:hAnsi="Arial"/>
          <w:color w:val="7B7B7C"/>
          <w:spacing w:val="6"/>
          <w:w w:val="107"/>
          <w:position w:val="1"/>
          <w:sz w:val="16"/>
          <w:szCs w:val="16"/>
        </w:rPr>
        <w:t>á</w:t>
      </w:r>
      <w:r>
        <w:rPr>
          <w:rFonts w:ascii="Arial" w:cs="Arial" w:eastAsia="Arial" w:hAnsi="Arial"/>
          <w:color w:val="7B7B7C"/>
          <w:spacing w:val="2"/>
          <w:w w:val="103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9A9A9C"/>
          <w:spacing w:val="1"/>
          <w:w w:val="77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B7B7C"/>
          <w:spacing w:val="5"/>
          <w:w w:val="114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7B7B7C"/>
          <w:spacing w:val="6"/>
          <w:w w:val="107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7B7B7C"/>
          <w:spacing w:val="0"/>
          <w:w w:val="68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7B7B7C"/>
          <w:spacing w:val="0"/>
          <w:w w:val="100"/>
          <w:position w:val="1"/>
          <w:sz w:val="16"/>
          <w:szCs w:val="16"/>
        </w:rPr>
        <w:t>               </w:t>
      </w:r>
      <w:r>
        <w:rPr>
          <w:rFonts w:ascii="Arial" w:cs="Arial" w:eastAsia="Arial" w:hAnsi="Arial"/>
          <w:color w:val="7B7B7C"/>
          <w:spacing w:val="-15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4"/>
          <w:w w:val="87"/>
          <w:position w:val="0"/>
          <w:sz w:val="16"/>
          <w:szCs w:val="16"/>
        </w:rPr>
        <w:t>6</w:t>
      </w:r>
      <w:r>
        <w:rPr>
          <w:rFonts w:ascii="Arial" w:cs="Arial" w:eastAsia="Arial" w:hAnsi="Arial"/>
          <w:color w:val="9A9A9C"/>
          <w:spacing w:val="2"/>
          <w:w w:val="72"/>
          <w:position w:val="0"/>
          <w:sz w:val="16"/>
          <w:szCs w:val="16"/>
        </w:rPr>
        <w:t>.</w:t>
      </w:r>
      <w:r>
        <w:rPr>
          <w:rFonts w:ascii="Arial" w:cs="Arial" w:eastAsia="Arial" w:hAnsi="Arial"/>
          <w:color w:val="7B7B7C"/>
          <w:spacing w:val="5"/>
          <w:w w:val="92"/>
          <w:position w:val="0"/>
          <w:sz w:val="16"/>
          <w:szCs w:val="16"/>
        </w:rPr>
        <w:t>7</w:t>
      </w:r>
      <w:r>
        <w:rPr>
          <w:rFonts w:ascii="Arial" w:cs="Arial" w:eastAsia="Arial" w:hAnsi="Arial"/>
          <w:color w:val="7B7B7C"/>
          <w:spacing w:val="4"/>
          <w:w w:val="87"/>
          <w:position w:val="0"/>
          <w:sz w:val="16"/>
          <w:szCs w:val="16"/>
        </w:rPr>
        <w:t>6</w:t>
      </w:r>
      <w:r>
        <w:rPr>
          <w:rFonts w:ascii="Arial" w:cs="Arial" w:eastAsia="Arial" w:hAnsi="Arial"/>
          <w:color w:val="7B7B7C"/>
          <w:spacing w:val="5"/>
          <w:w w:val="92"/>
          <w:position w:val="0"/>
          <w:sz w:val="16"/>
          <w:szCs w:val="16"/>
        </w:rPr>
        <w:t>0</w:t>
      </w:r>
      <w:r>
        <w:rPr>
          <w:rFonts w:ascii="Arial" w:cs="Arial" w:eastAsia="Arial" w:hAnsi="Arial"/>
          <w:color w:val="9A9A9C"/>
          <w:spacing w:val="0"/>
          <w:w w:val="61"/>
          <w:position w:val="0"/>
          <w:sz w:val="16"/>
          <w:szCs w:val="16"/>
        </w:rPr>
        <w:t>,</w:t>
      </w:r>
      <w:r>
        <w:rPr>
          <w:rFonts w:ascii="Arial" w:cs="Arial" w:eastAsia="Arial" w:hAnsi="Arial"/>
          <w:color w:val="9A9A9C"/>
          <w:spacing w:val="1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7B7B7C"/>
          <w:spacing w:val="2"/>
          <w:w w:val="41"/>
          <w:position w:val="0"/>
          <w:sz w:val="16"/>
          <w:szCs w:val="16"/>
        </w:rPr>
        <w:t>1</w:t>
      </w:r>
      <w:r>
        <w:rPr>
          <w:rFonts w:ascii="Arial" w:cs="Arial" w:eastAsia="Arial" w:hAnsi="Arial"/>
          <w:color w:val="7B7B7C"/>
          <w:spacing w:val="0"/>
          <w:w w:val="97"/>
          <w:position w:val="0"/>
          <w:sz w:val="16"/>
          <w:szCs w:val="16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88"/>
        <w:ind w:left="3280" w:right="3406"/>
      </w:pPr>
      <w:r>
        <w:rPr>
          <w:rFonts w:ascii="Arial" w:cs="Arial" w:eastAsia="Arial" w:hAnsi="Arial"/>
          <w:b/>
          <w:color w:val="3D3F41"/>
          <w:spacing w:val="0"/>
          <w:w w:val="92"/>
          <w:position w:val="1"/>
          <w:sz w:val="14"/>
          <w:szCs w:val="14"/>
        </w:rPr>
        <w:t>T</w:t>
      </w:r>
      <w:r>
        <w:rPr>
          <w:rFonts w:ascii="Arial" w:cs="Arial" w:eastAsia="Arial" w:hAnsi="Arial"/>
          <w:b/>
          <w:color w:val="3D3F41"/>
          <w:spacing w:val="1"/>
          <w:w w:val="92"/>
          <w:position w:val="1"/>
          <w:sz w:val="14"/>
          <w:szCs w:val="14"/>
        </w:rPr>
        <w:t>O</w:t>
      </w:r>
      <w:r>
        <w:rPr>
          <w:rFonts w:ascii="Arial" w:cs="Arial" w:eastAsia="Arial" w:hAnsi="Arial"/>
          <w:b/>
          <w:color w:val="3D3F41"/>
          <w:spacing w:val="1"/>
          <w:w w:val="92"/>
          <w:position w:val="1"/>
          <w:sz w:val="14"/>
          <w:szCs w:val="14"/>
        </w:rPr>
        <w:t>T</w:t>
      </w:r>
      <w:r>
        <w:rPr>
          <w:rFonts w:ascii="Arial" w:cs="Arial" w:eastAsia="Arial" w:hAnsi="Arial"/>
          <w:b/>
          <w:color w:val="3D3F41"/>
          <w:spacing w:val="0"/>
          <w:w w:val="92"/>
          <w:position w:val="1"/>
          <w:sz w:val="14"/>
          <w:szCs w:val="14"/>
        </w:rPr>
        <w:t>A</w:t>
      </w:r>
      <w:r>
        <w:rPr>
          <w:rFonts w:ascii="Arial" w:cs="Arial" w:eastAsia="Arial" w:hAnsi="Arial"/>
          <w:b/>
          <w:color w:val="3D3F41"/>
          <w:spacing w:val="0"/>
          <w:w w:val="92"/>
          <w:position w:val="1"/>
          <w:sz w:val="14"/>
          <w:szCs w:val="14"/>
        </w:rPr>
        <w:t>L</w:t>
      </w:r>
      <w:r>
        <w:rPr>
          <w:rFonts w:ascii="Arial" w:cs="Arial" w:eastAsia="Arial" w:hAnsi="Arial"/>
          <w:b/>
          <w:color w:val="3D3F41"/>
          <w:spacing w:val="0"/>
          <w:w w:val="92"/>
          <w:position w:val="1"/>
          <w:sz w:val="14"/>
          <w:szCs w:val="14"/>
        </w:rPr>
        <w:t>                                              </w:t>
      </w:r>
      <w:r>
        <w:rPr>
          <w:rFonts w:ascii="Arial" w:cs="Arial" w:eastAsia="Arial" w:hAnsi="Arial"/>
          <w:b/>
          <w:color w:val="3D3F41"/>
          <w:spacing w:val="29"/>
          <w:w w:val="92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3D3F41"/>
          <w:spacing w:val="1"/>
          <w:w w:val="98"/>
          <w:position w:val="0"/>
          <w:sz w:val="14"/>
          <w:szCs w:val="14"/>
        </w:rPr>
        <w:t>6</w:t>
      </w:r>
      <w:r>
        <w:rPr>
          <w:rFonts w:ascii="Arial" w:cs="Arial" w:eastAsia="Arial" w:hAnsi="Arial"/>
          <w:b/>
          <w:color w:val="7B7B7C"/>
          <w:spacing w:val="0"/>
          <w:w w:val="99"/>
          <w:position w:val="0"/>
          <w:sz w:val="14"/>
          <w:szCs w:val="14"/>
        </w:rPr>
        <w:t>.</w:t>
      </w:r>
      <w:r>
        <w:rPr>
          <w:rFonts w:ascii="Arial" w:cs="Arial" w:eastAsia="Arial" w:hAnsi="Arial"/>
          <w:b/>
          <w:color w:val="3D3F41"/>
          <w:spacing w:val="0"/>
          <w:w w:val="117"/>
          <w:position w:val="0"/>
          <w:sz w:val="14"/>
          <w:szCs w:val="14"/>
        </w:rPr>
        <w:t>7</w:t>
      </w:r>
      <w:r>
        <w:rPr>
          <w:rFonts w:ascii="Arial" w:cs="Arial" w:eastAsia="Arial" w:hAnsi="Arial"/>
          <w:b/>
          <w:color w:val="3D3F41"/>
          <w:spacing w:val="1"/>
          <w:w w:val="98"/>
          <w:position w:val="0"/>
          <w:sz w:val="14"/>
          <w:szCs w:val="14"/>
        </w:rPr>
        <w:t>6</w:t>
      </w:r>
      <w:r>
        <w:rPr>
          <w:rFonts w:ascii="Arial" w:cs="Arial" w:eastAsia="Arial" w:hAnsi="Arial"/>
          <w:b/>
          <w:color w:val="3D3F41"/>
          <w:spacing w:val="0"/>
          <w:w w:val="117"/>
          <w:position w:val="0"/>
          <w:sz w:val="14"/>
          <w:szCs w:val="14"/>
        </w:rPr>
        <w:t>0</w:t>
      </w:r>
      <w:r>
        <w:rPr>
          <w:rFonts w:ascii="Arial" w:cs="Arial" w:eastAsia="Arial" w:hAnsi="Arial"/>
          <w:b/>
          <w:color w:val="7B7B7C"/>
          <w:spacing w:val="0"/>
          <w:w w:val="99"/>
          <w:position w:val="0"/>
          <w:sz w:val="14"/>
          <w:szCs w:val="14"/>
        </w:rPr>
        <w:t>,</w:t>
      </w:r>
      <w:r>
        <w:rPr>
          <w:rFonts w:ascii="Arial" w:cs="Arial" w:eastAsia="Arial" w:hAnsi="Arial"/>
          <w:b/>
          <w:color w:val="3D3F41"/>
          <w:spacing w:val="0"/>
          <w:w w:val="92"/>
          <w:position w:val="0"/>
          <w:sz w:val="14"/>
          <w:szCs w:val="14"/>
        </w:rPr>
        <w:t>1</w:t>
      </w:r>
      <w:r>
        <w:rPr>
          <w:rFonts w:ascii="Arial" w:cs="Arial" w:eastAsia="Arial" w:hAnsi="Arial"/>
          <w:b/>
          <w:color w:val="3D3F41"/>
          <w:spacing w:val="0"/>
          <w:w w:val="117"/>
          <w:position w:val="0"/>
          <w:sz w:val="14"/>
          <w:szCs w:val="14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4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80" w:lineRule="exact"/>
        <w:ind w:left="119"/>
      </w:pPr>
      <w:r>
        <w:rPr>
          <w:rFonts w:ascii="Arial" w:cs="Arial" w:eastAsia="Arial" w:hAnsi="Arial"/>
          <w:b/>
          <w:i/>
          <w:color w:val="3D3F41"/>
          <w:spacing w:val="0"/>
          <w:w w:val="100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i/>
          <w:color w:val="3D3F41"/>
          <w:spacing w:val="0"/>
          <w:w w:val="100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i/>
          <w:color w:val="3D3F41"/>
          <w:spacing w:val="1"/>
          <w:w w:val="100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i/>
          <w:color w:val="3D3F41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i/>
          <w:color w:val="3D3F41"/>
          <w:spacing w:val="0"/>
          <w:w w:val="100"/>
          <w:position w:val="-1"/>
          <w:sz w:val="16"/>
          <w:szCs w:val="16"/>
        </w:rPr>
        <w:t>v</w:t>
      </w:r>
      <w:r>
        <w:rPr>
          <w:rFonts w:ascii="Arial" w:cs="Arial" w:eastAsia="Arial" w:hAnsi="Arial"/>
          <w:b/>
          <w:i/>
          <w:color w:val="3D3F41"/>
          <w:spacing w:val="0"/>
          <w:w w:val="100"/>
          <w:position w:val="-1"/>
          <w:sz w:val="16"/>
          <w:szCs w:val="16"/>
        </w:rPr>
        <w:t>íl</w:t>
      </w:r>
      <w:r>
        <w:rPr>
          <w:rFonts w:ascii="Arial" w:cs="Arial" w:eastAsia="Arial" w:hAnsi="Arial"/>
          <w:b/>
          <w:i/>
          <w:color w:val="3D3F41"/>
          <w:spacing w:val="1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i/>
          <w:color w:val="3D3F41"/>
          <w:spacing w:val="0"/>
          <w:w w:val="100"/>
          <w:position w:val="-1"/>
          <w:sz w:val="16"/>
          <w:szCs w:val="16"/>
        </w:rPr>
        <w:t>z</w:t>
      </w:r>
      <w:r>
        <w:rPr>
          <w:rFonts w:ascii="Arial" w:cs="Arial" w:eastAsia="Arial" w:hAnsi="Arial"/>
          <w:b/>
          <w:i/>
          <w:color w:val="3D3F41"/>
          <w:spacing w:val="1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i/>
          <w:color w:val="3D3F41"/>
          <w:spacing w:val="0"/>
          <w:w w:val="100"/>
          <w:position w:val="-1"/>
          <w:sz w:val="16"/>
          <w:szCs w:val="16"/>
        </w:rPr>
        <w:t>d</w:t>
      </w:r>
      <w:r>
        <w:rPr>
          <w:rFonts w:ascii="Arial" w:cs="Arial" w:eastAsia="Arial" w:hAnsi="Arial"/>
          <w:b/>
          <w:i/>
          <w:color w:val="3D3F41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i/>
          <w:color w:val="3D3F41"/>
          <w:spacing w:val="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i/>
          <w:color w:val="3D3F41"/>
          <w:spacing w:val="2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i/>
          <w:color w:val="3D3F41"/>
          <w:spacing w:val="1"/>
          <w:w w:val="97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i/>
          <w:color w:val="3D3F41"/>
          <w:spacing w:val="0"/>
          <w:w w:val="129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i/>
          <w:color w:val="3D3F41"/>
          <w:spacing w:val="0"/>
          <w:w w:val="108"/>
          <w:position w:val="-1"/>
          <w:sz w:val="16"/>
          <w:szCs w:val="16"/>
        </w:rPr>
        <w:t>t</w:t>
      </w:r>
      <w:r>
        <w:rPr>
          <w:rFonts w:ascii="Arial" w:cs="Arial" w:eastAsia="Arial" w:hAnsi="Arial"/>
          <w:b/>
          <w:i/>
          <w:color w:val="3D3F41"/>
          <w:spacing w:val="0"/>
          <w:w w:val="113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i/>
          <w:color w:val="3D3F41"/>
          <w:spacing w:val="0"/>
          <w:w w:val="95"/>
          <w:position w:val="-1"/>
          <w:sz w:val="16"/>
          <w:szCs w:val="16"/>
        </w:rPr>
        <w:t>r'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0" w:line="200" w:lineRule="exact"/>
        <w:sectPr>
          <w:type w:val="continuous"/>
          <w:pgSz w:h="16480" w:w="11640"/>
          <w:pgMar w:bottom="280" w:left="1460" w:right="720" w:top="1180"/>
        </w:sectPr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4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ind w:left="177" w:right="-41"/>
      </w:pPr>
      <w:r>
        <w:rPr>
          <w:rFonts w:ascii="Arial" w:cs="Arial" w:eastAsia="Arial" w:hAnsi="Arial"/>
          <w:b/>
          <w:color w:val="3D3F41"/>
          <w:w w:val="104"/>
          <w:sz w:val="14"/>
          <w:szCs w:val="14"/>
        </w:rPr>
        <w:t>C</w:t>
      </w:r>
      <w:r>
        <w:rPr>
          <w:rFonts w:ascii="Arial" w:cs="Arial" w:eastAsia="Arial" w:hAnsi="Arial"/>
          <w:b/>
          <w:color w:val="3D3F41"/>
          <w:w w:val="119"/>
          <w:sz w:val="14"/>
          <w:szCs w:val="14"/>
        </w:rPr>
        <w:t>O</w:t>
      </w:r>
      <w:r>
        <w:rPr>
          <w:rFonts w:ascii="Arial" w:cs="Arial" w:eastAsia="Arial" w:hAnsi="Arial"/>
          <w:b/>
          <w:color w:val="3D3F41"/>
          <w:w w:val="77"/>
          <w:sz w:val="14"/>
          <w:szCs w:val="14"/>
        </w:rPr>
        <w:t>S</w:t>
      </w:r>
      <w:r>
        <w:rPr>
          <w:rFonts w:ascii="Arial" w:cs="Arial" w:eastAsia="Arial" w:hAnsi="Arial"/>
          <w:b/>
          <w:color w:val="3D3F41"/>
          <w:w w:val="84"/>
          <w:sz w:val="14"/>
          <w:szCs w:val="14"/>
        </w:rPr>
        <w:t>T</w:t>
      </w:r>
      <w:r>
        <w:rPr>
          <w:rFonts w:ascii="Arial" w:cs="Arial" w:eastAsia="Arial" w:hAnsi="Arial"/>
          <w:b/>
          <w:color w:val="3D3F41"/>
          <w:w w:val="72"/>
          <w:sz w:val="14"/>
          <w:szCs w:val="14"/>
        </w:rPr>
        <w:t>E</w:t>
      </w:r>
      <w:r>
        <w:rPr>
          <w:rFonts w:ascii="Arial" w:cs="Arial" w:eastAsia="Arial" w:hAnsi="Arial"/>
          <w:color w:val="00000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39"/>
        <w:sectPr>
          <w:type w:val="continuous"/>
          <w:pgSz w:h="16480" w:w="11640"/>
          <w:pgMar w:bottom="280" w:left="1460" w:right="720" w:top="1180"/>
          <w:cols w:equalWidth="off" w:num="2">
            <w:col w:space="3648" w:w="624"/>
            <w:col w:w="5188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b/>
          <w:color w:val="3D3F41"/>
          <w:spacing w:val="-2"/>
          <w:w w:val="92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3D3F41"/>
          <w:spacing w:val="-2"/>
          <w:w w:val="110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b/>
          <w:color w:val="3D3F41"/>
          <w:spacing w:val="-2"/>
          <w:w w:val="104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3D3F41"/>
          <w:spacing w:val="0"/>
          <w:w w:val="98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="120" w:lineRule="exact"/>
      </w:pPr>
      <w:r>
        <w:pict>
          <v:shape style="position:absolute;margin-left:0pt;margin-top:0pt;width:582pt;height:824pt;mso-position-horizontal-relative:page;mso-position-vertical-relative:page;z-index:-4207" type="#_x0000_t75">
            <v:imagedata o:title="" r:id="rId25"/>
          </v:shape>
        </w:pict>
      </w:r>
      <w:r>
        <w:rPr>
          <w:sz w:val="12"/>
          <w:szCs w:val="12"/>
        </w:rPr>
      </w:r>
    </w:p>
    <w:tbl>
      <w:tblPr>
        <w:tblW w:type="auto" w:w="0"/>
        <w:tblLook w:val="01E0"/>
        <w:jc w:val="left"/>
        <w:tblInd w:type="dxa" w:w="242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356"/>
        </w:trPr>
        <w:tc>
          <w:tcPr>
            <w:tcW w:type="dxa" w:w="83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82"/>
              <w:ind w:left="40"/>
            </w:pPr>
            <w:r>
              <w:rPr>
                <w:rFonts w:ascii="Arial" w:cs="Arial" w:eastAsia="Arial" w:hAnsi="Arial"/>
                <w:b/>
                <w:color w:val="3D3F41"/>
                <w:w w:val="104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06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23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01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02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7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87"/>
              <w:ind w:left="281"/>
            </w:pPr>
            <w:r>
              <w:rPr>
                <w:rFonts w:ascii="Arial" w:cs="Arial" w:eastAsia="Arial" w:hAnsi="Arial"/>
                <w:b/>
                <w:color w:val="3D3F41"/>
                <w:w w:val="90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3D3F41"/>
                <w:w w:val="123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3D3F41"/>
                <w:w w:val="86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10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05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86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2"/>
                <w:sz w:val="14"/>
                <w:szCs w:val="14"/>
              </w:rPr>
              <w:t>p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5"/>
                <w:sz w:val="14"/>
                <w:szCs w:val="14"/>
              </w:rPr>
              <w:t>ci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2"/>
                <w:sz w:val="14"/>
                <w:szCs w:val="14"/>
              </w:rPr>
              <w:t>ó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95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30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96"/>
              <w:ind w:left="143"/>
            </w:pPr>
            <w:r>
              <w:rPr>
                <w:rFonts w:ascii="Arial" w:cs="Arial" w:eastAsia="Arial" w:hAnsi="Arial"/>
                <w:b/>
                <w:color w:val="3D3F41"/>
                <w:w w:val="77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3D3F41"/>
                <w:w w:val="123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3D3F41"/>
                <w:w w:val="99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b/>
                <w:color w:val="3D3F41"/>
                <w:w w:val="112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3D3F41"/>
                <w:w w:val="106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3D3F41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3D3F41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86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01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99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1"/>
                <w:sz w:val="14"/>
                <w:szCs w:val="14"/>
              </w:rPr>
              <w:t>ci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23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99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10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0"/>
                <w:szCs w:val="10"/>
              </w:rPr>
              <w:jc w:val="left"/>
              <w:spacing w:before="1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ind w:left="146"/>
            </w:pPr>
            <w:r>
              <w:rPr>
                <w:rFonts w:ascii="Arial" w:cs="Arial" w:eastAsia="Arial" w:hAnsi="Arial"/>
                <w:b/>
                <w:color w:val="3D3F41"/>
                <w:spacing w:val="1"/>
                <w:w w:val="99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06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11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23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95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3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2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4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0"/>
                <w:szCs w:val="10"/>
              </w:rPr>
              <w:jc w:val="left"/>
              <w:spacing w:before="6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ind w:left="91"/>
            </w:pPr>
            <w:r>
              <w:rPr>
                <w:rFonts w:ascii="Arial" w:cs="Arial" w:eastAsia="Arial" w:hAnsi="Arial"/>
                <w:b/>
                <w:color w:val="3D3F41"/>
                <w:w w:val="90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3D3F41"/>
                <w:w w:val="111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D3F41"/>
                <w:w w:val="80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07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1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01"/>
                <w:sz w:val="14"/>
                <w:szCs w:val="14"/>
              </w:rPr>
              <w:t>nu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23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99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12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3D3F41"/>
                <w:spacing w:val="1"/>
                <w:w w:val="106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123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3D3F41"/>
                <w:spacing w:val="0"/>
                <w:w w:val="73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182"/>
            <w:gridSpan w:val="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343"/>
        </w:trPr>
        <w:tc>
          <w:tcPr>
            <w:tcW w:type="dxa" w:w="83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2"/>
              <w:ind w:left="232"/>
            </w:pP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7B7B7C"/>
                <w:spacing w:val="4"/>
                <w:w w:val="71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B7B7C"/>
                <w:spacing w:val="0"/>
                <w:w w:val="61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6"/>
              <w:ind w:left="319"/>
            </w:pPr>
            <w:r>
              <w:rPr>
                <w:rFonts w:ascii="Arial" w:cs="Arial" w:eastAsia="Arial" w:hAnsi="Arial"/>
                <w:color w:val="7B7B7C"/>
                <w:spacing w:val="5"/>
                <w:w w:val="91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B7B7C"/>
                <w:spacing w:val="6"/>
                <w:w w:val="107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B7B7C"/>
                <w:spacing w:val="5"/>
                <w:w w:val="97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B7B7C"/>
                <w:spacing w:val="3"/>
                <w:w w:val="6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B7B7C"/>
                <w:spacing w:val="2"/>
                <w:w w:val="103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B7B7C"/>
                <w:spacing w:val="3"/>
                <w:w w:val="94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color w:val="7B7B7C"/>
                <w:spacing w:val="5"/>
                <w:w w:val="114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B7B7C"/>
                <w:spacing w:val="5"/>
                <w:w w:val="114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B7B7C"/>
                <w:spacing w:val="1"/>
                <w:w w:val="77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B7B7C"/>
                <w:spacing w:val="5"/>
                <w:w w:val="10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B7B7C"/>
                <w:spacing w:val="5"/>
                <w:w w:val="97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B7B7C"/>
                <w:spacing w:val="5"/>
                <w:w w:val="10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B7B7C"/>
                <w:spacing w:val="0"/>
                <w:w w:val="6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30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81"/>
              <w:ind w:left="513"/>
            </w:pPr>
            <w:r>
              <w:rPr>
                <w:rFonts w:ascii="Arial" w:cs="Arial" w:eastAsia="Arial" w:hAnsi="Arial"/>
                <w:color w:val="7B7B7C"/>
                <w:spacing w:val="4"/>
                <w:w w:val="71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9A9A9C"/>
                <w:spacing w:val="2"/>
                <w:w w:val="8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B7B7C"/>
                <w:spacing w:val="4"/>
                <w:w w:val="87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AEAEAF"/>
                <w:spacing w:val="2"/>
                <w:w w:val="72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B7B7C"/>
                <w:spacing w:val="0"/>
                <w:w w:val="87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10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96"/>
              <w:ind w:left="732"/>
            </w:pPr>
            <w:r>
              <w:rPr>
                <w:rFonts w:ascii="Arial" w:cs="Arial" w:eastAsia="Arial" w:hAnsi="Arial"/>
                <w:color w:val="7B7B7C"/>
                <w:spacing w:val="4"/>
                <w:w w:val="87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9A9A9C"/>
                <w:spacing w:val="2"/>
                <w:w w:val="7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B7B7C"/>
                <w:spacing w:val="0"/>
                <w:w w:val="87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4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0"/>
                <w:szCs w:val="10"/>
              </w:rPr>
              <w:jc w:val="left"/>
              <w:spacing w:before="1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ind w:left="869"/>
            </w:pPr>
            <w:r>
              <w:rPr>
                <w:rFonts w:ascii="Arial" w:cs="Arial" w:eastAsia="Arial" w:hAnsi="Arial"/>
                <w:color w:val="7B7B7C"/>
                <w:spacing w:val="4"/>
                <w:w w:val="87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AEAEAF"/>
                <w:spacing w:val="2"/>
                <w:w w:val="7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B7B7C"/>
                <w:spacing w:val="0"/>
                <w:w w:val="89"/>
                <w:sz w:val="16"/>
                <w:szCs w:val="16"/>
              </w:rPr>
              <w:t>00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0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0"/>
                <w:szCs w:val="10"/>
              </w:rPr>
              <w:jc w:val="left"/>
              <w:spacing w:before="1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ind w:left="341"/>
            </w:pP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AEAEAF"/>
                <w:spacing w:val="2"/>
                <w:w w:val="72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B7B7C"/>
                <w:spacing w:val="0"/>
                <w:w w:val="89"/>
                <w:sz w:val="16"/>
                <w:szCs w:val="16"/>
              </w:rPr>
              <w:t>00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1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0"/>
                <w:szCs w:val="10"/>
              </w:rPr>
              <w:jc w:val="left"/>
              <w:spacing w:before="5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ind w:left="439"/>
            </w:pPr>
            <w:r>
              <w:rPr>
                <w:rFonts w:ascii="Arial" w:cs="Arial" w:eastAsia="Arial" w:hAnsi="Arial"/>
                <w:color w:val="7B7B7C"/>
                <w:spacing w:val="4"/>
                <w:w w:val="77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B7B7C"/>
                <w:spacing w:val="2"/>
                <w:w w:val="8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B7B7C"/>
                <w:spacing w:val="4"/>
                <w:w w:val="87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7B7B7C"/>
                <w:spacing w:val="4"/>
                <w:w w:val="87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AEAEAF"/>
                <w:spacing w:val="2"/>
                <w:w w:val="82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B7B7C"/>
                <w:spacing w:val="0"/>
                <w:w w:val="82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318"/>
        </w:trPr>
        <w:tc>
          <w:tcPr>
            <w:tcW w:type="dxa" w:w="83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36"/>
              <w:ind w:left="232"/>
            </w:pPr>
            <w:r>
              <w:rPr>
                <w:rFonts w:ascii="Arial" w:cs="Arial" w:eastAsia="Arial" w:hAnsi="Arial"/>
                <w:color w:val="7B7B7C"/>
                <w:spacing w:val="4"/>
                <w:w w:val="87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7B7B7C"/>
                <w:spacing w:val="4"/>
                <w:w w:val="66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B7B7C"/>
                <w:spacing w:val="0"/>
                <w:w w:val="102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line="140" w:lineRule="exact"/>
              <w:ind w:left="506"/>
            </w:pPr>
            <w:r>
              <w:rPr>
                <w:rFonts w:ascii="Arial" w:cs="Arial" w:eastAsia="Arial" w:hAnsi="Arial"/>
                <w:color w:val="9A9A9C"/>
                <w:spacing w:val="1"/>
                <w:w w:val="41"/>
                <w:position w:val="1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B7B7C"/>
                <w:spacing w:val="5"/>
                <w:w w:val="97"/>
                <w:position w:val="1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B7B7C"/>
                <w:spacing w:val="3"/>
                <w:w w:val="74"/>
                <w:position w:val="1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B7B7C"/>
                <w:spacing w:val="2"/>
                <w:w w:val="103"/>
                <w:position w:val="1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B7B7C"/>
                <w:spacing w:val="6"/>
                <w:w w:val="107"/>
                <w:position w:val="1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9A9A9C"/>
                <w:spacing w:val="1"/>
                <w:w w:val="77"/>
                <w:position w:val="1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7B7B7C"/>
                <w:spacing w:val="5"/>
                <w:w w:val="113"/>
                <w:position w:val="1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B7B7C"/>
                <w:spacing w:val="0"/>
                <w:w w:val="102"/>
                <w:position w:val="1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B7B7C"/>
                <w:spacing w:val="7"/>
                <w:w w:val="102"/>
                <w:position w:val="1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B7B7C"/>
                <w:spacing w:val="5"/>
                <w:w w:val="102"/>
                <w:position w:val="1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position w:val="1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B7B7C"/>
                <w:spacing w:val="6"/>
                <w:w w:val="107"/>
                <w:position w:val="1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B7B7C"/>
                <w:spacing w:val="0"/>
                <w:w w:val="62"/>
                <w:position w:val="1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line="160" w:lineRule="exact"/>
              <w:ind w:left="823"/>
            </w:pPr>
            <w:r>
              <w:rPr>
                <w:rFonts w:ascii="Arial" w:cs="Arial" w:eastAsia="Arial" w:hAnsi="Arial"/>
                <w:color w:val="7B7B7C"/>
                <w:spacing w:val="2"/>
                <w:w w:val="72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B7B7C"/>
                <w:spacing w:val="6"/>
                <w:w w:val="107"/>
                <w:sz w:val="16"/>
                <w:szCs w:val="16"/>
              </w:rPr>
              <w:t>é</w:t>
            </w:r>
            <w:r>
              <w:rPr>
                <w:rFonts w:ascii="Arial" w:cs="Arial" w:eastAsia="Arial" w:hAnsi="Arial"/>
                <w:color w:val="7B7B7C"/>
                <w:spacing w:val="5"/>
                <w:w w:val="114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B7B7C"/>
                <w:spacing w:val="5"/>
                <w:w w:val="97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B7B7C"/>
                <w:spacing w:val="1"/>
                <w:w w:val="64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B7B7C"/>
                <w:spacing w:val="5"/>
                <w:w w:val="114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B7B7C"/>
                <w:spacing w:val="0"/>
                <w:w w:val="89"/>
                <w:sz w:val="16"/>
                <w:szCs w:val="16"/>
              </w:rPr>
              <w:t>as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30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60"/>
              <w:ind w:left="362"/>
            </w:pPr>
            <w:r>
              <w:rPr>
                <w:rFonts w:ascii="Arial" w:cs="Arial" w:eastAsia="Arial" w:hAnsi="Arial"/>
                <w:color w:val="7B7B7C"/>
                <w:spacing w:val="4"/>
                <w:w w:val="77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B7B7C"/>
                <w:spacing w:val="2"/>
                <w:w w:val="7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7B7B7C"/>
                <w:spacing w:val="4"/>
                <w:w w:val="87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9A9A9C"/>
                <w:spacing w:val="2"/>
                <w:w w:val="8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B7B7C"/>
                <w:spacing w:val="0"/>
                <w:w w:val="87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4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65"/>
              <w:ind w:left="869"/>
            </w:pPr>
            <w:r>
              <w:rPr>
                <w:rFonts w:ascii="Arial" w:cs="Arial" w:eastAsia="Arial" w:hAnsi="Arial"/>
                <w:color w:val="7B7B7C"/>
                <w:spacing w:val="4"/>
                <w:w w:val="87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9A9A9C"/>
                <w:spacing w:val="2"/>
                <w:w w:val="72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B7B7C"/>
                <w:spacing w:val="0"/>
                <w:w w:val="89"/>
                <w:sz w:val="16"/>
                <w:szCs w:val="16"/>
              </w:rPr>
              <w:t>00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0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30"/>
                <w:szCs w:val="30"/>
              </w:rPr>
              <w:jc w:val="left"/>
              <w:spacing w:before="54" w:line="260" w:lineRule="exact"/>
              <w:ind w:left="341"/>
            </w:pPr>
            <w:r>
              <w:rPr>
                <w:rFonts w:ascii="Arial" w:cs="Arial" w:eastAsia="Arial" w:hAnsi="Arial"/>
                <w:color w:val="7B7B7C"/>
                <w:spacing w:val="2"/>
                <w:w w:val="73"/>
                <w:position w:val="-7"/>
                <w:sz w:val="30"/>
                <w:szCs w:val="30"/>
              </w:rPr>
              <w:t>º</w:t>
            </w:r>
            <w:r>
              <w:rPr>
                <w:rFonts w:ascii="Arial" w:cs="Arial" w:eastAsia="Arial" w:hAnsi="Arial"/>
                <w:color w:val="AEAEAF"/>
                <w:spacing w:val="1"/>
                <w:w w:val="37"/>
                <w:position w:val="-7"/>
                <w:sz w:val="30"/>
                <w:szCs w:val="30"/>
              </w:rPr>
              <w:t>·</w:t>
            </w:r>
            <w:r>
              <w:rPr>
                <w:rFonts w:ascii="Arial" w:cs="Arial" w:eastAsia="Arial" w:hAnsi="Arial"/>
                <w:color w:val="7B7B7C"/>
                <w:spacing w:val="2"/>
                <w:w w:val="73"/>
                <w:position w:val="-7"/>
                <w:sz w:val="30"/>
                <w:szCs w:val="30"/>
              </w:rPr>
              <w:t>º</w:t>
            </w:r>
            <w:r>
              <w:rPr>
                <w:rFonts w:ascii="Arial" w:cs="Arial" w:eastAsia="Arial" w:hAnsi="Arial"/>
                <w:color w:val="7B7B7C"/>
                <w:spacing w:val="0"/>
                <w:w w:val="77"/>
                <w:position w:val="-7"/>
                <w:sz w:val="30"/>
                <w:szCs w:val="30"/>
              </w:rPr>
              <w:t>º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30"/>
                <w:szCs w:val="30"/>
              </w:rPr>
            </w:r>
          </w:p>
        </w:tc>
        <w:tc>
          <w:tcPr>
            <w:tcW w:type="dxa" w:w="11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9"/>
              <w:ind w:left="439" w:right="-25"/>
            </w:pPr>
            <w:r>
              <w:rPr>
                <w:rFonts w:ascii="Arial" w:cs="Arial" w:eastAsia="Arial" w:hAnsi="Arial"/>
                <w:color w:val="7B7B7C"/>
                <w:spacing w:val="4"/>
                <w:w w:val="77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7B7B7C"/>
                <w:spacing w:val="2"/>
                <w:w w:val="8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B7B7C"/>
                <w:spacing w:val="4"/>
                <w:w w:val="87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B7B7C"/>
                <w:spacing w:val="4"/>
                <w:w w:val="87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AEAEAF"/>
                <w:spacing w:val="2"/>
                <w:w w:val="82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7B7B7C"/>
                <w:spacing w:val="0"/>
                <w:w w:val="82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312"/>
        </w:trPr>
        <w:tc>
          <w:tcPr>
            <w:tcW w:type="dxa" w:w="83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4"/>
              <w:ind w:left="227"/>
            </w:pPr>
            <w:r>
              <w:rPr>
                <w:rFonts w:ascii="Arial" w:cs="Arial" w:eastAsia="Arial" w:hAnsi="Arial"/>
                <w:color w:val="7B7B7C"/>
                <w:spacing w:val="3"/>
                <w:w w:val="107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9A9A9C"/>
                <w:spacing w:val="2"/>
                <w:w w:val="77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B7B7C"/>
                <w:spacing w:val="0"/>
                <w:w w:val="113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5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40"/>
              <w:ind w:left="612"/>
            </w:pPr>
            <w:r>
              <w:rPr>
                <w:rFonts w:ascii="Arial" w:cs="Arial" w:eastAsia="Arial" w:hAnsi="Arial"/>
                <w:color w:val="7B7B7C"/>
                <w:spacing w:val="6"/>
                <w:w w:val="89"/>
                <w:sz w:val="16"/>
                <w:szCs w:val="16"/>
              </w:rPr>
              <w:t>M</w:t>
            </w:r>
            <w:r>
              <w:rPr>
                <w:rFonts w:ascii="Arial" w:cs="Arial" w:eastAsia="Arial" w:hAnsi="Arial"/>
                <w:color w:val="7B7B7C"/>
                <w:spacing w:val="5"/>
                <w:w w:val="102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B7B7C"/>
                <w:spacing w:val="5"/>
                <w:w w:val="113"/>
                <w:sz w:val="16"/>
                <w:szCs w:val="16"/>
              </w:rPr>
              <w:t>q</w:t>
            </w:r>
            <w:r>
              <w:rPr>
                <w:rFonts w:ascii="Arial" w:cs="Arial" w:eastAsia="Arial" w:hAnsi="Arial"/>
                <w:color w:val="7B7B7C"/>
                <w:spacing w:val="5"/>
                <w:w w:val="97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color w:val="7B7B7C"/>
                <w:spacing w:val="2"/>
                <w:w w:val="90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B7B7C"/>
                <w:spacing w:val="5"/>
                <w:w w:val="92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B7B7C"/>
                <w:spacing w:val="6"/>
                <w:w w:val="10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B7B7C"/>
                <w:spacing w:val="0"/>
                <w:w w:val="82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B7B7C"/>
                <w:spacing w:val="4"/>
                <w:w w:val="82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B7B7C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30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</w:tbl>
    <w:p>
      <w:pPr>
        <w:sectPr>
          <w:type w:val="continuous"/>
          <w:pgSz w:h="16480" w:w="11640"/>
          <w:pgMar w:bottom="280" w:left="1460" w:right="720" w:top="1180"/>
        </w:sectPr>
      </w:pPr>
    </w:p>
    <w:p>
      <w:pPr>
        <w:rPr>
          <w:sz w:val="11"/>
          <w:szCs w:val="11"/>
        </w:rPr>
        <w:jc w:val="left"/>
        <w:spacing w:before="5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line="340" w:lineRule="atLeast"/>
      </w:pPr>
      <w:r>
        <w:pict>
          <v:shape filled="f" stroked="f" style="position:absolute;margin-left:476.4pt;margin-top:18.0763pt;width:56.64pt;height:14pt;mso-position-horizontal-relative:page;mso-position-vertical-relative:paragraph;z-index:-4204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28"/>
                      <w:szCs w:val="28"/>
                    </w:rPr>
                    <w:jc w:val="left"/>
                    <w:spacing w:line="280" w:lineRule="exact"/>
                    <w:ind w:right="-62"/>
                  </w:pPr>
                  <w:r>
                    <w:rPr>
                      <w:rFonts w:ascii="Times New Roman" w:cs="Times New Roman" w:eastAsia="Times New Roman" w:hAnsi="Times New Roman"/>
                      <w:color w:val="A7BCCF"/>
                      <w:w w:val="30"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8EAAC6"/>
                      <w:spacing w:val="-1"/>
                      <w:w w:val="62"/>
                      <w:sz w:val="26"/>
                      <w:szCs w:val="26"/>
                    </w:rPr>
                    <w:t>;</w:t>
                  </w:r>
                  <w:r>
                    <w:rPr>
                      <w:rFonts w:ascii="Times New Roman" w:cs="Times New Roman" w:eastAsia="Times New Roman" w:hAnsi="Times New Roman"/>
                      <w:color w:val="8EAAC6"/>
                      <w:spacing w:val="0"/>
                      <w:w w:val="34"/>
                      <w:sz w:val="26"/>
                      <w:szCs w:val="26"/>
                    </w:rPr>
                    <w:t>¡</w:t>
                  </w:r>
                  <w:r>
                    <w:rPr>
                      <w:rFonts w:ascii="Times New Roman" w:cs="Times New Roman" w:eastAsia="Times New Roman" w:hAnsi="Times New Roman"/>
                      <w:color w:val="8EAAC6"/>
                      <w:spacing w:val="-18"/>
                      <w:w w:val="100"/>
                      <w:sz w:val="26"/>
                      <w:szCs w:val="26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8EAAC6"/>
                      <w:spacing w:val="0"/>
                      <w:w w:val="151"/>
                      <w:sz w:val="22"/>
                      <w:szCs w:val="22"/>
                    </w:rPr>
                    <w:t>o</w:t>
                  </w:r>
                  <w:r>
                    <w:rPr>
                      <w:rFonts w:ascii="Times New Roman" w:cs="Times New Roman" w:eastAsia="Times New Roman" w:hAnsi="Times New Roman"/>
                      <w:color w:val="8EAAC6"/>
                      <w:spacing w:val="0"/>
                      <w:w w:val="151"/>
                      <w:sz w:val="22"/>
                      <w:szCs w:val="22"/>
                    </w:rPr>
                    <w:t>   </w:t>
                  </w:r>
                  <w:r>
                    <w:rPr>
                      <w:rFonts w:ascii="Times New Roman" w:cs="Times New Roman" w:eastAsia="Times New Roman" w:hAnsi="Times New Roman"/>
                      <w:color w:val="8EAAC6"/>
                      <w:spacing w:val="44"/>
                      <w:w w:val="151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8597AC"/>
                      <w:spacing w:val="0"/>
                      <w:w w:val="21"/>
                      <w:sz w:val="28"/>
                      <w:szCs w:val="28"/>
                    </w:rPr>
                    <w:t>·</w:t>
                  </w:r>
                  <w:r>
                    <w:rPr>
                      <w:rFonts w:ascii="Times New Roman" w:cs="Times New Roman" w:eastAsia="Times New Roman" w:hAnsi="Times New Roman"/>
                      <w:color w:val="8EAAC6"/>
                      <w:spacing w:val="0"/>
                      <w:w w:val="31"/>
                      <w:sz w:val="28"/>
                      <w:szCs w:val="28"/>
                    </w:rPr>
                    <w:t>·</w:t>
                  </w:r>
                  <w:r>
                    <w:rPr>
                      <w:rFonts w:ascii="Times New Roman" w:cs="Times New Roman" w:eastAsia="Times New Roman" w:hAnsi="Times New Roman"/>
                      <w:color w:val="8EAAC6"/>
                      <w:spacing w:val="0"/>
                      <w:w w:val="39"/>
                      <w:sz w:val="28"/>
                      <w:szCs w:val="28"/>
                    </w:rPr>
                    <w:t>-.</w:t>
                  </w:r>
                  <w:r>
                    <w:rPr>
                      <w:rFonts w:ascii="Times New Roman" w:cs="Times New Roman" w:eastAsia="Times New Roman" w:hAnsi="Times New Roman"/>
                      <w:color w:val="8EAAC6"/>
                      <w:spacing w:val="-5"/>
                      <w:w w:val="39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7299BD"/>
                      <w:spacing w:val="-256"/>
                      <w:w w:val="172"/>
                      <w:sz w:val="28"/>
                      <w:szCs w:val="28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8EAAC6"/>
                      <w:spacing w:val="0"/>
                      <w:w w:val="39"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cs="Times New Roman" w:eastAsia="Times New Roman" w:hAnsi="Times New Roman"/>
                      <w:color w:val="8EAAC6"/>
                      <w:spacing w:val="0"/>
                      <w:w w:val="100"/>
                      <w:sz w:val="28"/>
                      <w:szCs w:val="28"/>
                    </w:rPr>
                    <w:t>  </w:t>
                  </w:r>
                  <w:r>
                    <w:rPr>
                      <w:rFonts w:ascii="Times New Roman" w:cs="Times New Roman" w:eastAsia="Times New Roman" w:hAnsi="Times New Roman"/>
                      <w:color w:val="8EAAC6"/>
                      <w:spacing w:val="13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8EAAC6"/>
                      <w:spacing w:val="-168"/>
                      <w:w w:val="114"/>
                      <w:sz w:val="28"/>
                      <w:szCs w:val="28"/>
                    </w:rPr>
                    <w:t>w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i/>
          <w:color w:val="7299BD"/>
          <w:spacing w:val="-22"/>
          <w:w w:val="103"/>
          <w:position w:val="-12"/>
          <w:sz w:val="38"/>
          <w:szCs w:val="38"/>
        </w:rPr>
        <w:t>I</w:t>
      </w:r>
      <w:r>
        <w:rPr>
          <w:rFonts w:ascii="Arial" w:cs="Arial" w:eastAsia="Arial" w:hAnsi="Arial"/>
          <w:i/>
          <w:color w:val="8EAAC6"/>
          <w:spacing w:val="-40"/>
          <w:w w:val="138"/>
          <w:position w:val="0"/>
          <w:sz w:val="14"/>
          <w:szCs w:val="14"/>
        </w:rPr>
        <w:t>¡</w:t>
      </w:r>
      <w:r>
        <w:rPr>
          <w:rFonts w:ascii="Arial" w:cs="Arial" w:eastAsia="Arial" w:hAnsi="Arial"/>
          <w:i/>
          <w:color w:val="7299BD"/>
          <w:spacing w:val="-150"/>
          <w:w w:val="87"/>
          <w:position w:val="-12"/>
          <w:sz w:val="38"/>
          <w:szCs w:val="38"/>
        </w:rPr>
        <w:t>~</w:t>
      </w:r>
      <w:r>
        <w:rPr>
          <w:rFonts w:ascii="Arial" w:cs="Arial" w:eastAsia="Arial" w:hAnsi="Arial"/>
          <w:i/>
          <w:color w:val="7299BD"/>
          <w:spacing w:val="0"/>
          <w:w w:val="125"/>
          <w:position w:val="0"/>
          <w:sz w:val="14"/>
          <w:szCs w:val="14"/>
        </w:rPr>
        <w:t>'½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4"/>
          <w:szCs w:val="144"/>
        </w:rPr>
        <w:jc w:val="left"/>
        <w:spacing w:line="560" w:lineRule="exact"/>
        <w:ind w:right="-236"/>
      </w:pPr>
      <w:r>
        <w:br w:type="column"/>
      </w:r>
      <w:r>
        <w:rPr>
          <w:rFonts w:ascii="Arial" w:cs="Arial" w:eastAsia="Arial" w:hAnsi="Arial"/>
          <w:i/>
          <w:color w:val="7299BD"/>
          <w:w w:val="14"/>
          <w:position w:val="-82"/>
          <w:sz w:val="144"/>
          <w:szCs w:val="144"/>
        </w:rPr>
        <w:t>!</w:t>
      </w:r>
      <w:r>
        <w:rPr>
          <w:rFonts w:ascii="Arial" w:cs="Arial" w:eastAsia="Arial" w:hAnsi="Arial"/>
          <w:i/>
          <w:color w:val="7299BD"/>
          <w:spacing w:val="-1"/>
          <w:w w:val="14"/>
          <w:position w:val="-82"/>
          <w:sz w:val="144"/>
          <w:szCs w:val="144"/>
        </w:rPr>
        <w:t>.</w:t>
      </w:r>
      <w:r>
        <w:rPr>
          <w:rFonts w:ascii="Arial" w:cs="Arial" w:eastAsia="Arial" w:hAnsi="Arial"/>
          <w:i/>
          <w:color w:val="8EAAC6"/>
          <w:spacing w:val="-18"/>
          <w:w w:val="47"/>
          <w:position w:val="-70"/>
          <w:sz w:val="14"/>
          <w:szCs w:val="14"/>
        </w:rPr>
        <w:t>.</w:t>
      </w:r>
      <w:r>
        <w:rPr>
          <w:rFonts w:ascii="Arial" w:cs="Arial" w:eastAsia="Arial" w:hAnsi="Arial"/>
          <w:i/>
          <w:color w:val="8EAAC6"/>
          <w:spacing w:val="-168"/>
          <w:w w:val="40"/>
          <w:position w:val="-82"/>
          <w:sz w:val="144"/>
          <w:szCs w:val="144"/>
        </w:rPr>
        <w:t>~</w:t>
      </w:r>
      <w:r>
        <w:rPr>
          <w:rFonts w:ascii="Arial" w:cs="Arial" w:eastAsia="Arial" w:hAnsi="Arial"/>
          <w:i/>
          <w:color w:val="8EAAC6"/>
          <w:spacing w:val="-152"/>
          <w:w w:val="310"/>
          <w:position w:val="-70"/>
          <w:sz w:val="14"/>
          <w:szCs w:val="14"/>
        </w:rPr>
        <w:t>~</w:t>
      </w:r>
      <w:r>
        <w:rPr>
          <w:rFonts w:ascii="Arial" w:cs="Arial" w:eastAsia="Arial" w:hAnsi="Arial"/>
          <w:i/>
          <w:color w:val="8EAAC6"/>
          <w:spacing w:val="-7"/>
          <w:w w:val="18"/>
          <w:position w:val="-82"/>
          <w:sz w:val="144"/>
          <w:szCs w:val="144"/>
        </w:rPr>
        <w:t>~</w:t>
      </w:r>
      <w:r>
        <w:rPr>
          <w:rFonts w:ascii="Arial" w:cs="Arial" w:eastAsia="Arial" w:hAnsi="Arial"/>
          <w:i/>
          <w:color w:val="8EAAC6"/>
          <w:spacing w:val="0"/>
          <w:w w:val="86"/>
          <w:position w:val="-82"/>
          <w:sz w:val="144"/>
          <w:szCs w:val="144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4"/>
          <w:szCs w:val="144"/>
        </w:rPr>
      </w:r>
    </w:p>
    <w:p>
      <w:pPr>
        <w:rPr>
          <w:sz w:val="14"/>
          <w:szCs w:val="14"/>
        </w:rPr>
        <w:jc w:val="left"/>
        <w:spacing w:before="5" w:line="140" w:lineRule="exact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left"/>
        <w:spacing w:line="380" w:lineRule="atLeast"/>
        <w:ind w:right="-55"/>
        <w:sectPr>
          <w:pgSz w:h="16480" w:w="11640"/>
          <w:pgMar w:bottom="0" w:left="1300" w:right="0" w:top="260"/>
          <w:cols w:equalWidth="off" w:num="3">
            <w:col w:space="276" w:w="8595"/>
            <w:col w:space="256" w:w="867"/>
            <w:col w:w="346"/>
          </w:cols>
        </w:sectPr>
      </w:pPr>
      <w:r>
        <w:rPr>
          <w:rFonts w:ascii="Arial" w:cs="Arial" w:eastAsia="Arial" w:hAnsi="Arial"/>
          <w:b/>
          <w:i/>
          <w:color w:val="5B8CBA"/>
          <w:spacing w:val="-81"/>
          <w:w w:val="90"/>
          <w:position w:val="12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7299BD"/>
          <w:spacing w:val="0"/>
          <w:w w:val="61"/>
          <w:position w:val="0"/>
          <w:sz w:val="34"/>
          <w:szCs w:val="34"/>
        </w:rPr>
        <w:t>r</w:t>
      </w:r>
      <w:r>
        <w:rPr>
          <w:rFonts w:ascii="Times New Roman" w:cs="Times New Roman" w:eastAsia="Times New Roman" w:hAnsi="Times New Roman"/>
          <w:color w:val="7299BD"/>
          <w:spacing w:val="-91"/>
          <w:w w:val="61"/>
          <w:position w:val="0"/>
          <w:sz w:val="34"/>
          <w:szCs w:val="34"/>
        </w:rPr>
        <w:t>o</w:t>
      </w:r>
      <w:r>
        <w:rPr>
          <w:rFonts w:ascii="Arial" w:cs="Arial" w:eastAsia="Arial" w:hAnsi="Arial"/>
          <w:b/>
          <w:i/>
          <w:color w:val="5B8CBA"/>
          <w:spacing w:val="0"/>
          <w:w w:val="90"/>
          <w:position w:val="12"/>
          <w:sz w:val="22"/>
          <w:szCs w:val="22"/>
        </w:rPr>
        <w:t>.</w:t>
      </w:r>
      <w:r>
        <w:rPr>
          <w:rFonts w:ascii="Arial" w:cs="Arial" w:eastAsia="Arial" w:hAnsi="Arial"/>
          <w:b/>
          <w:i/>
          <w:color w:val="5B8CBA"/>
          <w:spacing w:val="-29"/>
          <w:w w:val="100"/>
          <w:position w:val="1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7299BD"/>
          <w:spacing w:val="1"/>
          <w:w w:val="96"/>
          <w:position w:val="0"/>
          <w:sz w:val="34"/>
          <w:szCs w:val="34"/>
        </w:rPr>
        <w:t>\</w:t>
      </w:r>
      <w:r>
        <w:rPr>
          <w:rFonts w:ascii="Times New Roman" w:cs="Times New Roman" w:eastAsia="Times New Roman" w:hAnsi="Times New Roman"/>
          <w:color w:val="ACAFB1"/>
          <w:spacing w:val="1"/>
          <w:w w:val="45"/>
          <w:position w:val="0"/>
          <w:sz w:val="34"/>
          <w:szCs w:val="34"/>
        </w:rPr>
      </w:r>
      <w:r>
        <w:rPr>
          <w:rFonts w:ascii="Times New Roman" w:cs="Times New Roman" w:eastAsia="Times New Roman" w:hAnsi="Times New Roman"/>
          <w:color w:val="ACAFB1"/>
          <w:spacing w:val="0"/>
          <w:w w:val="45"/>
          <w:position w:val="0"/>
          <w:sz w:val="34"/>
          <w:szCs w:val="34"/>
          <w:emboss/>
        </w:rPr>
        <w:t>.</w:t>
      </w:r>
      <w:r>
        <w:rPr>
          <w:rFonts w:ascii="Times New Roman" w:cs="Times New Roman" w:eastAsia="Times New Roman" w:hAnsi="Times New Roman"/>
          <w:color w:val="ACAFB1"/>
          <w:spacing w:val="0"/>
          <w:w w:val="45"/>
          <w:position w:val="0"/>
          <w:sz w:val="34"/>
          <w:szCs w:val="34"/>
        </w:rPr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ascii="Times New Roman" w:cs="Times New Roman" w:eastAsia="Times New Roman" w:hAnsi="Times New Roman"/>
          <w:sz w:val="56"/>
          <w:szCs w:val="56"/>
        </w:rPr>
        <w:jc w:val="right"/>
        <w:spacing w:line="200" w:lineRule="atLeast"/>
      </w:pPr>
      <w:r>
        <w:rPr>
          <w:rFonts w:ascii="Times New Roman" w:cs="Times New Roman" w:eastAsia="Times New Roman" w:hAnsi="Times New Roman"/>
          <w:i/>
          <w:color w:val="7299BD"/>
          <w:w w:val="66"/>
          <w:sz w:val="44"/>
          <w:szCs w:val="44"/>
        </w:rPr>
        <w:t>r</w:t>
      </w:r>
      <w:r>
        <w:rPr>
          <w:rFonts w:ascii="Times New Roman" w:cs="Times New Roman" w:eastAsia="Times New Roman" w:hAnsi="Times New Roman"/>
          <w:i/>
          <w:color w:val="7299BD"/>
          <w:spacing w:val="-69"/>
          <w:w w:val="66"/>
          <w:sz w:val="44"/>
          <w:szCs w:val="44"/>
        </w:rPr>
        <w:t>f</w:t>
      </w:r>
      <w:r>
        <w:rPr>
          <w:rFonts w:ascii="Times New Roman" w:cs="Times New Roman" w:eastAsia="Times New Roman" w:hAnsi="Times New Roman"/>
          <w:i/>
          <w:color w:val="7299BD"/>
          <w:spacing w:val="-50"/>
          <w:w w:val="132"/>
          <w:position w:val="13"/>
          <w:sz w:val="18"/>
          <w:szCs w:val="18"/>
        </w:rPr>
        <w:t>!</w:t>
      </w:r>
      <w:r>
        <w:rPr>
          <w:rFonts w:ascii="Times New Roman" w:cs="Times New Roman" w:eastAsia="Times New Roman" w:hAnsi="Times New Roman"/>
          <w:i/>
          <w:color w:val="5B8CBA"/>
          <w:spacing w:val="-52"/>
          <w:w w:val="54"/>
          <w:position w:val="0"/>
          <w:sz w:val="42"/>
          <w:szCs w:val="42"/>
        </w:rPr>
        <w:t>e</w:t>
      </w:r>
      <w:r>
        <w:rPr>
          <w:rFonts w:ascii="Times New Roman" w:cs="Times New Roman" w:eastAsia="Times New Roman" w:hAnsi="Times New Roman"/>
          <w:i/>
          <w:color w:val="7299BD"/>
          <w:spacing w:val="-1665"/>
          <w:w w:val="600"/>
          <w:position w:val="13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i/>
          <w:color w:val="5B8CBA"/>
          <w:spacing w:val="0"/>
          <w:w w:val="54"/>
          <w:position w:val="0"/>
          <w:sz w:val="42"/>
          <w:szCs w:val="42"/>
        </w:rPr>
        <w:t>s</w:t>
      </w:r>
      <w:r>
        <w:rPr>
          <w:rFonts w:ascii="Times New Roman" w:cs="Times New Roman" w:eastAsia="Times New Roman" w:hAnsi="Times New Roman"/>
          <w:i/>
          <w:color w:val="5B8CBA"/>
          <w:spacing w:val="0"/>
          <w:w w:val="100"/>
          <w:position w:val="0"/>
          <w:sz w:val="42"/>
          <w:szCs w:val="42"/>
        </w:rPr>
        <w:t> </w:t>
      </w:r>
      <w:r>
        <w:rPr>
          <w:rFonts w:ascii="Times New Roman" w:cs="Times New Roman" w:eastAsia="Times New Roman" w:hAnsi="Times New Roman"/>
          <w:i/>
          <w:color w:val="5B8CBA"/>
          <w:spacing w:val="-39"/>
          <w:w w:val="100"/>
          <w:position w:val="0"/>
          <w:sz w:val="42"/>
          <w:szCs w:val="42"/>
        </w:rPr>
        <w:t> </w:t>
      </w:r>
      <w:r>
        <w:rPr>
          <w:rFonts w:ascii="Times New Roman" w:cs="Times New Roman" w:eastAsia="Times New Roman" w:hAnsi="Times New Roman"/>
          <w:color w:val="8EAAC6"/>
          <w:spacing w:val="2"/>
          <w:w w:val="144"/>
          <w:position w:val="0"/>
          <w:sz w:val="56"/>
          <w:szCs w:val="56"/>
        </w:rPr>
        <w:t>t</w:t>
      </w:r>
      <w:r>
        <w:rPr>
          <w:rFonts w:ascii="Times New Roman" w:cs="Times New Roman" w:eastAsia="Times New Roman" w:hAnsi="Times New Roman"/>
          <w:color w:val="8EAAC6"/>
          <w:spacing w:val="0"/>
          <w:w w:val="37"/>
          <w:position w:val="0"/>
          <w:sz w:val="56"/>
          <w:szCs w:val="56"/>
        </w:rPr>
        <w:t>.</w:t>
      </w:r>
      <w:r>
        <w:rPr>
          <w:rFonts w:ascii="Times New Roman" w:cs="Times New Roman" w:eastAsia="Times New Roman" w:hAnsi="Times New Roman"/>
          <w:color w:val="8EAAC6"/>
          <w:spacing w:val="-16"/>
          <w:w w:val="37"/>
          <w:position w:val="0"/>
          <w:sz w:val="56"/>
          <w:szCs w:val="56"/>
        </w:rPr>
        <w:t>0</w:t>
      </w:r>
      <w:r>
        <w:rPr>
          <w:rFonts w:ascii="Times New Roman" w:cs="Times New Roman" w:eastAsia="Times New Roman" w:hAnsi="Times New Roman"/>
          <w:color w:val="8EAAC6"/>
          <w:spacing w:val="-16"/>
          <w:w w:val="56"/>
          <w:position w:val="0"/>
          <w:sz w:val="56"/>
          <w:szCs w:val="56"/>
        </w:rPr>
        <w:t>~</w:t>
      </w:r>
      <w:r>
        <w:rPr>
          <w:rFonts w:ascii="Times New Roman" w:cs="Times New Roman" w:eastAsia="Times New Roman" w:hAnsi="Times New Roman"/>
          <w:color w:val="7299BD"/>
          <w:spacing w:val="0"/>
          <w:w w:val="18"/>
          <w:position w:val="0"/>
          <w:sz w:val="56"/>
          <w:szCs w:val="56"/>
        </w:rPr>
        <w:t>&lt;</w:t>
      </w:r>
      <w:r>
        <w:rPr>
          <w:rFonts w:ascii="Times New Roman" w:cs="Times New Roman" w:eastAsia="Times New Roman" w:hAnsi="Times New Roman"/>
          <w:color w:val="7299BD"/>
          <w:spacing w:val="-3"/>
          <w:w w:val="18"/>
          <w:position w:val="0"/>
          <w:sz w:val="56"/>
          <w:szCs w:val="56"/>
        </w:rPr>
        <w:t>;</w:t>
      </w:r>
      <w:r>
        <w:rPr>
          <w:rFonts w:ascii="Times New Roman" w:cs="Times New Roman" w:eastAsia="Times New Roman" w:hAnsi="Times New Roman"/>
          <w:color w:val="8EAAC6"/>
          <w:spacing w:val="-8"/>
          <w:w w:val="13"/>
          <w:position w:val="0"/>
          <w:sz w:val="56"/>
          <w:szCs w:val="56"/>
        </w:rPr>
        <w:t>1</w:t>
      </w:r>
      <w:r>
        <w:rPr>
          <w:rFonts w:ascii="Times New Roman" w:cs="Times New Roman" w:eastAsia="Times New Roman" w:hAnsi="Times New Roman"/>
          <w:color w:val="7299BD"/>
          <w:spacing w:val="0"/>
          <w:w w:val="111"/>
          <w:position w:val="0"/>
          <w:sz w:val="56"/>
          <w:szCs w:val="56"/>
        </w:rPr>
        <w:t>?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56"/>
          <w:szCs w:val="5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300" w:lineRule="atLeast"/>
        <w:sectPr>
          <w:type w:val="continuous"/>
          <w:pgSz w:h="16480" w:w="11640"/>
          <w:pgMar w:bottom="280" w:left="1300" w:right="0" w:top="1180"/>
          <w:cols w:equalWidth="off" w:num="2">
            <w:col w:space="190" w:w="9757"/>
            <w:col w:w="393"/>
          </w:cols>
        </w:sectPr>
      </w:pPr>
      <w:r>
        <w:br w:type="column"/>
      </w:r>
      <w:r>
        <w:rPr>
          <w:rFonts w:ascii="Arial" w:cs="Arial" w:eastAsia="Arial" w:hAnsi="Arial"/>
          <w:i/>
          <w:color w:val="5B8CBA"/>
          <w:spacing w:val="0"/>
          <w:w w:val="72"/>
          <w:sz w:val="16"/>
          <w:szCs w:val="16"/>
        </w:rPr>
        <w:t>C&gt;</w:t>
      </w:r>
      <w:r>
        <w:rPr>
          <w:rFonts w:ascii="Arial" w:cs="Arial" w:eastAsia="Arial" w:hAnsi="Arial"/>
          <w:i/>
          <w:color w:val="5B8CBA"/>
          <w:spacing w:val="0"/>
          <w:w w:val="72"/>
          <w:sz w:val="16"/>
          <w:szCs w:val="16"/>
        </w:rPr>
        <w:t> </w:t>
      </w:r>
      <w:r>
        <w:rPr>
          <w:rFonts w:ascii="Arial" w:cs="Arial" w:eastAsia="Arial" w:hAnsi="Arial"/>
          <w:i/>
          <w:color w:val="8EAAC6"/>
          <w:spacing w:val="-2"/>
          <w:w w:val="92"/>
          <w:sz w:val="16"/>
          <w:szCs w:val="16"/>
        </w:rPr>
        <w:t>,</w:t>
      </w:r>
      <w:r>
        <w:rPr>
          <w:rFonts w:ascii="Arial" w:cs="Arial" w:eastAsia="Arial" w:hAnsi="Arial"/>
          <w:i/>
          <w:color w:val="8EAAC6"/>
          <w:spacing w:val="0"/>
          <w:w w:val="56"/>
          <w:sz w:val="16"/>
          <w:szCs w:val="16"/>
        </w:rPr>
        <w:t>:</w:t>
      </w:r>
      <w:r>
        <w:rPr>
          <w:rFonts w:ascii="Arial" w:cs="Arial" w:eastAsia="Arial" w:hAnsi="Arial"/>
          <w:i/>
          <w:color w:val="8EAAC6"/>
          <w:spacing w:val="-11"/>
          <w:w w:val="56"/>
          <w:sz w:val="16"/>
          <w:szCs w:val="16"/>
        </w:rPr>
        <w:t>-</w:t>
      </w:r>
      <w:r>
        <w:rPr>
          <w:rFonts w:ascii="Arial" w:cs="Arial" w:eastAsia="Arial" w:hAnsi="Arial"/>
          <w:i/>
          <w:color w:val="ACAFB1"/>
          <w:spacing w:val="-3"/>
          <w:w w:val="61"/>
          <w:sz w:val="16"/>
          <w:szCs w:val="16"/>
        </w:rPr>
        <w:t>,</w:t>
      </w:r>
      <w:r>
        <w:rPr>
          <w:rFonts w:ascii="Arial" w:cs="Arial" w:eastAsia="Arial" w:hAnsi="Arial"/>
          <w:i/>
          <w:color w:val="9A9C9C"/>
          <w:spacing w:val="1"/>
          <w:w w:val="51"/>
          <w:sz w:val="16"/>
          <w:szCs w:val="16"/>
        </w:rPr>
        <w:t>.</w:t>
      </w:r>
      <w:r>
        <w:rPr>
          <w:rFonts w:ascii="Arial" w:cs="Arial" w:eastAsia="Arial" w:hAnsi="Arial"/>
          <w:i/>
          <w:color w:val="6B7090"/>
          <w:spacing w:val="0"/>
          <w:w w:val="40"/>
          <w:sz w:val="16"/>
          <w:szCs w:val="16"/>
        </w:rPr>
        <w:t>•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right"/>
        <w:spacing w:line="60" w:lineRule="exact"/>
        <w:ind w:right="59"/>
      </w:pPr>
      <w:r>
        <w:rPr>
          <w:rFonts w:ascii="Times New Roman" w:cs="Times New Roman" w:eastAsia="Times New Roman" w:hAnsi="Times New Roman"/>
          <w:color w:val="8597AC"/>
          <w:spacing w:val="1"/>
          <w:w w:val="28"/>
          <w:position w:val="3"/>
          <w:sz w:val="14"/>
          <w:szCs w:val="14"/>
        </w:rPr>
        <w:t>•</w:t>
      </w:r>
      <w:r>
        <w:rPr>
          <w:rFonts w:ascii="Times New Roman" w:cs="Times New Roman" w:eastAsia="Times New Roman" w:hAnsi="Times New Roman"/>
          <w:color w:val="7299BD"/>
          <w:spacing w:val="2"/>
          <w:w w:val="55"/>
          <w:position w:val="3"/>
          <w:sz w:val="14"/>
          <w:szCs w:val="14"/>
        </w:rPr>
        <w:t>~</w:t>
      </w:r>
      <w:r>
        <w:rPr>
          <w:rFonts w:ascii="Times New Roman" w:cs="Times New Roman" w:eastAsia="Times New Roman" w:hAnsi="Times New Roman"/>
          <w:color w:val="8EAAC6"/>
          <w:spacing w:val="0"/>
          <w:w w:val="108"/>
          <w:position w:val="3"/>
          <w:sz w:val="14"/>
          <w:szCs w:val="14"/>
        </w:rPr>
        <w:t>/</w:t>
      </w:r>
      <w:r>
        <w:rPr>
          <w:rFonts w:ascii="Times New Roman" w:cs="Times New Roman" w:eastAsia="Times New Roman" w:hAnsi="Times New Roman"/>
          <w:color w:val="8EAAC6"/>
          <w:spacing w:val="0"/>
          <w:w w:val="100"/>
          <w:position w:val="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299BD"/>
          <w:spacing w:val="0"/>
          <w:w w:val="56"/>
          <w:position w:val="3"/>
          <w:sz w:val="14"/>
          <w:szCs w:val="14"/>
        </w:rPr>
        <w:t>!.</w:t>
      </w:r>
      <w:r>
        <w:rPr>
          <w:rFonts w:ascii="Times New Roman" w:cs="Times New Roman" w:eastAsia="Times New Roman" w:hAnsi="Times New Roman"/>
          <w:color w:val="7299BD"/>
          <w:spacing w:val="-3"/>
          <w:w w:val="56"/>
          <w:position w:val="3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8EAAC6"/>
          <w:spacing w:val="0"/>
          <w:w w:val="101"/>
          <w:position w:val="3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8EAAC6"/>
          <w:spacing w:val="0"/>
          <w:w w:val="100"/>
          <w:position w:val="3"/>
          <w:sz w:val="14"/>
          <w:szCs w:val="14"/>
        </w:rPr>
        <w:t>        </w:t>
      </w:r>
      <w:r>
        <w:rPr>
          <w:rFonts w:ascii="Times New Roman" w:cs="Times New Roman" w:eastAsia="Times New Roman" w:hAnsi="Times New Roman"/>
          <w:color w:val="8EAAC6"/>
          <w:spacing w:val="15"/>
          <w:w w:val="100"/>
          <w:position w:val="3"/>
          <w:sz w:val="14"/>
          <w:szCs w:val="14"/>
        </w:rPr>
        <w:t> </w:t>
      </w:r>
      <w:r>
        <w:rPr>
          <w:rFonts w:ascii="Arial" w:cs="Arial" w:eastAsia="Arial" w:hAnsi="Arial"/>
          <w:color w:val="7299BD"/>
          <w:spacing w:val="0"/>
          <w:w w:val="56"/>
          <w:position w:val="3"/>
          <w:sz w:val="22"/>
          <w:szCs w:val="22"/>
        </w:rPr>
        <w:t>~</w:t>
      </w:r>
      <w:r>
        <w:rPr>
          <w:rFonts w:ascii="Arial" w:cs="Arial" w:eastAsia="Arial" w:hAnsi="Arial"/>
          <w:color w:val="8EAAC6"/>
          <w:spacing w:val="0"/>
          <w:w w:val="26"/>
          <w:position w:val="3"/>
          <w:sz w:val="22"/>
          <w:szCs w:val="22"/>
        </w:rPr>
        <w:t>·</w:t>
      </w:r>
      <w:r>
        <w:rPr>
          <w:rFonts w:ascii="Arial" w:cs="Arial" w:eastAsia="Arial" w:hAnsi="Arial"/>
          <w:color w:val="A7BCCF"/>
          <w:spacing w:val="-1"/>
          <w:w w:val="135"/>
          <w:position w:val="3"/>
          <w:sz w:val="22"/>
          <w:szCs w:val="22"/>
        </w:rPr>
        <w:t>f</w:t>
      </w:r>
      <w:r>
        <w:rPr>
          <w:rFonts w:ascii="Arial" w:cs="Arial" w:eastAsia="Arial" w:hAnsi="Arial"/>
          <w:color w:val="8EAAC6"/>
          <w:spacing w:val="-43"/>
          <w:w w:val="101"/>
          <w:position w:val="3"/>
          <w:sz w:val="22"/>
          <w:szCs w:val="22"/>
        </w:rPr>
        <w:t>~</w:t>
      </w:r>
      <w:r>
        <w:rPr>
          <w:rFonts w:ascii="Arial" w:cs="Arial" w:eastAsia="Arial" w:hAnsi="Arial"/>
          <w:color w:val="7299BD"/>
          <w:spacing w:val="-49"/>
          <w:w w:val="124"/>
          <w:position w:val="3"/>
          <w:sz w:val="22"/>
          <w:szCs w:val="22"/>
        </w:rPr>
        <w:t>~</w:t>
      </w:r>
      <w:r>
        <w:rPr>
          <w:rFonts w:ascii="Arial" w:cs="Arial" w:eastAsia="Arial" w:hAnsi="Arial"/>
          <w:color w:val="8EAAC6"/>
          <w:spacing w:val="-1"/>
          <w:w w:val="198"/>
          <w:position w:val="3"/>
          <w:sz w:val="22"/>
          <w:szCs w:val="22"/>
        </w:rPr>
        <w:t>,</w:t>
      </w:r>
      <w:r>
        <w:rPr>
          <w:rFonts w:ascii="Arial" w:cs="Arial" w:eastAsia="Arial" w:hAnsi="Arial"/>
          <w:color w:val="8EAAC6"/>
          <w:spacing w:val="0"/>
          <w:w w:val="56"/>
          <w:position w:val="3"/>
          <w:sz w:val="22"/>
          <w:szCs w:val="22"/>
        </w:rPr>
        <w:t>~</w:t>
      </w:r>
      <w:r>
        <w:rPr>
          <w:rFonts w:ascii="Arial" w:cs="Arial" w:eastAsia="Arial" w:hAnsi="Arial"/>
          <w:color w:val="8EAAC6"/>
          <w:spacing w:val="0"/>
          <w:w w:val="39"/>
          <w:position w:val="3"/>
          <w:sz w:val="22"/>
          <w:szCs w:val="22"/>
        </w:rPr>
        <w:t>.</w:t>
      </w:r>
      <w:r>
        <w:rPr>
          <w:rFonts w:ascii="Arial" w:cs="Arial" w:eastAsia="Arial" w:hAnsi="Arial"/>
          <w:color w:val="8EAAC6"/>
          <w:spacing w:val="0"/>
          <w:w w:val="100"/>
          <w:position w:val="3"/>
          <w:sz w:val="22"/>
          <w:szCs w:val="22"/>
        </w:rPr>
        <w:t>         </w:t>
      </w:r>
      <w:r>
        <w:rPr>
          <w:rFonts w:ascii="Arial" w:cs="Arial" w:eastAsia="Arial" w:hAnsi="Arial"/>
          <w:color w:val="8EAAC6"/>
          <w:spacing w:val="-19"/>
          <w:w w:val="100"/>
          <w:position w:val="3"/>
          <w:sz w:val="22"/>
          <w:szCs w:val="22"/>
        </w:rPr>
        <w:t> </w:t>
      </w:r>
      <w:r>
        <w:rPr>
          <w:rFonts w:ascii="Arial" w:cs="Arial" w:eastAsia="Arial" w:hAnsi="Arial"/>
          <w:i/>
          <w:color w:val="7299BD"/>
          <w:spacing w:val="0"/>
          <w:w w:val="74"/>
          <w:position w:val="3"/>
          <w:sz w:val="16"/>
          <w:szCs w:val="16"/>
        </w:rPr>
        <w:t>-z_</w:t>
      </w:r>
      <w:r>
        <w:rPr>
          <w:rFonts w:ascii="Arial" w:cs="Arial" w:eastAsia="Arial" w:hAnsi="Arial"/>
          <w:i/>
          <w:color w:val="7299BD"/>
          <w:spacing w:val="18"/>
          <w:w w:val="74"/>
          <w:position w:val="3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EAAC6"/>
          <w:spacing w:val="0"/>
          <w:w w:val="53"/>
          <w:position w:val="3"/>
          <w:sz w:val="10"/>
          <w:szCs w:val="10"/>
        </w:rPr>
        <w:t>!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right"/>
        <w:spacing w:line="80" w:lineRule="exact"/>
        <w:ind w:right="114"/>
      </w:pPr>
      <w:r>
        <w:rPr>
          <w:rFonts w:ascii="Times New Roman" w:cs="Times New Roman" w:eastAsia="Times New Roman" w:hAnsi="Times New Roman"/>
          <w:color w:val="49749E"/>
          <w:spacing w:val="0"/>
          <w:w w:val="101"/>
          <w:position w:val="-1"/>
          <w:sz w:val="12"/>
          <w:szCs w:val="12"/>
        </w:rPr>
        <w:t>---t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right"/>
        <w:spacing w:line="100" w:lineRule="exact"/>
        <w:ind w:right="121"/>
      </w:pPr>
      <w:r>
        <w:rPr>
          <w:rFonts w:ascii="Times New Roman" w:cs="Times New Roman" w:eastAsia="Times New Roman" w:hAnsi="Times New Roman"/>
          <w:color w:val="ACAFB1"/>
          <w:spacing w:val="-6"/>
          <w:w w:val="185"/>
          <w:position w:val="1"/>
          <w:sz w:val="8"/>
          <w:szCs w:val="8"/>
        </w:rPr>
        <w:t>·</w:t>
      </w:r>
      <w:r>
        <w:rPr>
          <w:rFonts w:ascii="Times New Roman" w:cs="Times New Roman" w:eastAsia="Times New Roman" w:hAnsi="Times New Roman"/>
          <w:color w:val="8EAAC6"/>
          <w:spacing w:val="0"/>
          <w:w w:val="123"/>
          <w:position w:val="1"/>
          <w:sz w:val="8"/>
          <w:szCs w:val="8"/>
        </w:rPr>
        <w:t>1</w:t>
      </w:r>
      <w:r>
        <w:rPr>
          <w:rFonts w:ascii="Times New Roman" w:cs="Times New Roman" w:eastAsia="Times New Roman" w:hAnsi="Times New Roman"/>
          <w:color w:val="8EAAC6"/>
          <w:spacing w:val="0"/>
          <w:w w:val="100"/>
          <w:position w:val="1"/>
          <w:sz w:val="8"/>
          <w:szCs w:val="8"/>
        </w:rPr>
        <w:t>                                         </w:t>
      </w:r>
      <w:r>
        <w:rPr>
          <w:rFonts w:ascii="Times New Roman" w:cs="Times New Roman" w:eastAsia="Times New Roman" w:hAnsi="Times New Roman"/>
          <w:color w:val="8EAAC6"/>
          <w:spacing w:val="8"/>
          <w:w w:val="100"/>
          <w:position w:val="1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299BD"/>
          <w:spacing w:val="0"/>
          <w:w w:val="123"/>
          <w:position w:val="1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color w:val="7299BD"/>
          <w:spacing w:val="-6"/>
          <w:w w:val="123"/>
          <w:position w:val="1"/>
          <w:sz w:val="8"/>
          <w:szCs w:val="8"/>
        </w:rPr>
        <w:t>,</w:t>
      </w:r>
      <w:r>
        <w:rPr>
          <w:rFonts w:ascii="Times New Roman" w:cs="Times New Roman" w:eastAsia="Times New Roman" w:hAnsi="Times New Roman"/>
          <w:color w:val="7299BD"/>
          <w:spacing w:val="0"/>
          <w:w w:val="388"/>
          <w:position w:val="1"/>
          <w:sz w:val="8"/>
          <w:szCs w:val="8"/>
        </w:rPr>
        <w:t>,</w:t>
      </w:r>
      <w:r>
        <w:rPr>
          <w:rFonts w:ascii="Times New Roman" w:cs="Times New Roman" w:eastAsia="Times New Roman" w:hAnsi="Times New Roman"/>
          <w:color w:val="7299BD"/>
          <w:spacing w:val="-23"/>
          <w:w w:val="388"/>
          <w:position w:val="1"/>
          <w:sz w:val="8"/>
          <w:szCs w:val="8"/>
        </w:rPr>
        <w:t>-</w:t>
      </w:r>
      <w:r>
        <w:rPr>
          <w:rFonts w:ascii="Times New Roman" w:cs="Times New Roman" w:eastAsia="Times New Roman" w:hAnsi="Times New Roman"/>
          <w:color w:val="7299BD"/>
          <w:spacing w:val="0"/>
          <w:w w:val="115"/>
          <w:position w:val="1"/>
          <w:sz w:val="8"/>
          <w:szCs w:val="8"/>
        </w:rPr>
        <w:t>,.,_</w:t>
      </w:r>
      <w:r>
        <w:rPr>
          <w:rFonts w:ascii="Times New Roman" w:cs="Times New Roman" w:eastAsia="Times New Roman" w:hAnsi="Times New Roman"/>
          <w:color w:val="7299BD"/>
          <w:spacing w:val="0"/>
          <w:w w:val="100"/>
          <w:position w:val="1"/>
          <w:sz w:val="8"/>
          <w:szCs w:val="8"/>
        </w:rPr>
        <w:t>                            </w:t>
      </w:r>
      <w:r>
        <w:rPr>
          <w:rFonts w:ascii="Times New Roman" w:cs="Times New Roman" w:eastAsia="Times New Roman" w:hAnsi="Times New Roman"/>
          <w:color w:val="7299BD"/>
          <w:spacing w:val="1"/>
          <w:w w:val="100"/>
          <w:position w:val="1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7299BD"/>
          <w:spacing w:val="0"/>
          <w:w w:val="73"/>
          <w:position w:val="1"/>
          <w:sz w:val="12"/>
          <w:szCs w:val="12"/>
        </w:rPr>
        <w:t>J;:</w:t>
      </w:r>
      <w:r>
        <w:rPr>
          <w:rFonts w:ascii="Times New Roman" w:cs="Times New Roman" w:eastAsia="Times New Roman" w:hAnsi="Times New Roman"/>
          <w:color w:val="7299BD"/>
          <w:spacing w:val="3"/>
          <w:w w:val="73"/>
          <w:position w:val="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8EAAC6"/>
          <w:spacing w:val="0"/>
          <w:w w:val="78"/>
          <w:position w:val="1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right"/>
        <w:spacing w:line="280" w:lineRule="exact"/>
        <w:ind w:right="6"/>
      </w:pPr>
      <w:r>
        <w:pict>
          <v:shape filled="f" stroked="f" style="position:absolute;margin-left:560.4pt;margin-top:7.99523pt;width:20.5538pt;height:22pt;mso-position-horizontal-relative:page;mso-position-vertical-relative:paragraph;z-index:-4203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44"/>
                      <w:szCs w:val="44"/>
                    </w:rPr>
                    <w:jc w:val="left"/>
                    <w:spacing w:line="440" w:lineRule="exact"/>
                    <w:ind w:right="-86"/>
                  </w:pPr>
                  <w:r>
                    <w:rPr>
                      <w:rFonts w:ascii="Arial" w:cs="Arial" w:eastAsia="Arial" w:hAnsi="Arial"/>
                      <w:color w:val="8EAAC6"/>
                      <w:spacing w:val="-69"/>
                      <w:w w:val="112"/>
                      <w:sz w:val="44"/>
                      <w:szCs w:val="44"/>
                    </w:rPr>
                    <w:t>/</w:t>
                  </w:r>
                  <w:r>
                    <w:rPr>
                      <w:rFonts w:ascii="Arial" w:cs="Arial" w:eastAsia="Arial" w:hAnsi="Arial"/>
                      <w:color w:val="8EAAC6"/>
                      <w:spacing w:val="4"/>
                      <w:w w:val="178"/>
                      <w:sz w:val="44"/>
                      <w:szCs w:val="44"/>
                    </w:rPr>
                    <w:t>!</w:t>
                  </w:r>
                  <w:r>
                    <w:rPr>
                      <w:rFonts w:ascii="Arial" w:cs="Arial" w:eastAsia="Arial" w:hAnsi="Arial"/>
                      <w:color w:val="ACAFB1"/>
                      <w:spacing w:val="0"/>
                      <w:w w:val="84"/>
                      <w:sz w:val="44"/>
                      <w:szCs w:val="44"/>
                    </w:rPr>
                    <w:t>(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44"/>
                      <w:szCs w:val="4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8EAAC6"/>
          <w:w w:val="47"/>
          <w:sz w:val="20"/>
          <w:szCs w:val="20"/>
        </w:rPr>
        <w:t>-J.</w:t>
      </w:r>
      <w:r>
        <w:rPr>
          <w:rFonts w:ascii="Times New Roman" w:cs="Times New Roman" w:eastAsia="Times New Roman" w:hAnsi="Times New Roman"/>
          <w:color w:val="8EAAC6"/>
          <w:spacing w:val="-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EAAC6"/>
          <w:spacing w:val="0"/>
          <w:w w:val="48"/>
          <w:sz w:val="28"/>
          <w:szCs w:val="28"/>
        </w:rPr>
        <w:t>7-5</w:t>
      </w:r>
      <w:r>
        <w:rPr>
          <w:rFonts w:ascii="Times New Roman" w:cs="Times New Roman" w:eastAsia="Times New Roman" w:hAnsi="Times New Roman"/>
          <w:color w:val="8EAAC6"/>
          <w:spacing w:val="0"/>
          <w:w w:val="48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8EAAC6"/>
          <w:spacing w:val="23"/>
          <w:w w:val="48"/>
          <w:sz w:val="28"/>
          <w:szCs w:val="28"/>
        </w:rPr>
        <w:t> </w:t>
      </w:r>
      <w:r>
        <w:rPr>
          <w:rFonts w:ascii="Arial" w:cs="Arial" w:eastAsia="Arial" w:hAnsi="Arial"/>
          <w:color w:val="7299BD"/>
          <w:spacing w:val="-1"/>
          <w:w w:val="54"/>
          <w:sz w:val="22"/>
          <w:szCs w:val="22"/>
        </w:rPr>
        <w:t>Q</w:t>
      </w:r>
      <w:r>
        <w:rPr>
          <w:rFonts w:ascii="Arial" w:cs="Arial" w:eastAsia="Arial" w:hAnsi="Arial"/>
          <w:color w:val="7299BD"/>
          <w:spacing w:val="0"/>
          <w:w w:val="48"/>
          <w:sz w:val="22"/>
          <w:szCs w:val="22"/>
        </w:rPr>
        <w:t>JF</w:t>
      </w:r>
      <w:r>
        <w:rPr>
          <w:rFonts w:ascii="Arial" w:cs="Arial" w:eastAsia="Arial" w:hAnsi="Arial"/>
          <w:color w:val="7299BD"/>
          <w:spacing w:val="-2"/>
          <w:w w:val="48"/>
          <w:sz w:val="22"/>
          <w:szCs w:val="22"/>
        </w:rPr>
        <w:t>.</w:t>
      </w:r>
      <w:r>
        <w:rPr>
          <w:rFonts w:ascii="Arial" w:cs="Arial" w:eastAsia="Arial" w:hAnsi="Arial"/>
          <w:color w:val="7299BD"/>
          <w:spacing w:val="-3"/>
          <w:w w:val="69"/>
          <w:sz w:val="22"/>
          <w:szCs w:val="22"/>
        </w:rPr>
        <w:t>G</w:t>
      </w:r>
      <w:r>
        <w:rPr>
          <w:rFonts w:ascii="Arial" w:cs="Arial" w:eastAsia="Arial" w:hAnsi="Arial"/>
          <w:color w:val="7299BD"/>
          <w:spacing w:val="0"/>
          <w:w w:val="92"/>
          <w:sz w:val="22"/>
          <w:szCs w:val="22"/>
        </w:rPr>
        <w:t>ó</w:t>
      </w:r>
      <w:r>
        <w:rPr>
          <w:rFonts w:ascii="Arial" w:cs="Arial" w:eastAsia="Arial" w:hAnsi="Arial"/>
          <w:color w:val="7299BD"/>
          <w:spacing w:val="-1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299BD"/>
          <w:spacing w:val="-1"/>
          <w:w w:val="70"/>
          <w:sz w:val="22"/>
          <w:szCs w:val="22"/>
        </w:rPr>
        <w:t>G</w:t>
      </w:r>
      <w:r>
        <w:rPr>
          <w:rFonts w:ascii="Arial" w:cs="Arial" w:eastAsia="Arial" w:hAnsi="Arial"/>
          <w:color w:val="7299BD"/>
          <w:spacing w:val="-2"/>
          <w:w w:val="70"/>
          <w:sz w:val="22"/>
          <w:szCs w:val="22"/>
        </w:rPr>
        <w:t>O</w:t>
      </w:r>
      <w:r>
        <w:rPr>
          <w:rFonts w:ascii="Arial" w:cs="Arial" w:eastAsia="Arial" w:hAnsi="Arial"/>
          <w:color w:val="7299BD"/>
          <w:spacing w:val="-1"/>
          <w:w w:val="70"/>
          <w:sz w:val="22"/>
          <w:szCs w:val="22"/>
        </w:rPr>
        <w:t>N</w:t>
      </w:r>
      <w:r>
        <w:rPr>
          <w:rFonts w:ascii="Arial" w:cs="Arial" w:eastAsia="Arial" w:hAnsi="Arial"/>
          <w:color w:val="7299BD"/>
          <w:spacing w:val="-1"/>
          <w:w w:val="70"/>
          <w:sz w:val="22"/>
          <w:szCs w:val="22"/>
        </w:rPr>
        <w:t>Z</w:t>
      </w:r>
      <w:r>
        <w:rPr>
          <w:rFonts w:ascii="Arial" w:cs="Arial" w:eastAsia="Arial" w:hAnsi="Arial"/>
          <w:color w:val="7299BD"/>
          <w:spacing w:val="-1"/>
          <w:w w:val="70"/>
          <w:sz w:val="22"/>
          <w:szCs w:val="22"/>
        </w:rPr>
        <w:t>Á</w:t>
      </w:r>
      <w:r>
        <w:rPr>
          <w:rFonts w:ascii="Arial" w:cs="Arial" w:eastAsia="Arial" w:hAnsi="Arial"/>
          <w:color w:val="5B8CBA"/>
          <w:spacing w:val="-1"/>
          <w:w w:val="70"/>
          <w:sz w:val="22"/>
          <w:szCs w:val="22"/>
        </w:rPr>
        <w:t>L</w:t>
      </w:r>
      <w:r>
        <w:rPr>
          <w:rFonts w:ascii="Arial" w:cs="Arial" w:eastAsia="Arial" w:hAnsi="Arial"/>
          <w:color w:val="7299BD"/>
          <w:spacing w:val="0"/>
          <w:w w:val="70"/>
          <w:sz w:val="22"/>
          <w:szCs w:val="22"/>
        </w:rPr>
        <w:t>EZ</w:t>
      </w:r>
      <w:r>
        <w:rPr>
          <w:rFonts w:ascii="Arial" w:cs="Arial" w:eastAsia="Arial" w:hAnsi="Arial"/>
          <w:color w:val="7299BD"/>
          <w:spacing w:val="35"/>
          <w:w w:val="70"/>
          <w:sz w:val="22"/>
          <w:szCs w:val="22"/>
        </w:rPr>
        <w:t> </w:t>
      </w:r>
      <w:r>
        <w:rPr>
          <w:rFonts w:ascii="Arial" w:cs="Arial" w:eastAsia="Arial" w:hAnsi="Arial"/>
          <w:color w:val="7299BD"/>
          <w:spacing w:val="-6"/>
          <w:w w:val="57"/>
          <w:sz w:val="22"/>
          <w:szCs w:val="22"/>
        </w:rPr>
        <w:t>~</w:t>
      </w:r>
      <w:r>
        <w:rPr>
          <w:rFonts w:ascii="Arial" w:cs="Arial" w:eastAsia="Arial" w:hAnsi="Arial"/>
          <w:color w:val="8597AC"/>
          <w:spacing w:val="-21"/>
          <w:w w:val="97"/>
          <w:sz w:val="22"/>
          <w:szCs w:val="22"/>
        </w:rPr>
        <w:t>:</w:t>
      </w:r>
      <w:r>
        <w:rPr>
          <w:rFonts w:ascii="Arial" w:cs="Arial" w:eastAsia="Arial" w:hAnsi="Arial"/>
          <w:color w:val="8597AC"/>
          <w:spacing w:val="22"/>
          <w:w w:val="129"/>
          <w:sz w:val="22"/>
          <w:szCs w:val="22"/>
        </w:rPr>
        <w:t>:</w:t>
      </w:r>
      <w:r>
        <w:rPr>
          <w:rFonts w:ascii="Times New Roman" w:cs="Times New Roman" w:eastAsia="Times New Roman" w:hAnsi="Times New Roman"/>
          <w:i/>
          <w:color w:val="8EAAC6"/>
          <w:spacing w:val="1"/>
          <w:w w:val="46"/>
          <w:sz w:val="26"/>
          <w:szCs w:val="26"/>
        </w:rPr>
        <w:t>¡</w:t>
      </w:r>
      <w:r>
        <w:rPr>
          <w:rFonts w:ascii="Times New Roman" w:cs="Times New Roman" w:eastAsia="Times New Roman" w:hAnsi="Times New Roman"/>
          <w:i/>
          <w:color w:val="ACAFB1"/>
          <w:spacing w:val="0"/>
          <w:w w:val="50"/>
          <w:sz w:val="26"/>
          <w:szCs w:val="26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58" w:line="180" w:lineRule="exact"/>
        <w:ind w:left="327"/>
      </w:pP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P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R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464849"/>
          <w:spacing w:val="0"/>
          <w:w w:val="100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464849"/>
          <w:spacing w:val="27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U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N</w:t>
      </w:r>
      <w:r>
        <w:rPr>
          <w:rFonts w:ascii="Arial" w:cs="Arial" w:eastAsia="Arial" w:hAnsi="Arial"/>
          <w:b/>
          <w:color w:val="464849"/>
          <w:spacing w:val="1"/>
          <w:w w:val="100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464849"/>
          <w:spacing w:val="1"/>
          <w:w w:val="100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P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464849"/>
          <w:spacing w:val="0"/>
          <w:w w:val="100"/>
          <w:position w:val="-2"/>
          <w:sz w:val="16"/>
          <w:szCs w:val="16"/>
        </w:rPr>
        <w:t>L</w:t>
      </w:r>
      <w:r>
        <w:rPr>
          <w:rFonts w:ascii="Arial" w:cs="Arial" w:eastAsia="Arial" w:hAnsi="Arial"/>
          <w:b/>
          <w:color w:val="464849"/>
          <w:spacing w:val="27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D</w:t>
      </w:r>
      <w:r>
        <w:rPr>
          <w:rFonts w:ascii="Arial" w:cs="Arial" w:eastAsia="Arial" w:hAnsi="Arial"/>
          <w:b/>
          <w:color w:val="464849"/>
          <w:spacing w:val="0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64849"/>
          <w:spacing w:val="15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D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R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R</w:t>
      </w:r>
      <w:r>
        <w:rPr>
          <w:rFonts w:ascii="Arial" w:cs="Arial" w:eastAsia="Arial" w:hAnsi="Arial"/>
          <w:b/>
          <w:color w:val="464849"/>
          <w:spacing w:val="3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64849"/>
          <w:spacing w:val="1"/>
          <w:w w:val="100"/>
          <w:position w:val="-2"/>
          <w:sz w:val="16"/>
          <w:szCs w:val="16"/>
        </w:rPr>
        <w:t>L</w:t>
      </w:r>
      <w:r>
        <w:rPr>
          <w:rFonts w:ascii="Arial" w:cs="Arial" w:eastAsia="Arial" w:hAnsi="Arial"/>
          <w:b/>
          <w:color w:val="464849"/>
          <w:spacing w:val="1"/>
          <w:w w:val="100"/>
          <w:position w:val="-2"/>
          <w:sz w:val="16"/>
          <w:szCs w:val="16"/>
        </w:rPr>
        <w:t>L</w:t>
      </w:r>
      <w:r>
        <w:rPr>
          <w:rFonts w:ascii="Arial" w:cs="Arial" w:eastAsia="Arial" w:hAnsi="Arial"/>
          <w:b/>
          <w:color w:val="464849"/>
          <w:spacing w:val="0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64849"/>
          <w:spacing w:val="33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64849"/>
          <w:spacing w:val="2"/>
          <w:w w:val="88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64849"/>
          <w:spacing w:val="2"/>
          <w:w w:val="102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464849"/>
          <w:spacing w:val="3"/>
          <w:w w:val="106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64849"/>
          <w:spacing w:val="2"/>
          <w:w w:val="102"/>
          <w:position w:val="-2"/>
          <w:sz w:val="16"/>
          <w:szCs w:val="16"/>
        </w:rPr>
        <w:t>N</w:t>
      </w:r>
      <w:r>
        <w:rPr>
          <w:rFonts w:ascii="Arial" w:cs="Arial" w:eastAsia="Arial" w:hAnsi="Arial"/>
          <w:b/>
          <w:color w:val="464849"/>
          <w:spacing w:val="3"/>
          <w:w w:val="106"/>
          <w:position w:val="-2"/>
          <w:sz w:val="16"/>
          <w:szCs w:val="16"/>
        </w:rPr>
        <w:t>Ó</w:t>
      </w:r>
      <w:r>
        <w:rPr>
          <w:rFonts w:ascii="Arial" w:cs="Arial" w:eastAsia="Arial" w:hAnsi="Arial"/>
          <w:b/>
          <w:color w:val="464849"/>
          <w:spacing w:val="2"/>
          <w:w w:val="99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464849"/>
          <w:spacing w:val="1"/>
          <w:w w:val="106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64849"/>
          <w:spacing w:val="2"/>
          <w:w w:val="102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464849"/>
          <w:spacing w:val="3"/>
          <w:w w:val="106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7E8080"/>
          <w:spacing w:val="0"/>
          <w:w w:val="64"/>
          <w:position w:val="-2"/>
          <w:sz w:val="16"/>
          <w:szCs w:val="16"/>
        </w:rPr>
        <w:t>,</w:t>
      </w:r>
      <w:r>
        <w:rPr>
          <w:rFonts w:ascii="Arial" w:cs="Arial" w:eastAsia="Arial" w:hAnsi="Arial"/>
          <w:b/>
          <w:color w:val="7E8080"/>
          <w:spacing w:val="0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7E8080"/>
          <w:spacing w:val="-11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64849"/>
          <w:spacing w:val="2"/>
          <w:w w:val="93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64849"/>
          <w:spacing w:val="2"/>
          <w:w w:val="103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464849"/>
          <w:spacing w:val="2"/>
          <w:w w:val="102"/>
          <w:position w:val="-2"/>
          <w:sz w:val="16"/>
          <w:szCs w:val="16"/>
        </w:rPr>
        <w:t>P</w:t>
      </w:r>
      <w:r>
        <w:rPr>
          <w:rFonts w:ascii="Arial" w:cs="Arial" w:eastAsia="Arial" w:hAnsi="Arial"/>
          <w:b/>
          <w:color w:val="464849"/>
          <w:spacing w:val="2"/>
          <w:w w:val="106"/>
          <w:position w:val="-2"/>
          <w:sz w:val="16"/>
          <w:szCs w:val="16"/>
        </w:rPr>
        <w:t>L</w:t>
      </w:r>
      <w:r>
        <w:rPr>
          <w:rFonts w:ascii="Arial" w:cs="Arial" w:eastAsia="Arial" w:hAnsi="Arial"/>
          <w:b/>
          <w:color w:val="464849"/>
          <w:spacing w:val="2"/>
          <w:w w:val="102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64849"/>
          <w:spacing w:val="3"/>
          <w:w w:val="102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7E8080"/>
          <w:spacing w:val="0"/>
          <w:w w:val="74"/>
          <w:position w:val="-2"/>
          <w:sz w:val="16"/>
          <w:szCs w:val="16"/>
        </w:rPr>
        <w:t>,</w:t>
      </w:r>
      <w:r>
        <w:rPr>
          <w:rFonts w:ascii="Arial" w:cs="Arial" w:eastAsia="Arial" w:hAnsi="Arial"/>
          <w:b/>
          <w:color w:val="7E8080"/>
          <w:spacing w:val="19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64849"/>
          <w:spacing w:val="0"/>
          <w:w w:val="100"/>
          <w:position w:val="-2"/>
          <w:sz w:val="16"/>
          <w:szCs w:val="16"/>
        </w:rPr>
        <w:t>T</w:t>
      </w:r>
      <w:r>
        <w:rPr>
          <w:rFonts w:ascii="Arial" w:cs="Arial" w:eastAsia="Arial" w:hAnsi="Arial"/>
          <w:b/>
          <w:color w:val="464849"/>
          <w:spacing w:val="3"/>
          <w:w w:val="100"/>
          <w:position w:val="-2"/>
          <w:sz w:val="16"/>
          <w:szCs w:val="16"/>
        </w:rPr>
        <w:t>U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R</w:t>
      </w:r>
      <w:r>
        <w:rPr>
          <w:rFonts w:ascii="Arial" w:cs="Arial" w:eastAsia="Arial" w:hAnsi="Arial"/>
          <w:b/>
          <w:color w:val="464849"/>
          <w:spacing w:val="1"/>
          <w:w w:val="100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464849"/>
          <w:spacing w:val="0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64849"/>
          <w:spacing w:val="34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64849"/>
          <w:spacing w:val="0"/>
          <w:w w:val="100"/>
          <w:position w:val="-2"/>
          <w:sz w:val="16"/>
          <w:szCs w:val="16"/>
        </w:rPr>
        <w:t>Y</w:t>
      </w:r>
      <w:r>
        <w:rPr>
          <w:rFonts w:ascii="Arial" w:cs="Arial" w:eastAsia="Arial" w:hAnsi="Arial"/>
          <w:b/>
          <w:color w:val="464849"/>
          <w:spacing w:val="8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64849"/>
          <w:spacing w:val="2"/>
          <w:w w:val="100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464849"/>
          <w:spacing w:val="1"/>
          <w:w w:val="100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64849"/>
          <w:spacing w:val="0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64849"/>
          <w:spacing w:val="22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64849"/>
          <w:spacing w:val="0"/>
          <w:w w:val="64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64849"/>
          <w:spacing w:val="2"/>
          <w:w w:val="102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464849"/>
          <w:spacing w:val="3"/>
          <w:w w:val="106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64849"/>
          <w:spacing w:val="2"/>
          <w:w w:val="98"/>
          <w:position w:val="-2"/>
          <w:sz w:val="16"/>
          <w:szCs w:val="16"/>
        </w:rPr>
        <w:t>D</w:t>
      </w:r>
      <w:r>
        <w:rPr>
          <w:rFonts w:ascii="Arial" w:cs="Arial" w:eastAsia="Arial" w:hAnsi="Arial"/>
          <w:b/>
          <w:color w:val="464849"/>
          <w:spacing w:val="2"/>
          <w:w w:val="111"/>
          <w:position w:val="-2"/>
          <w:sz w:val="16"/>
          <w:szCs w:val="16"/>
        </w:rPr>
        <w:t>T</w:t>
      </w:r>
      <w:r>
        <w:rPr>
          <w:rFonts w:ascii="Arial" w:cs="Arial" w:eastAsia="Arial" w:hAnsi="Arial"/>
          <w:b/>
          <w:color w:val="464849"/>
          <w:spacing w:val="2"/>
          <w:w w:val="97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64849"/>
          <w:spacing w:val="2"/>
          <w:w w:val="102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464849"/>
          <w:spacing w:val="0"/>
          <w:w w:val="102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464849"/>
          <w:spacing w:val="15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64849"/>
          <w:spacing w:val="2"/>
          <w:w w:val="97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464849"/>
          <w:spacing w:val="1"/>
          <w:w w:val="96"/>
          <w:position w:val="-2"/>
          <w:sz w:val="16"/>
          <w:szCs w:val="16"/>
        </w:rPr>
        <w:t>.</w:t>
      </w:r>
      <w:r>
        <w:rPr>
          <w:rFonts w:ascii="Arial" w:cs="Arial" w:eastAsia="Arial" w:hAnsi="Arial"/>
          <w:b/>
          <w:color w:val="464849"/>
          <w:spacing w:val="3"/>
          <w:w w:val="110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7E8080"/>
          <w:spacing w:val="1"/>
          <w:w w:val="96"/>
          <w:position w:val="-2"/>
          <w:sz w:val="16"/>
          <w:szCs w:val="16"/>
        </w:rPr>
        <w:t>.</w:t>
      </w:r>
      <w:r>
        <w:rPr>
          <w:rFonts w:ascii="Arial" w:cs="Arial" w:eastAsia="Arial" w:hAnsi="Arial"/>
          <w:b/>
          <w:color w:val="464849"/>
          <w:spacing w:val="2"/>
          <w:w w:val="98"/>
          <w:position w:val="-2"/>
          <w:sz w:val="16"/>
          <w:szCs w:val="16"/>
        </w:rPr>
        <w:t>U</w:t>
      </w:r>
      <w:r>
        <w:rPr>
          <w:rFonts w:ascii="Arial" w:cs="Arial" w:eastAsia="Arial" w:hAnsi="Arial"/>
          <w:b/>
          <w:color w:val="9A9C9C"/>
          <w:spacing w:val="1"/>
          <w:w w:val="66"/>
          <w:position w:val="-2"/>
          <w:sz w:val="16"/>
          <w:szCs w:val="16"/>
        </w:rPr>
        <w:t>~</w:t>
      </w:r>
      <w:r>
        <w:rPr>
          <w:rFonts w:ascii="Arial" w:cs="Arial" w:eastAsia="Arial" w:hAnsi="Arial"/>
          <w:b/>
          <w:color w:val="8EAAC6"/>
          <w:spacing w:val="-7"/>
          <w:w w:val="167"/>
          <w:position w:val="-2"/>
          <w:sz w:val="16"/>
          <w:szCs w:val="16"/>
        </w:rPr>
        <w:t>~</w:t>
      </w:r>
      <w:r>
        <w:rPr>
          <w:rFonts w:ascii="Arial" w:cs="Arial" w:eastAsia="Arial" w:hAnsi="Arial"/>
          <w:b/>
          <w:color w:val="9A9C9C"/>
          <w:spacing w:val="0"/>
          <w:w w:val="60"/>
          <w:position w:val="-2"/>
          <w:sz w:val="16"/>
          <w:szCs w:val="16"/>
        </w:rPr>
        <w:t>~</w:t>
      </w:r>
      <w:r>
        <w:rPr>
          <w:rFonts w:ascii="Arial" w:cs="Arial" w:eastAsia="Arial" w:hAnsi="Arial"/>
          <w:b/>
          <w:color w:val="9A9C9C"/>
          <w:spacing w:val="0"/>
          <w:w w:val="100"/>
          <w:position w:val="-2"/>
          <w:sz w:val="16"/>
          <w:szCs w:val="16"/>
        </w:rPr>
        <w:t>  </w:t>
      </w:r>
      <w:r>
        <w:rPr>
          <w:rFonts w:ascii="Arial" w:cs="Arial" w:eastAsia="Arial" w:hAnsi="Arial"/>
          <w:b/>
          <w:color w:val="9A9C9C"/>
          <w:spacing w:val="17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A7BCCF"/>
          <w:spacing w:val="-9"/>
          <w:w w:val="39"/>
          <w:position w:val="-2"/>
          <w:sz w:val="18"/>
          <w:szCs w:val="18"/>
        </w:rPr>
        <w:t>-</w:t>
      </w:r>
      <w:r>
        <w:rPr>
          <w:rFonts w:ascii="Arial" w:cs="Arial" w:eastAsia="Arial" w:hAnsi="Arial"/>
          <w:b/>
          <w:color w:val="7299BD"/>
          <w:spacing w:val="2"/>
          <w:w w:val="76"/>
          <w:position w:val="-2"/>
          <w:sz w:val="18"/>
          <w:szCs w:val="18"/>
        </w:rPr>
        <w:t>~</w:t>
      </w:r>
      <w:r>
        <w:rPr>
          <w:rFonts w:ascii="Arial" w:cs="Arial" w:eastAsia="Arial" w:hAnsi="Arial"/>
          <w:b/>
          <w:color w:val="5B8CBA"/>
          <w:spacing w:val="-85"/>
          <w:w w:val="83"/>
          <w:position w:val="-2"/>
          <w:sz w:val="18"/>
          <w:szCs w:val="18"/>
        </w:rPr>
        <w:t>S</w:t>
      </w:r>
      <w:r>
        <w:rPr>
          <w:rFonts w:ascii="Arial" w:cs="Arial" w:eastAsia="Arial" w:hAnsi="Arial"/>
          <w:b/>
          <w:color w:val="7299BD"/>
          <w:spacing w:val="0"/>
          <w:w w:val="66"/>
          <w:position w:val="-2"/>
          <w:sz w:val="18"/>
          <w:szCs w:val="18"/>
        </w:rPr>
        <w:t>i</w:t>
      </w:r>
      <w:r>
        <w:rPr>
          <w:rFonts w:ascii="Arial" w:cs="Arial" w:eastAsia="Arial" w:hAnsi="Arial"/>
          <w:b/>
          <w:color w:val="7299BD"/>
          <w:spacing w:val="2"/>
          <w:w w:val="66"/>
          <w:position w:val="-2"/>
          <w:sz w:val="18"/>
          <w:szCs w:val="18"/>
        </w:rPr>
        <w:t>J</w:t>
      </w:r>
      <w:r>
        <w:rPr>
          <w:rFonts w:ascii="Arial" w:cs="Arial" w:eastAsia="Arial" w:hAnsi="Arial"/>
          <w:b/>
          <w:color w:val="5B8CBA"/>
          <w:spacing w:val="-84"/>
          <w:w w:val="74"/>
          <w:position w:val="-2"/>
          <w:sz w:val="18"/>
          <w:szCs w:val="18"/>
        </w:rPr>
        <w:t>O</w:t>
      </w:r>
      <w:r>
        <w:rPr>
          <w:rFonts w:ascii="Arial" w:cs="Arial" w:eastAsia="Arial" w:hAnsi="Arial"/>
          <w:b/>
          <w:color w:val="5B8CBA"/>
          <w:spacing w:val="1"/>
          <w:w w:val="73"/>
          <w:position w:val="-2"/>
          <w:sz w:val="18"/>
          <w:szCs w:val="18"/>
        </w:rPr>
        <w:t>D</w:t>
      </w:r>
      <w:r>
        <w:rPr>
          <w:rFonts w:ascii="Arial" w:cs="Arial" w:eastAsia="Arial" w:hAnsi="Arial"/>
          <w:b/>
          <w:color w:val="5B8CBA"/>
          <w:spacing w:val="-80"/>
          <w:w w:val="76"/>
          <w:position w:val="-2"/>
          <w:sz w:val="18"/>
          <w:szCs w:val="18"/>
        </w:rPr>
        <w:t>C</w:t>
      </w:r>
      <w:r>
        <w:rPr>
          <w:rFonts w:ascii="Arial" w:cs="Arial" w:eastAsia="Arial" w:hAnsi="Arial"/>
          <w:b/>
          <w:color w:val="7299BD"/>
          <w:spacing w:val="1"/>
          <w:w w:val="66"/>
          <w:position w:val="-2"/>
          <w:sz w:val="18"/>
          <w:szCs w:val="18"/>
        </w:rPr>
        <w:t>I</w:t>
      </w:r>
      <w:r>
        <w:rPr>
          <w:rFonts w:ascii="Arial" w:cs="Arial" w:eastAsia="Arial" w:hAnsi="Arial"/>
          <w:b/>
          <w:color w:val="7299BD"/>
          <w:spacing w:val="-22"/>
          <w:w w:val="86"/>
          <w:position w:val="-2"/>
          <w:sz w:val="18"/>
          <w:szCs w:val="18"/>
        </w:rPr>
        <w:t>T</w:t>
      </w:r>
      <w:r>
        <w:rPr>
          <w:rFonts w:ascii="Arial" w:cs="Arial" w:eastAsia="Arial" w:hAnsi="Arial"/>
          <w:b/>
          <w:color w:val="5B8CBA"/>
          <w:spacing w:val="0"/>
          <w:w w:val="57"/>
          <w:position w:val="-2"/>
          <w:sz w:val="18"/>
          <w:szCs w:val="18"/>
        </w:rPr>
        <w:t>I</w:t>
      </w:r>
      <w:r>
        <w:rPr>
          <w:rFonts w:ascii="Arial" w:cs="Arial" w:eastAsia="Arial" w:hAnsi="Arial"/>
          <w:b/>
          <w:color w:val="5B8CBA"/>
          <w:spacing w:val="-99"/>
          <w:w w:val="81"/>
          <w:position w:val="-2"/>
          <w:sz w:val="18"/>
          <w:szCs w:val="18"/>
        </w:rPr>
        <w:t>O</w:t>
      </w:r>
      <w:r>
        <w:rPr>
          <w:rFonts w:ascii="Arial" w:cs="Arial" w:eastAsia="Arial" w:hAnsi="Arial"/>
          <w:b/>
          <w:color w:val="7299BD"/>
          <w:spacing w:val="2"/>
          <w:w w:val="76"/>
          <w:position w:val="-2"/>
          <w:sz w:val="18"/>
          <w:szCs w:val="18"/>
        </w:rPr>
        <w:t>A</w:t>
      </w:r>
      <w:r>
        <w:rPr>
          <w:rFonts w:ascii="Arial" w:cs="Arial" w:eastAsia="Arial" w:hAnsi="Arial"/>
          <w:b/>
          <w:color w:val="7299BD"/>
          <w:spacing w:val="-79"/>
          <w:w w:val="74"/>
          <w:position w:val="-2"/>
          <w:sz w:val="18"/>
          <w:szCs w:val="18"/>
        </w:rPr>
        <w:t>O</w:t>
      </w:r>
      <w:r>
        <w:rPr>
          <w:rFonts w:ascii="Arial" w:cs="Arial" w:eastAsia="Arial" w:hAnsi="Arial"/>
          <w:b/>
          <w:color w:val="7299BD"/>
          <w:spacing w:val="1"/>
          <w:w w:val="73"/>
          <w:position w:val="-2"/>
          <w:sz w:val="18"/>
          <w:szCs w:val="18"/>
        </w:rPr>
        <w:t>R</w:t>
      </w:r>
      <w:r>
        <w:rPr>
          <w:rFonts w:ascii="Arial" w:cs="Arial" w:eastAsia="Arial" w:hAnsi="Arial"/>
          <w:b/>
          <w:color w:val="7299BD"/>
          <w:spacing w:val="-84"/>
          <w:w w:val="74"/>
          <w:position w:val="-2"/>
          <w:sz w:val="18"/>
          <w:szCs w:val="18"/>
        </w:rPr>
        <w:t>O</w:t>
      </w:r>
      <w:r>
        <w:rPr>
          <w:rFonts w:ascii="Arial" w:cs="Arial" w:eastAsia="Arial" w:hAnsi="Arial"/>
          <w:b/>
          <w:color w:val="7299BD"/>
          <w:spacing w:val="1"/>
          <w:w w:val="75"/>
          <w:position w:val="-2"/>
          <w:sz w:val="18"/>
          <w:szCs w:val="18"/>
        </w:rPr>
        <w:t>E</w:t>
      </w:r>
      <w:r>
        <w:rPr>
          <w:rFonts w:ascii="Arial" w:cs="Arial" w:eastAsia="Arial" w:hAnsi="Arial"/>
          <w:b/>
          <w:color w:val="7299BD"/>
          <w:spacing w:val="0"/>
          <w:w w:val="94"/>
          <w:position w:val="-2"/>
          <w:sz w:val="18"/>
          <w:szCs w:val="18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line="100" w:lineRule="exact"/>
        <w:ind w:right="209"/>
      </w:pPr>
      <w:r>
        <w:rPr>
          <w:rFonts w:ascii="Arial" w:cs="Arial" w:eastAsia="Arial" w:hAnsi="Arial"/>
          <w:color w:val="C1CACF"/>
          <w:spacing w:val="-2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8EAAC6"/>
          <w:spacing w:val="0"/>
          <w:w w:val="100"/>
          <w:position w:val="1"/>
          <w:sz w:val="14"/>
          <w:szCs w:val="14"/>
        </w:rPr>
        <w:t>.,,</w:t>
      </w:r>
      <w:r>
        <w:rPr>
          <w:rFonts w:ascii="Arial" w:cs="Arial" w:eastAsia="Arial" w:hAnsi="Arial"/>
          <w:color w:val="8EAAC6"/>
          <w:spacing w:val="-6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ACAFB1"/>
          <w:spacing w:val="0"/>
          <w:w w:val="100"/>
          <w:position w:val="1"/>
          <w:sz w:val="14"/>
          <w:szCs w:val="14"/>
        </w:rPr>
        <w:t>.</w:t>
      </w:r>
      <w:r>
        <w:rPr>
          <w:rFonts w:ascii="Arial" w:cs="Arial" w:eastAsia="Arial" w:hAnsi="Arial"/>
          <w:color w:val="ACAFB1"/>
          <w:spacing w:val="0"/>
          <w:w w:val="100"/>
          <w:position w:val="1"/>
          <w:sz w:val="14"/>
          <w:szCs w:val="14"/>
        </w:rPr>
        <w:t>  </w:t>
      </w:r>
      <w:r>
        <w:rPr>
          <w:rFonts w:ascii="Arial" w:cs="Arial" w:eastAsia="Arial" w:hAnsi="Arial"/>
          <w:color w:val="ACAFB1"/>
          <w:spacing w:val="19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299BD"/>
          <w:spacing w:val="0"/>
          <w:w w:val="79"/>
          <w:position w:val="1"/>
          <w:sz w:val="14"/>
          <w:szCs w:val="14"/>
        </w:rPr>
        <w:t>¡.¡</w:t>
      </w:r>
      <w:r>
        <w:rPr>
          <w:rFonts w:ascii="Arial" w:cs="Arial" w:eastAsia="Arial" w:hAnsi="Arial"/>
          <w:color w:val="7299BD"/>
          <w:spacing w:val="0"/>
          <w:w w:val="79"/>
          <w:position w:val="1"/>
          <w:sz w:val="14"/>
          <w:szCs w:val="14"/>
        </w:rPr>
        <w:t>                     </w:t>
      </w:r>
      <w:r>
        <w:rPr>
          <w:rFonts w:ascii="Arial" w:cs="Arial" w:eastAsia="Arial" w:hAnsi="Arial"/>
          <w:color w:val="7299BD"/>
          <w:spacing w:val="18"/>
          <w:w w:val="79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8EAAC6"/>
          <w:spacing w:val="-2"/>
          <w:w w:val="129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8EAAC6"/>
          <w:spacing w:val="0"/>
          <w:w w:val="72"/>
          <w:position w:val="1"/>
          <w:sz w:val="14"/>
          <w:szCs w:val="14"/>
        </w:rPr>
        <w:t>-:,</w:t>
      </w:r>
      <w:r>
        <w:rPr>
          <w:rFonts w:ascii="Arial" w:cs="Arial" w:eastAsia="Arial" w:hAnsi="Arial"/>
          <w:color w:val="8EAAC6"/>
          <w:spacing w:val="0"/>
          <w:w w:val="100"/>
          <w:position w:val="1"/>
          <w:sz w:val="14"/>
          <w:szCs w:val="14"/>
        </w:rPr>
        <w:t>  </w:t>
      </w:r>
      <w:r>
        <w:rPr>
          <w:rFonts w:ascii="Arial" w:cs="Arial" w:eastAsia="Arial" w:hAnsi="Arial"/>
          <w:color w:val="8EAAC6"/>
          <w:spacing w:val="-19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8EAAC6"/>
          <w:spacing w:val="0"/>
          <w:w w:val="86"/>
          <w:position w:val="1"/>
          <w:sz w:val="14"/>
          <w:szCs w:val="14"/>
        </w:rPr>
        <w:t>..</w:t>
      </w:r>
      <w:r>
        <w:rPr>
          <w:rFonts w:ascii="Arial" w:cs="Arial" w:eastAsia="Arial" w:hAnsi="Arial"/>
          <w:color w:val="8EAAC6"/>
          <w:spacing w:val="-4"/>
          <w:w w:val="86"/>
          <w:position w:val="1"/>
          <w:sz w:val="14"/>
          <w:szCs w:val="14"/>
        </w:rPr>
        <w:t>.</w:t>
      </w:r>
      <w:r>
        <w:rPr>
          <w:rFonts w:ascii="Arial" w:cs="Arial" w:eastAsia="Arial" w:hAnsi="Arial"/>
          <w:color w:val="8EAAC6"/>
          <w:spacing w:val="0"/>
          <w:w w:val="174"/>
          <w:position w:val="1"/>
          <w:sz w:val="14"/>
          <w:szCs w:val="14"/>
        </w:rPr>
        <w:t>.</w:t>
      </w:r>
      <w:r>
        <w:rPr>
          <w:rFonts w:ascii="Arial" w:cs="Arial" w:eastAsia="Arial" w:hAnsi="Arial"/>
          <w:color w:val="8EAAC6"/>
          <w:spacing w:val="-5"/>
          <w:w w:val="174"/>
          <w:position w:val="1"/>
          <w:sz w:val="14"/>
          <w:szCs w:val="14"/>
        </w:rPr>
        <w:t>.</w:t>
      </w:r>
      <w:r>
        <w:rPr>
          <w:rFonts w:ascii="Arial" w:cs="Arial" w:eastAsia="Arial" w:hAnsi="Arial"/>
          <w:color w:val="ACAFB1"/>
          <w:spacing w:val="0"/>
          <w:w w:val="129"/>
          <w:position w:val="1"/>
          <w:sz w:val="14"/>
          <w:szCs w:val="1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0"/>
          <w:szCs w:val="10"/>
        </w:rPr>
        <w:jc w:val="right"/>
        <w:spacing w:line="20" w:lineRule="exact"/>
        <w:ind w:right="196"/>
        <w:sectPr>
          <w:type w:val="continuous"/>
          <w:pgSz w:h="16480" w:w="11640"/>
          <w:pgMar w:bottom="280" w:left="1300" w:right="0" w:top="1180"/>
        </w:sectPr>
      </w:pPr>
      <w:r>
        <w:rPr>
          <w:rFonts w:ascii="Times New Roman" w:cs="Times New Roman" w:eastAsia="Times New Roman" w:hAnsi="Times New Roman"/>
          <w:i/>
          <w:color w:val="ACAFB1"/>
          <w:spacing w:val="4"/>
          <w:w w:val="176"/>
          <w:position w:val="-7"/>
          <w:sz w:val="10"/>
          <w:szCs w:val="10"/>
        </w:rPr>
        <w:t>\</w:t>
      </w:r>
      <w:r>
        <w:rPr>
          <w:rFonts w:ascii="Times New Roman" w:cs="Times New Roman" w:eastAsia="Times New Roman" w:hAnsi="Times New Roman"/>
          <w:i/>
          <w:color w:val="ACAFB1"/>
          <w:spacing w:val="0"/>
          <w:w w:val="80"/>
          <w:position w:val="-7"/>
          <w:sz w:val="10"/>
          <w:szCs w:val="10"/>
        </w:rPr>
        <w:t>--</w:t>
      </w:r>
      <w:r>
        <w:rPr>
          <w:rFonts w:ascii="Times New Roman" w:cs="Times New Roman" w:eastAsia="Times New Roman" w:hAnsi="Times New Roman"/>
          <w:i/>
          <w:color w:val="ACAFB1"/>
          <w:spacing w:val="0"/>
          <w:w w:val="100"/>
          <w:position w:val="-7"/>
          <w:sz w:val="10"/>
          <w:szCs w:val="10"/>
        </w:rPr>
        <w:t>  </w:t>
      </w:r>
      <w:r>
        <w:rPr>
          <w:rFonts w:ascii="Times New Roman" w:cs="Times New Roman" w:eastAsia="Times New Roman" w:hAnsi="Times New Roman"/>
          <w:i/>
          <w:color w:val="ACAFB1"/>
          <w:spacing w:val="-3"/>
          <w:w w:val="100"/>
          <w:position w:val="-7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i/>
          <w:color w:val="7299BD"/>
          <w:spacing w:val="0"/>
          <w:w w:val="100"/>
          <w:position w:val="-7"/>
          <w:sz w:val="10"/>
          <w:szCs w:val="10"/>
        </w:rPr>
        <w:t>t'</w:t>
      </w:r>
      <w:r>
        <w:rPr>
          <w:rFonts w:ascii="Times New Roman" w:cs="Times New Roman" w:eastAsia="Times New Roman" w:hAnsi="Times New Roman"/>
          <w:i/>
          <w:color w:val="7299BD"/>
          <w:spacing w:val="0"/>
          <w:w w:val="100"/>
          <w:position w:val="-7"/>
          <w:sz w:val="10"/>
          <w:szCs w:val="10"/>
        </w:rPr>
        <w:t>                </w:t>
      </w:r>
      <w:r>
        <w:rPr>
          <w:rFonts w:ascii="Times New Roman" w:cs="Times New Roman" w:eastAsia="Times New Roman" w:hAnsi="Times New Roman"/>
          <w:i/>
          <w:color w:val="7299BD"/>
          <w:spacing w:val="1"/>
          <w:w w:val="100"/>
          <w:position w:val="-7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i/>
          <w:color w:val="8EAAC6"/>
          <w:spacing w:val="18"/>
          <w:w w:val="201"/>
          <w:position w:val="-7"/>
          <w:sz w:val="10"/>
          <w:szCs w:val="10"/>
        </w:rPr>
        <w:t>~</w:t>
      </w:r>
      <w:r>
        <w:rPr>
          <w:rFonts w:ascii="Times New Roman" w:cs="Times New Roman" w:eastAsia="Times New Roman" w:hAnsi="Times New Roman"/>
          <w:i/>
          <w:color w:val="A7BCCF"/>
          <w:spacing w:val="0"/>
          <w:w w:val="201"/>
          <w:position w:val="-7"/>
          <w:sz w:val="10"/>
          <w:szCs w:val="10"/>
        </w:rPr>
        <w:t>.</w:t>
      </w:r>
      <w:r>
        <w:rPr>
          <w:rFonts w:ascii="Times New Roman" w:cs="Times New Roman" w:eastAsia="Times New Roman" w:hAnsi="Times New Roman"/>
          <w:i/>
          <w:color w:val="A7BCCF"/>
          <w:spacing w:val="0"/>
          <w:w w:val="201"/>
          <w:position w:val="-7"/>
          <w:sz w:val="10"/>
          <w:szCs w:val="10"/>
        </w:rPr>
        <w:t>         </w:t>
      </w:r>
      <w:r>
        <w:rPr>
          <w:rFonts w:ascii="Times New Roman" w:cs="Times New Roman" w:eastAsia="Times New Roman" w:hAnsi="Times New Roman"/>
          <w:i/>
          <w:color w:val="A7BCCF"/>
          <w:spacing w:val="17"/>
          <w:w w:val="201"/>
          <w:position w:val="-7"/>
          <w:sz w:val="10"/>
          <w:szCs w:val="10"/>
        </w:rPr>
        <w:t> </w:t>
      </w:r>
      <w:r>
        <w:rPr>
          <w:rFonts w:ascii="Arial" w:cs="Arial" w:eastAsia="Arial" w:hAnsi="Arial"/>
          <w:color w:val="8EAAC6"/>
          <w:spacing w:val="0"/>
          <w:w w:val="58"/>
          <w:position w:val="-7"/>
          <w:sz w:val="10"/>
          <w:szCs w:val="10"/>
        </w:rPr>
        <w:t>ir..</w:t>
      </w:r>
      <w:r>
        <w:rPr>
          <w:rFonts w:ascii="Arial" w:cs="Arial" w:eastAsia="Arial" w:hAnsi="Arial"/>
          <w:color w:val="8EAAC6"/>
          <w:spacing w:val="-2"/>
          <w:w w:val="58"/>
          <w:position w:val="-7"/>
          <w:sz w:val="10"/>
          <w:szCs w:val="10"/>
        </w:rPr>
        <w:t>.</w:t>
      </w:r>
      <w:r>
        <w:rPr>
          <w:rFonts w:ascii="Arial" w:cs="Arial" w:eastAsia="Arial" w:hAnsi="Arial"/>
          <w:color w:val="ACAFB1"/>
          <w:spacing w:val="-1"/>
          <w:w w:val="58"/>
          <w:position w:val="-7"/>
          <w:sz w:val="10"/>
          <w:szCs w:val="10"/>
        </w:rPr>
        <w:t>•</w:t>
      </w:r>
      <w:r>
        <w:rPr>
          <w:rFonts w:ascii="Arial" w:cs="Arial" w:eastAsia="Arial" w:hAnsi="Arial"/>
          <w:color w:val="C1CACF"/>
          <w:spacing w:val="0"/>
          <w:w w:val="58"/>
          <w:position w:val="-7"/>
          <w:sz w:val="10"/>
          <w:szCs w:val="10"/>
        </w:rPr>
        <w:t>.-</w:t>
      </w:r>
      <w:r>
        <w:rPr>
          <w:rFonts w:ascii="Arial" w:cs="Arial" w:eastAsia="Arial" w:hAnsi="Arial"/>
          <w:color w:val="C1CACF"/>
          <w:spacing w:val="0"/>
          <w:w w:val="58"/>
          <w:position w:val="-7"/>
          <w:sz w:val="10"/>
          <w:szCs w:val="10"/>
        </w:rPr>
        <w:t>   </w:t>
      </w:r>
      <w:r>
        <w:rPr>
          <w:rFonts w:ascii="Arial" w:cs="Arial" w:eastAsia="Arial" w:hAnsi="Arial"/>
          <w:color w:val="C1CACF"/>
          <w:spacing w:val="14"/>
          <w:w w:val="58"/>
          <w:position w:val="-7"/>
          <w:sz w:val="10"/>
          <w:szCs w:val="10"/>
        </w:rPr>
        <w:t> </w:t>
      </w:r>
      <w:r>
        <w:rPr>
          <w:rFonts w:ascii="Arial" w:cs="Arial" w:eastAsia="Arial" w:hAnsi="Arial"/>
          <w:color w:val="ACAFB1"/>
          <w:spacing w:val="0"/>
          <w:w w:val="58"/>
          <w:position w:val="-7"/>
          <w:sz w:val="10"/>
          <w:szCs w:val="10"/>
        </w:rPr>
        <w:t>•</w:t>
      </w:r>
      <w:r>
        <w:rPr>
          <w:rFonts w:ascii="Arial" w:cs="Arial" w:eastAsia="Arial" w:hAnsi="Arial"/>
          <w:color w:val="ACAFB1"/>
          <w:spacing w:val="0"/>
          <w:w w:val="58"/>
          <w:position w:val="-7"/>
          <w:sz w:val="10"/>
          <w:szCs w:val="10"/>
        </w:rPr>
        <w:t> </w:t>
      </w:r>
      <w:r>
        <w:rPr>
          <w:rFonts w:ascii="Arial" w:cs="Arial" w:eastAsia="Arial" w:hAnsi="Arial"/>
          <w:color w:val="ACAFB1"/>
          <w:spacing w:val="10"/>
          <w:w w:val="58"/>
          <w:position w:val="-7"/>
          <w:sz w:val="10"/>
          <w:szCs w:val="10"/>
        </w:rPr>
        <w:t> </w:t>
      </w:r>
      <w:r>
        <w:rPr>
          <w:rFonts w:ascii="Arial" w:cs="Arial" w:eastAsia="Arial" w:hAnsi="Arial"/>
          <w:color w:val="9A9C9C"/>
          <w:spacing w:val="0"/>
          <w:w w:val="80"/>
          <w:position w:val="-7"/>
          <w:sz w:val="10"/>
          <w:szCs w:val="10"/>
        </w:rPr>
        <w:t>'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70" w:line="40" w:lineRule="exact"/>
        <w:ind w:left="322" w:right="-44"/>
      </w:pPr>
      <w:r>
        <w:rPr>
          <w:rFonts w:ascii="Arial" w:cs="Arial" w:eastAsia="Arial" w:hAnsi="Arial"/>
          <w:color w:val="464849"/>
          <w:spacing w:val="1"/>
          <w:w w:val="86"/>
          <w:position w:val="-12"/>
          <w:sz w:val="16"/>
          <w:szCs w:val="16"/>
        </w:rPr>
        <w:t>H</w:t>
      </w:r>
      <w:r>
        <w:rPr>
          <w:rFonts w:ascii="Arial" w:cs="Arial" w:eastAsia="Arial" w:hAnsi="Arial"/>
          <w:color w:val="464849"/>
          <w:spacing w:val="2"/>
          <w:w w:val="111"/>
          <w:position w:val="-12"/>
          <w:sz w:val="16"/>
          <w:szCs w:val="16"/>
        </w:rPr>
        <w:t>o</w:t>
      </w:r>
      <w:r>
        <w:rPr>
          <w:rFonts w:ascii="Arial" w:cs="Arial" w:eastAsia="Arial" w:hAnsi="Arial"/>
          <w:color w:val="464849"/>
          <w:spacing w:val="1"/>
          <w:w w:val="146"/>
          <w:position w:val="-12"/>
          <w:sz w:val="16"/>
          <w:szCs w:val="16"/>
        </w:rPr>
        <w:t>j</w:t>
      </w:r>
      <w:r>
        <w:rPr>
          <w:rFonts w:ascii="Arial" w:cs="Arial" w:eastAsia="Arial" w:hAnsi="Arial"/>
          <w:color w:val="464849"/>
          <w:spacing w:val="0"/>
          <w:w w:val="90"/>
          <w:position w:val="-12"/>
          <w:sz w:val="16"/>
          <w:szCs w:val="16"/>
        </w:rPr>
        <w:t>a</w:t>
      </w:r>
      <w:r>
        <w:rPr>
          <w:rFonts w:ascii="Arial" w:cs="Arial" w:eastAsia="Arial" w:hAnsi="Arial"/>
          <w:color w:val="464849"/>
          <w:spacing w:val="0"/>
          <w:w w:val="100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-20"/>
          <w:w w:val="100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2"/>
          <w:w w:val="100"/>
          <w:position w:val="-12"/>
          <w:sz w:val="16"/>
          <w:szCs w:val="16"/>
        </w:rPr>
        <w:t>d</w:t>
      </w:r>
      <w:r>
        <w:rPr>
          <w:rFonts w:ascii="Arial" w:cs="Arial" w:eastAsia="Arial" w:hAnsi="Arial"/>
          <w:color w:val="464849"/>
          <w:spacing w:val="0"/>
          <w:w w:val="100"/>
          <w:position w:val="-12"/>
          <w:sz w:val="16"/>
          <w:szCs w:val="16"/>
        </w:rPr>
        <w:t>e</w:t>
      </w:r>
      <w:r>
        <w:rPr>
          <w:rFonts w:ascii="Arial" w:cs="Arial" w:eastAsia="Arial" w:hAnsi="Arial"/>
          <w:color w:val="464849"/>
          <w:spacing w:val="16"/>
          <w:w w:val="100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0"/>
          <w:w w:val="111"/>
          <w:position w:val="-12"/>
          <w:sz w:val="16"/>
          <w:szCs w:val="16"/>
        </w:rPr>
        <w:t>f</w:t>
      </w:r>
      <w:r>
        <w:rPr>
          <w:rFonts w:ascii="Arial" w:cs="Arial" w:eastAsia="Arial" w:hAnsi="Arial"/>
          <w:color w:val="464849"/>
          <w:spacing w:val="2"/>
          <w:w w:val="111"/>
          <w:position w:val="-12"/>
          <w:sz w:val="16"/>
          <w:szCs w:val="16"/>
        </w:rPr>
        <w:t>o</w:t>
      </w:r>
      <w:r>
        <w:rPr>
          <w:rFonts w:ascii="Arial" w:cs="Arial" w:eastAsia="Arial" w:hAnsi="Arial"/>
          <w:color w:val="464849"/>
          <w:spacing w:val="1"/>
          <w:w w:val="111"/>
          <w:position w:val="-12"/>
          <w:sz w:val="16"/>
          <w:szCs w:val="16"/>
        </w:rPr>
        <w:t>r</w:t>
      </w:r>
      <w:r>
        <w:rPr>
          <w:rFonts w:ascii="Arial" w:cs="Arial" w:eastAsia="Arial" w:hAnsi="Arial"/>
          <w:color w:val="464849"/>
          <w:spacing w:val="2"/>
          <w:w w:val="111"/>
          <w:position w:val="-12"/>
          <w:sz w:val="16"/>
          <w:szCs w:val="16"/>
        </w:rPr>
        <w:t>m</w:t>
      </w:r>
      <w:r>
        <w:rPr>
          <w:rFonts w:ascii="Arial" w:cs="Arial" w:eastAsia="Arial" w:hAnsi="Arial"/>
          <w:color w:val="464849"/>
          <w:spacing w:val="2"/>
          <w:w w:val="111"/>
          <w:position w:val="-12"/>
          <w:sz w:val="16"/>
          <w:szCs w:val="16"/>
        </w:rPr>
        <w:t>u</w:t>
      </w:r>
      <w:r>
        <w:rPr>
          <w:rFonts w:ascii="Arial" w:cs="Arial" w:eastAsia="Arial" w:hAnsi="Arial"/>
          <w:color w:val="464849"/>
          <w:spacing w:val="1"/>
          <w:w w:val="111"/>
          <w:position w:val="-12"/>
          <w:sz w:val="16"/>
          <w:szCs w:val="16"/>
        </w:rPr>
        <w:t>l</w:t>
      </w:r>
      <w:r>
        <w:rPr>
          <w:rFonts w:ascii="Arial" w:cs="Arial" w:eastAsia="Arial" w:hAnsi="Arial"/>
          <w:color w:val="464849"/>
          <w:spacing w:val="2"/>
          <w:w w:val="111"/>
          <w:position w:val="-12"/>
          <w:sz w:val="16"/>
          <w:szCs w:val="16"/>
        </w:rPr>
        <w:t>a</w:t>
      </w:r>
      <w:r>
        <w:rPr>
          <w:rFonts w:ascii="Arial" w:cs="Arial" w:eastAsia="Arial" w:hAnsi="Arial"/>
          <w:color w:val="464849"/>
          <w:spacing w:val="2"/>
          <w:w w:val="111"/>
          <w:position w:val="-12"/>
          <w:sz w:val="16"/>
          <w:szCs w:val="16"/>
        </w:rPr>
        <w:t>c</w:t>
      </w:r>
      <w:r>
        <w:rPr>
          <w:rFonts w:ascii="Arial" w:cs="Arial" w:eastAsia="Arial" w:hAnsi="Arial"/>
          <w:color w:val="464849"/>
          <w:spacing w:val="1"/>
          <w:w w:val="111"/>
          <w:position w:val="-12"/>
          <w:sz w:val="16"/>
          <w:szCs w:val="16"/>
        </w:rPr>
        <w:t>i</w:t>
      </w:r>
      <w:r>
        <w:rPr>
          <w:rFonts w:ascii="Arial" w:cs="Arial" w:eastAsia="Arial" w:hAnsi="Arial"/>
          <w:color w:val="464849"/>
          <w:spacing w:val="2"/>
          <w:w w:val="111"/>
          <w:position w:val="-12"/>
          <w:sz w:val="16"/>
          <w:szCs w:val="16"/>
        </w:rPr>
        <w:t>ó</w:t>
      </w:r>
      <w:r>
        <w:rPr>
          <w:rFonts w:ascii="Arial" w:cs="Arial" w:eastAsia="Arial" w:hAnsi="Arial"/>
          <w:color w:val="464849"/>
          <w:spacing w:val="0"/>
          <w:w w:val="111"/>
          <w:position w:val="-12"/>
          <w:sz w:val="16"/>
          <w:szCs w:val="16"/>
        </w:rPr>
        <w:t>n</w:t>
      </w:r>
      <w:r>
        <w:rPr>
          <w:rFonts w:ascii="Arial" w:cs="Arial" w:eastAsia="Arial" w:hAnsi="Arial"/>
          <w:color w:val="464849"/>
          <w:spacing w:val="31"/>
          <w:w w:val="111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2"/>
          <w:w w:val="100"/>
          <w:position w:val="-12"/>
          <w:sz w:val="16"/>
          <w:szCs w:val="16"/>
        </w:rPr>
        <w:t>d</w:t>
      </w:r>
      <w:r>
        <w:rPr>
          <w:rFonts w:ascii="Arial" w:cs="Arial" w:eastAsia="Arial" w:hAnsi="Arial"/>
          <w:color w:val="464849"/>
          <w:spacing w:val="0"/>
          <w:w w:val="100"/>
          <w:position w:val="-12"/>
          <w:sz w:val="16"/>
          <w:szCs w:val="16"/>
        </w:rPr>
        <w:t>e</w:t>
      </w:r>
      <w:r>
        <w:rPr>
          <w:rFonts w:ascii="Arial" w:cs="Arial" w:eastAsia="Arial" w:hAnsi="Arial"/>
          <w:color w:val="464849"/>
          <w:spacing w:val="15"/>
          <w:w w:val="100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2"/>
          <w:w w:val="106"/>
          <w:position w:val="-12"/>
          <w:sz w:val="16"/>
          <w:szCs w:val="16"/>
        </w:rPr>
        <w:t>c</w:t>
      </w:r>
      <w:r>
        <w:rPr>
          <w:rFonts w:ascii="Arial" w:cs="Arial" w:eastAsia="Arial" w:hAnsi="Arial"/>
          <w:color w:val="464849"/>
          <w:spacing w:val="2"/>
          <w:w w:val="106"/>
          <w:position w:val="-12"/>
          <w:sz w:val="16"/>
          <w:szCs w:val="16"/>
        </w:rPr>
        <w:t>u</w:t>
      </w:r>
      <w:r>
        <w:rPr>
          <w:rFonts w:ascii="Arial" w:cs="Arial" w:eastAsia="Arial" w:hAnsi="Arial"/>
          <w:color w:val="464849"/>
          <w:spacing w:val="2"/>
          <w:w w:val="106"/>
          <w:position w:val="-12"/>
          <w:sz w:val="16"/>
          <w:szCs w:val="16"/>
        </w:rPr>
        <w:t>e</w:t>
      </w:r>
      <w:r>
        <w:rPr>
          <w:rFonts w:ascii="Arial" w:cs="Arial" w:eastAsia="Arial" w:hAnsi="Arial"/>
          <w:color w:val="464849"/>
          <w:spacing w:val="1"/>
          <w:w w:val="101"/>
          <w:position w:val="-12"/>
          <w:sz w:val="16"/>
          <w:szCs w:val="16"/>
        </w:rPr>
        <w:t>n</w:t>
      </w:r>
      <w:r>
        <w:rPr>
          <w:rFonts w:ascii="Arial" w:cs="Arial" w:eastAsia="Arial" w:hAnsi="Arial"/>
          <w:color w:val="464849"/>
          <w:spacing w:val="1"/>
          <w:w w:val="139"/>
          <w:position w:val="-12"/>
          <w:sz w:val="16"/>
          <w:szCs w:val="16"/>
        </w:rPr>
        <w:t>t</w:t>
      </w:r>
      <w:r>
        <w:rPr>
          <w:rFonts w:ascii="Arial" w:cs="Arial" w:eastAsia="Arial" w:hAnsi="Arial"/>
          <w:color w:val="464849"/>
          <w:spacing w:val="1"/>
          <w:w w:val="101"/>
          <w:position w:val="-12"/>
          <w:sz w:val="16"/>
          <w:szCs w:val="16"/>
        </w:rPr>
        <w:t>a</w:t>
      </w:r>
      <w:r>
        <w:rPr>
          <w:rFonts w:ascii="Arial" w:cs="Arial" w:eastAsia="Arial" w:hAnsi="Arial"/>
          <w:color w:val="464849"/>
          <w:spacing w:val="0"/>
          <w:w w:val="106"/>
          <w:position w:val="-12"/>
          <w:sz w:val="16"/>
          <w:szCs w:val="16"/>
        </w:rPr>
        <w:t>s</w:t>
      </w:r>
      <w:r>
        <w:rPr>
          <w:rFonts w:ascii="Arial" w:cs="Arial" w:eastAsia="Arial" w:hAnsi="Arial"/>
          <w:color w:val="464849"/>
          <w:spacing w:val="0"/>
          <w:w w:val="100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-20"/>
          <w:w w:val="100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2"/>
          <w:w w:val="90"/>
          <w:position w:val="-12"/>
          <w:sz w:val="16"/>
          <w:szCs w:val="16"/>
        </w:rPr>
        <w:t>a</w:t>
      </w:r>
      <w:r>
        <w:rPr>
          <w:rFonts w:ascii="Arial" w:cs="Arial" w:eastAsia="Arial" w:hAnsi="Arial"/>
          <w:color w:val="464849"/>
          <w:spacing w:val="2"/>
          <w:w w:val="111"/>
          <w:position w:val="-12"/>
          <w:sz w:val="16"/>
          <w:szCs w:val="16"/>
        </w:rPr>
        <w:t>n</w:t>
      </w:r>
      <w:r>
        <w:rPr>
          <w:rFonts w:ascii="Arial" w:cs="Arial" w:eastAsia="Arial" w:hAnsi="Arial"/>
          <w:color w:val="464849"/>
          <w:spacing w:val="2"/>
          <w:w w:val="111"/>
          <w:position w:val="-12"/>
          <w:sz w:val="16"/>
          <w:szCs w:val="16"/>
        </w:rPr>
        <w:t>u</w:t>
      </w:r>
      <w:r>
        <w:rPr>
          <w:rFonts w:ascii="Arial" w:cs="Arial" w:eastAsia="Arial" w:hAnsi="Arial"/>
          <w:color w:val="464849"/>
          <w:spacing w:val="2"/>
          <w:w w:val="106"/>
          <w:position w:val="-12"/>
          <w:sz w:val="16"/>
          <w:szCs w:val="16"/>
        </w:rPr>
        <w:t>a</w:t>
      </w:r>
      <w:r>
        <w:rPr>
          <w:rFonts w:ascii="Arial" w:cs="Arial" w:eastAsia="Arial" w:hAnsi="Arial"/>
          <w:color w:val="464849"/>
          <w:spacing w:val="1"/>
          <w:w w:val="133"/>
          <w:position w:val="-12"/>
          <w:sz w:val="16"/>
          <w:szCs w:val="16"/>
        </w:rPr>
        <w:t>l</w:t>
      </w:r>
      <w:r>
        <w:rPr>
          <w:rFonts w:ascii="Arial" w:cs="Arial" w:eastAsia="Arial" w:hAnsi="Arial"/>
          <w:color w:val="464849"/>
          <w:spacing w:val="1"/>
          <w:w w:val="101"/>
          <w:position w:val="-12"/>
          <w:sz w:val="16"/>
          <w:szCs w:val="16"/>
        </w:rPr>
        <w:t>e</w:t>
      </w:r>
      <w:r>
        <w:rPr>
          <w:rFonts w:ascii="Arial" w:cs="Arial" w:eastAsia="Arial" w:hAnsi="Arial"/>
          <w:color w:val="464849"/>
          <w:spacing w:val="0"/>
          <w:w w:val="106"/>
          <w:position w:val="-12"/>
          <w:sz w:val="16"/>
          <w:szCs w:val="16"/>
        </w:rPr>
        <w:t>s</w:t>
      </w:r>
      <w:r>
        <w:rPr>
          <w:rFonts w:ascii="Arial" w:cs="Arial" w:eastAsia="Arial" w:hAnsi="Arial"/>
          <w:color w:val="464849"/>
          <w:spacing w:val="0"/>
          <w:w w:val="100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-20"/>
          <w:w w:val="100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1"/>
          <w:w w:val="100"/>
          <w:position w:val="-12"/>
          <w:sz w:val="16"/>
          <w:szCs w:val="16"/>
        </w:rPr>
        <w:t>d</w:t>
      </w:r>
      <w:r>
        <w:rPr>
          <w:rFonts w:ascii="Arial" w:cs="Arial" w:eastAsia="Arial" w:hAnsi="Arial"/>
          <w:color w:val="464849"/>
          <w:spacing w:val="2"/>
          <w:w w:val="100"/>
          <w:position w:val="-12"/>
          <w:sz w:val="16"/>
          <w:szCs w:val="16"/>
        </w:rPr>
        <w:t>e</w:t>
      </w:r>
      <w:r>
        <w:rPr>
          <w:rFonts w:ascii="Arial" w:cs="Arial" w:eastAsia="Arial" w:hAnsi="Arial"/>
          <w:color w:val="464849"/>
          <w:spacing w:val="0"/>
          <w:w w:val="100"/>
          <w:position w:val="-12"/>
          <w:sz w:val="16"/>
          <w:szCs w:val="16"/>
        </w:rPr>
        <w:t>l</w:t>
      </w:r>
      <w:r>
        <w:rPr>
          <w:rFonts w:ascii="Arial" w:cs="Arial" w:eastAsia="Arial" w:hAnsi="Arial"/>
          <w:color w:val="464849"/>
          <w:spacing w:val="27"/>
          <w:w w:val="100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1"/>
          <w:w w:val="85"/>
          <w:position w:val="-12"/>
          <w:sz w:val="16"/>
          <w:szCs w:val="16"/>
        </w:rPr>
        <w:t>e</w:t>
      </w:r>
      <w:r>
        <w:rPr>
          <w:rFonts w:ascii="Arial" w:cs="Arial" w:eastAsia="Arial" w:hAnsi="Arial"/>
          <w:color w:val="464849"/>
          <w:spacing w:val="1"/>
          <w:w w:val="146"/>
          <w:position w:val="-12"/>
          <w:sz w:val="16"/>
          <w:szCs w:val="16"/>
        </w:rPr>
        <w:t>j</w:t>
      </w:r>
      <w:r>
        <w:rPr>
          <w:rFonts w:ascii="Arial" w:cs="Arial" w:eastAsia="Arial" w:hAnsi="Arial"/>
          <w:color w:val="464849"/>
          <w:spacing w:val="2"/>
          <w:w w:val="106"/>
          <w:position w:val="-12"/>
          <w:sz w:val="16"/>
          <w:szCs w:val="16"/>
        </w:rPr>
        <w:t>e</w:t>
      </w:r>
      <w:r>
        <w:rPr>
          <w:rFonts w:ascii="Arial" w:cs="Arial" w:eastAsia="Arial" w:hAnsi="Arial"/>
          <w:color w:val="464849"/>
          <w:spacing w:val="1"/>
          <w:w w:val="124"/>
          <w:position w:val="-12"/>
          <w:sz w:val="16"/>
          <w:szCs w:val="16"/>
        </w:rPr>
        <w:t>r</w:t>
      </w:r>
      <w:r>
        <w:rPr>
          <w:rFonts w:ascii="Arial" w:cs="Arial" w:eastAsia="Arial" w:hAnsi="Arial"/>
          <w:color w:val="464849"/>
          <w:spacing w:val="2"/>
          <w:w w:val="118"/>
          <w:position w:val="-12"/>
          <w:sz w:val="16"/>
          <w:szCs w:val="16"/>
        </w:rPr>
        <w:t>c</w:t>
      </w:r>
      <w:r>
        <w:rPr>
          <w:rFonts w:ascii="Arial" w:cs="Arial" w:eastAsia="Arial" w:hAnsi="Arial"/>
          <w:color w:val="464849"/>
          <w:spacing w:val="1"/>
          <w:w w:val="106"/>
          <w:position w:val="-12"/>
          <w:sz w:val="16"/>
          <w:szCs w:val="16"/>
        </w:rPr>
        <w:t>i</w:t>
      </w:r>
      <w:r>
        <w:rPr>
          <w:rFonts w:ascii="Arial" w:cs="Arial" w:eastAsia="Arial" w:hAnsi="Arial"/>
          <w:color w:val="464849"/>
          <w:spacing w:val="2"/>
          <w:w w:val="124"/>
          <w:position w:val="-12"/>
          <w:sz w:val="16"/>
          <w:szCs w:val="16"/>
        </w:rPr>
        <w:t>c</w:t>
      </w:r>
      <w:r>
        <w:rPr>
          <w:rFonts w:ascii="Arial" w:cs="Arial" w:eastAsia="Arial" w:hAnsi="Arial"/>
          <w:color w:val="464849"/>
          <w:spacing w:val="1"/>
          <w:w w:val="120"/>
          <w:position w:val="-12"/>
          <w:sz w:val="16"/>
          <w:szCs w:val="16"/>
        </w:rPr>
        <w:t>i</w:t>
      </w:r>
      <w:r>
        <w:rPr>
          <w:rFonts w:ascii="Arial" w:cs="Arial" w:eastAsia="Arial" w:hAnsi="Arial"/>
          <w:color w:val="464849"/>
          <w:spacing w:val="0"/>
          <w:w w:val="106"/>
          <w:position w:val="-12"/>
          <w:sz w:val="16"/>
          <w:szCs w:val="16"/>
        </w:rPr>
        <w:t>o</w:t>
      </w:r>
      <w:r>
        <w:rPr>
          <w:rFonts w:ascii="Arial" w:cs="Arial" w:eastAsia="Arial" w:hAnsi="Arial"/>
          <w:color w:val="464849"/>
          <w:spacing w:val="15"/>
          <w:w w:val="100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2"/>
          <w:w w:val="100"/>
          <w:position w:val="-12"/>
          <w:sz w:val="16"/>
          <w:szCs w:val="16"/>
        </w:rPr>
        <w:t>a</w:t>
      </w:r>
      <w:r>
        <w:rPr>
          <w:rFonts w:ascii="Arial" w:cs="Arial" w:eastAsia="Arial" w:hAnsi="Arial"/>
          <w:color w:val="464849"/>
          <w:spacing w:val="2"/>
          <w:w w:val="100"/>
          <w:position w:val="-12"/>
          <w:sz w:val="16"/>
          <w:szCs w:val="16"/>
        </w:rPr>
        <w:t>n</w:t>
      </w:r>
      <w:r>
        <w:rPr>
          <w:rFonts w:ascii="Arial" w:cs="Arial" w:eastAsia="Arial" w:hAnsi="Arial"/>
          <w:color w:val="464849"/>
          <w:spacing w:val="2"/>
          <w:w w:val="100"/>
          <w:position w:val="-12"/>
          <w:sz w:val="16"/>
          <w:szCs w:val="16"/>
        </w:rPr>
        <w:t>u</w:t>
      </w:r>
      <w:r>
        <w:rPr>
          <w:rFonts w:ascii="Arial" w:cs="Arial" w:eastAsia="Arial" w:hAnsi="Arial"/>
          <w:color w:val="464849"/>
          <w:spacing w:val="2"/>
          <w:w w:val="100"/>
          <w:position w:val="-12"/>
          <w:sz w:val="16"/>
          <w:szCs w:val="16"/>
        </w:rPr>
        <w:t>a</w:t>
      </w:r>
      <w:r>
        <w:rPr>
          <w:rFonts w:ascii="Arial" w:cs="Arial" w:eastAsia="Arial" w:hAnsi="Arial"/>
          <w:color w:val="464849"/>
          <w:spacing w:val="0"/>
          <w:w w:val="100"/>
          <w:position w:val="-12"/>
          <w:sz w:val="16"/>
          <w:szCs w:val="16"/>
        </w:rPr>
        <w:t>l</w:t>
      </w:r>
      <w:r>
        <w:rPr>
          <w:rFonts w:ascii="Arial" w:cs="Arial" w:eastAsia="Arial" w:hAnsi="Arial"/>
          <w:color w:val="464849"/>
          <w:spacing w:val="41"/>
          <w:w w:val="100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1"/>
          <w:w w:val="109"/>
          <w:position w:val="-12"/>
          <w:sz w:val="16"/>
          <w:szCs w:val="16"/>
        </w:rPr>
        <w:t>t</w:t>
      </w:r>
      <w:r>
        <w:rPr>
          <w:rFonts w:ascii="Arial" w:cs="Arial" w:eastAsia="Arial" w:hAnsi="Arial"/>
          <w:color w:val="464849"/>
          <w:spacing w:val="1"/>
          <w:w w:val="109"/>
          <w:position w:val="-12"/>
          <w:sz w:val="16"/>
          <w:szCs w:val="16"/>
        </w:rPr>
        <w:t>e</w:t>
      </w:r>
      <w:r>
        <w:rPr>
          <w:rFonts w:ascii="Arial" w:cs="Arial" w:eastAsia="Arial" w:hAnsi="Arial"/>
          <w:color w:val="464849"/>
          <w:spacing w:val="1"/>
          <w:w w:val="109"/>
          <w:position w:val="-12"/>
          <w:sz w:val="16"/>
          <w:szCs w:val="16"/>
        </w:rPr>
        <w:t>r</w:t>
      </w:r>
      <w:r>
        <w:rPr>
          <w:rFonts w:ascii="Arial" w:cs="Arial" w:eastAsia="Arial" w:hAnsi="Arial"/>
          <w:color w:val="464849"/>
          <w:spacing w:val="3"/>
          <w:w w:val="109"/>
          <w:position w:val="-12"/>
          <w:sz w:val="16"/>
          <w:szCs w:val="16"/>
        </w:rPr>
        <w:t>m</w:t>
      </w:r>
      <w:r>
        <w:rPr>
          <w:rFonts w:ascii="Arial" w:cs="Arial" w:eastAsia="Arial" w:hAnsi="Arial"/>
          <w:color w:val="464849"/>
          <w:spacing w:val="1"/>
          <w:w w:val="109"/>
          <w:position w:val="-12"/>
          <w:sz w:val="16"/>
          <w:szCs w:val="16"/>
        </w:rPr>
        <w:t>i</w:t>
      </w:r>
      <w:r>
        <w:rPr>
          <w:rFonts w:ascii="Arial" w:cs="Arial" w:eastAsia="Arial" w:hAnsi="Arial"/>
          <w:color w:val="464849"/>
          <w:spacing w:val="2"/>
          <w:w w:val="109"/>
          <w:position w:val="-12"/>
          <w:sz w:val="16"/>
          <w:szCs w:val="16"/>
        </w:rPr>
        <w:t>n</w:t>
      </w:r>
      <w:r>
        <w:rPr>
          <w:rFonts w:ascii="Arial" w:cs="Arial" w:eastAsia="Arial" w:hAnsi="Arial"/>
          <w:color w:val="464849"/>
          <w:spacing w:val="1"/>
          <w:w w:val="109"/>
          <w:position w:val="-12"/>
          <w:sz w:val="16"/>
          <w:szCs w:val="16"/>
        </w:rPr>
        <w:t>a</w:t>
      </w:r>
      <w:r>
        <w:rPr>
          <w:rFonts w:ascii="Arial" w:cs="Arial" w:eastAsia="Arial" w:hAnsi="Arial"/>
          <w:color w:val="464849"/>
          <w:spacing w:val="2"/>
          <w:w w:val="109"/>
          <w:position w:val="-12"/>
          <w:sz w:val="16"/>
          <w:szCs w:val="16"/>
        </w:rPr>
        <w:t>d</w:t>
      </w:r>
      <w:r>
        <w:rPr>
          <w:rFonts w:ascii="Arial" w:cs="Arial" w:eastAsia="Arial" w:hAnsi="Arial"/>
          <w:color w:val="464849"/>
          <w:spacing w:val="0"/>
          <w:w w:val="109"/>
          <w:position w:val="-12"/>
          <w:sz w:val="16"/>
          <w:szCs w:val="16"/>
        </w:rPr>
        <w:t>o</w:t>
      </w:r>
      <w:r>
        <w:rPr>
          <w:rFonts w:ascii="Arial" w:cs="Arial" w:eastAsia="Arial" w:hAnsi="Arial"/>
          <w:color w:val="464849"/>
          <w:spacing w:val="22"/>
          <w:w w:val="109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2"/>
          <w:w w:val="100"/>
          <w:position w:val="-12"/>
          <w:sz w:val="16"/>
          <w:szCs w:val="16"/>
        </w:rPr>
        <w:t>a</w:t>
      </w:r>
      <w:r>
        <w:rPr>
          <w:rFonts w:ascii="Arial" w:cs="Arial" w:eastAsia="Arial" w:hAnsi="Arial"/>
          <w:color w:val="464849"/>
          <w:spacing w:val="0"/>
          <w:w w:val="100"/>
          <w:position w:val="-12"/>
          <w:sz w:val="16"/>
          <w:szCs w:val="16"/>
        </w:rPr>
        <w:t>l</w:t>
      </w:r>
      <w:r>
        <w:rPr>
          <w:rFonts w:ascii="Arial" w:cs="Arial" w:eastAsia="Arial" w:hAnsi="Arial"/>
          <w:color w:val="464849"/>
          <w:spacing w:val="17"/>
          <w:w w:val="100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2"/>
          <w:w w:val="82"/>
          <w:position w:val="-12"/>
          <w:sz w:val="16"/>
          <w:szCs w:val="16"/>
        </w:rPr>
        <w:t>3</w:t>
      </w:r>
      <w:r>
        <w:rPr>
          <w:rFonts w:ascii="Arial" w:cs="Arial" w:eastAsia="Arial" w:hAnsi="Arial"/>
          <w:color w:val="464849"/>
          <w:spacing w:val="0"/>
          <w:w w:val="82"/>
          <w:position w:val="-12"/>
          <w:sz w:val="16"/>
          <w:szCs w:val="16"/>
        </w:rPr>
        <w:t>1</w:t>
      </w:r>
      <w:r>
        <w:rPr>
          <w:rFonts w:ascii="Arial" w:cs="Arial" w:eastAsia="Arial" w:hAnsi="Arial"/>
          <w:color w:val="464849"/>
          <w:spacing w:val="0"/>
          <w:w w:val="82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10"/>
          <w:w w:val="82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1"/>
          <w:w w:val="100"/>
          <w:position w:val="-12"/>
          <w:sz w:val="16"/>
          <w:szCs w:val="16"/>
        </w:rPr>
        <w:t>d</w:t>
      </w:r>
      <w:r>
        <w:rPr>
          <w:rFonts w:ascii="Arial" w:cs="Arial" w:eastAsia="Arial" w:hAnsi="Arial"/>
          <w:color w:val="464849"/>
          <w:spacing w:val="0"/>
          <w:w w:val="100"/>
          <w:position w:val="-12"/>
          <w:sz w:val="16"/>
          <w:szCs w:val="16"/>
        </w:rPr>
        <w:t>e</w:t>
      </w:r>
      <w:r>
        <w:rPr>
          <w:rFonts w:ascii="Arial" w:cs="Arial" w:eastAsia="Arial" w:hAnsi="Arial"/>
          <w:color w:val="464849"/>
          <w:spacing w:val="21"/>
          <w:w w:val="100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2"/>
          <w:w w:val="109"/>
          <w:position w:val="-12"/>
          <w:sz w:val="16"/>
          <w:szCs w:val="16"/>
        </w:rPr>
        <w:t>d</w:t>
      </w:r>
      <w:r>
        <w:rPr>
          <w:rFonts w:ascii="Arial" w:cs="Arial" w:eastAsia="Arial" w:hAnsi="Arial"/>
          <w:color w:val="464849"/>
          <w:spacing w:val="1"/>
          <w:w w:val="109"/>
          <w:position w:val="-12"/>
          <w:sz w:val="16"/>
          <w:szCs w:val="16"/>
        </w:rPr>
        <w:t>i</w:t>
      </w:r>
      <w:r>
        <w:rPr>
          <w:rFonts w:ascii="Arial" w:cs="Arial" w:eastAsia="Arial" w:hAnsi="Arial"/>
          <w:color w:val="464849"/>
          <w:spacing w:val="2"/>
          <w:w w:val="109"/>
          <w:position w:val="-12"/>
          <w:sz w:val="16"/>
          <w:szCs w:val="16"/>
        </w:rPr>
        <w:t>c</w:t>
      </w:r>
      <w:r>
        <w:rPr>
          <w:rFonts w:ascii="Arial" w:cs="Arial" w:eastAsia="Arial" w:hAnsi="Arial"/>
          <w:color w:val="464849"/>
          <w:spacing w:val="1"/>
          <w:w w:val="109"/>
          <w:position w:val="-12"/>
          <w:sz w:val="16"/>
          <w:szCs w:val="16"/>
        </w:rPr>
        <w:t>i</w:t>
      </w:r>
      <w:r>
        <w:rPr>
          <w:rFonts w:ascii="Arial" w:cs="Arial" w:eastAsia="Arial" w:hAnsi="Arial"/>
          <w:color w:val="464849"/>
          <w:spacing w:val="2"/>
          <w:w w:val="109"/>
          <w:position w:val="-12"/>
          <w:sz w:val="16"/>
          <w:szCs w:val="16"/>
        </w:rPr>
        <w:t>e</w:t>
      </w:r>
      <w:r>
        <w:rPr>
          <w:rFonts w:ascii="Arial" w:cs="Arial" w:eastAsia="Arial" w:hAnsi="Arial"/>
          <w:color w:val="464849"/>
          <w:spacing w:val="2"/>
          <w:w w:val="109"/>
          <w:position w:val="-12"/>
          <w:sz w:val="16"/>
          <w:szCs w:val="16"/>
        </w:rPr>
        <w:t>m</w:t>
      </w:r>
      <w:r>
        <w:rPr>
          <w:rFonts w:ascii="Arial" w:cs="Arial" w:eastAsia="Arial" w:hAnsi="Arial"/>
          <w:color w:val="464849"/>
          <w:spacing w:val="2"/>
          <w:w w:val="109"/>
          <w:position w:val="-12"/>
          <w:sz w:val="16"/>
          <w:szCs w:val="16"/>
        </w:rPr>
        <w:t>b</w:t>
      </w:r>
      <w:r>
        <w:rPr>
          <w:rFonts w:ascii="Arial" w:cs="Arial" w:eastAsia="Arial" w:hAnsi="Arial"/>
          <w:color w:val="464849"/>
          <w:spacing w:val="1"/>
          <w:w w:val="109"/>
          <w:position w:val="-12"/>
          <w:sz w:val="16"/>
          <w:szCs w:val="16"/>
        </w:rPr>
        <w:t>r</w:t>
      </w:r>
      <w:r>
        <w:rPr>
          <w:rFonts w:ascii="Arial" w:cs="Arial" w:eastAsia="Arial" w:hAnsi="Arial"/>
          <w:color w:val="464849"/>
          <w:spacing w:val="0"/>
          <w:w w:val="109"/>
          <w:position w:val="-12"/>
          <w:sz w:val="16"/>
          <w:szCs w:val="16"/>
        </w:rPr>
        <w:t>e</w:t>
      </w:r>
      <w:r>
        <w:rPr>
          <w:rFonts w:ascii="Arial" w:cs="Arial" w:eastAsia="Arial" w:hAnsi="Arial"/>
          <w:color w:val="464849"/>
          <w:spacing w:val="19"/>
          <w:w w:val="109"/>
          <w:position w:val="-12"/>
          <w:sz w:val="16"/>
          <w:szCs w:val="16"/>
        </w:rPr>
        <w:t> </w:t>
      </w:r>
      <w:r>
        <w:rPr>
          <w:rFonts w:ascii="Arial" w:cs="Arial" w:eastAsia="Arial" w:hAnsi="Arial"/>
          <w:color w:val="464849"/>
          <w:spacing w:val="2"/>
          <w:w w:val="100"/>
          <w:position w:val="-12"/>
          <w:sz w:val="16"/>
          <w:szCs w:val="16"/>
        </w:rPr>
        <w:t>2</w:t>
      </w:r>
      <w:r>
        <w:rPr>
          <w:rFonts w:ascii="Arial" w:cs="Arial" w:eastAsia="Arial" w:hAnsi="Arial"/>
          <w:color w:val="464849"/>
          <w:spacing w:val="1"/>
          <w:w w:val="100"/>
          <w:position w:val="-12"/>
          <w:sz w:val="16"/>
          <w:szCs w:val="16"/>
        </w:rPr>
        <w:t>0</w:t>
      </w:r>
      <w:r>
        <w:rPr>
          <w:rFonts w:ascii="Arial" w:cs="Arial" w:eastAsia="Arial" w:hAnsi="Arial"/>
          <w:color w:val="464849"/>
          <w:spacing w:val="1"/>
          <w:w w:val="100"/>
          <w:position w:val="-12"/>
          <w:sz w:val="16"/>
          <w:szCs w:val="16"/>
        </w:rPr>
        <w:t>2</w:t>
      </w:r>
      <w:r>
        <w:rPr>
          <w:rFonts w:ascii="Arial" w:cs="Arial" w:eastAsia="Arial" w:hAnsi="Arial"/>
          <w:color w:val="464849"/>
          <w:spacing w:val="0"/>
          <w:w w:val="100"/>
          <w:position w:val="-12"/>
          <w:sz w:val="16"/>
          <w:szCs w:val="16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line="100" w:lineRule="exact"/>
        <w:sectPr>
          <w:type w:val="continuous"/>
          <w:pgSz w:h="16480" w:w="11640"/>
          <w:pgMar w:bottom="280" w:left="1300" w:right="0" w:top="1180"/>
          <w:cols w:equalWidth="off" w:num="2">
            <w:col w:space="774" w:w="7775"/>
            <w:col w:w="1791"/>
          </w:cols>
        </w:sectPr>
      </w:pPr>
      <w:r>
        <w:br w:type="column"/>
      </w:r>
      <w:r>
        <w:rPr>
          <w:rFonts w:ascii="Arial" w:cs="Arial" w:eastAsia="Arial" w:hAnsi="Arial"/>
          <w:i/>
          <w:color w:val="8EAAC6"/>
          <w:w w:val="62"/>
          <w:position w:val="-9"/>
          <w:sz w:val="16"/>
          <w:szCs w:val="16"/>
        </w:rPr>
        <w:t>'</w:t>
      </w:r>
      <w:r>
        <w:rPr>
          <w:rFonts w:ascii="Arial" w:cs="Arial" w:eastAsia="Arial" w:hAnsi="Arial"/>
          <w:i/>
          <w:color w:val="ACAFB1"/>
          <w:spacing w:val="1"/>
          <w:w w:val="35"/>
          <w:position w:val="-9"/>
          <w:sz w:val="16"/>
          <w:szCs w:val="16"/>
        </w:rPr>
        <w:t>·</w:t>
      </w:r>
      <w:r>
        <w:rPr>
          <w:rFonts w:ascii="Arial" w:cs="Arial" w:eastAsia="Arial" w:hAnsi="Arial"/>
          <w:i/>
          <w:color w:val="8EAAC6"/>
          <w:spacing w:val="0"/>
          <w:w w:val="79"/>
          <w:position w:val="-9"/>
          <w:sz w:val="16"/>
          <w:szCs w:val="16"/>
        </w:rPr>
        <w:t>:!</w:t>
      </w:r>
      <w:r>
        <w:rPr>
          <w:rFonts w:ascii="Arial" w:cs="Arial" w:eastAsia="Arial" w:hAnsi="Arial"/>
          <w:i/>
          <w:color w:val="8EAAC6"/>
          <w:spacing w:val="2"/>
          <w:w w:val="79"/>
          <w:position w:val="-9"/>
          <w:sz w:val="16"/>
          <w:szCs w:val="16"/>
        </w:rPr>
        <w:t>'</w:t>
      </w:r>
      <w:r>
        <w:rPr>
          <w:rFonts w:ascii="Arial" w:cs="Arial" w:eastAsia="Arial" w:hAnsi="Arial"/>
          <w:i/>
          <w:color w:val="7299BD"/>
          <w:spacing w:val="-27"/>
          <w:w w:val="256"/>
          <w:position w:val="-9"/>
          <w:sz w:val="16"/>
          <w:szCs w:val="16"/>
        </w:rPr>
        <w:t>/</w:t>
      </w:r>
      <w:r>
        <w:rPr>
          <w:rFonts w:ascii="Arial" w:cs="Arial" w:eastAsia="Arial" w:hAnsi="Arial"/>
          <w:i/>
          <w:color w:val="7299BD"/>
          <w:spacing w:val="0"/>
          <w:w w:val="192"/>
          <w:position w:val="-9"/>
          <w:sz w:val="16"/>
          <w:szCs w:val="16"/>
        </w:rPr>
        <w:t>;</w:t>
      </w:r>
      <w:r>
        <w:rPr>
          <w:rFonts w:ascii="Arial" w:cs="Arial" w:eastAsia="Arial" w:hAnsi="Arial"/>
          <w:i/>
          <w:color w:val="7299BD"/>
          <w:spacing w:val="0"/>
          <w:w w:val="100"/>
          <w:position w:val="-9"/>
          <w:sz w:val="16"/>
          <w:szCs w:val="16"/>
        </w:rPr>
        <w:t>      </w:t>
      </w:r>
      <w:r>
        <w:rPr>
          <w:rFonts w:ascii="Arial" w:cs="Arial" w:eastAsia="Arial" w:hAnsi="Arial"/>
          <w:i/>
          <w:color w:val="7299BD"/>
          <w:spacing w:val="-7"/>
          <w:w w:val="100"/>
          <w:position w:val="-9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7299BD"/>
          <w:spacing w:val="0"/>
          <w:w w:val="73"/>
          <w:position w:val="-9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7299BD"/>
          <w:spacing w:val="-4"/>
          <w:w w:val="73"/>
          <w:position w:val="-9"/>
          <w:sz w:val="16"/>
          <w:szCs w:val="16"/>
        </w:rPr>
        <w:t>&gt;</w:t>
      </w:r>
      <w:r>
        <w:rPr>
          <w:rFonts w:ascii="Times New Roman" w:cs="Times New Roman" w:eastAsia="Times New Roman" w:hAnsi="Times New Roman"/>
          <w:b/>
          <w:color w:val="49749E"/>
          <w:spacing w:val="-2"/>
          <w:w w:val="126"/>
          <w:position w:val="-9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7299BD"/>
          <w:spacing w:val="-4"/>
          <w:w w:val="94"/>
          <w:position w:val="-9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b/>
          <w:color w:val="ACAFB1"/>
          <w:spacing w:val="0"/>
          <w:w w:val="63"/>
          <w:position w:val="-9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ACAFB1"/>
          <w:spacing w:val="0"/>
          <w:w w:val="100"/>
          <w:position w:val="-9"/>
          <w:sz w:val="16"/>
          <w:szCs w:val="16"/>
        </w:rPr>
        <w:t>      </w:t>
      </w:r>
      <w:r>
        <w:rPr>
          <w:rFonts w:ascii="Times New Roman" w:cs="Times New Roman" w:eastAsia="Times New Roman" w:hAnsi="Times New Roman"/>
          <w:b/>
          <w:color w:val="ACAFB1"/>
          <w:spacing w:val="-8"/>
          <w:w w:val="100"/>
          <w:position w:val="-9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i/>
          <w:color w:val="7299BD"/>
          <w:spacing w:val="0"/>
          <w:w w:val="43"/>
          <w:position w:val="-9"/>
          <w:sz w:val="22"/>
          <w:szCs w:val="22"/>
        </w:rPr>
        <w:t>-</w:t>
      </w:r>
      <w:r>
        <w:rPr>
          <w:rFonts w:ascii="Times New Roman" w:cs="Times New Roman" w:eastAsia="Times New Roman" w:hAnsi="Times New Roman"/>
          <w:b/>
          <w:i/>
          <w:color w:val="7299BD"/>
          <w:spacing w:val="-2"/>
          <w:w w:val="43"/>
          <w:position w:val="-9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b/>
          <w:i/>
          <w:color w:val="A7BCCF"/>
          <w:spacing w:val="-6"/>
          <w:w w:val="107"/>
          <w:position w:val="-9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b/>
          <w:i/>
          <w:color w:val="8EAAC6"/>
          <w:spacing w:val="0"/>
          <w:w w:val="57"/>
          <w:position w:val="-9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line="260" w:lineRule="exact"/>
        <w:ind w:right="307"/>
      </w:pPr>
      <w:r>
        <w:pict>
          <v:shape filled="f" stroked="f" style="position:absolute;margin-left:526.32pt;margin-top:0pt;width:6.80178pt;height:22pt;mso-position-horizontal-relative:page;mso-position-vertical-relative:paragraph;z-index:-4202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44"/>
                      <w:szCs w:val="44"/>
                    </w:rPr>
                    <w:jc w:val="left"/>
                    <w:spacing w:line="440" w:lineRule="exact"/>
                    <w:ind w:right="-86"/>
                  </w:pPr>
                  <w:r>
                    <w:rPr>
                      <w:rFonts w:ascii="Times New Roman" w:cs="Times New Roman" w:eastAsia="Times New Roman" w:hAnsi="Times New Roman"/>
                      <w:color w:val="ACAFB1"/>
                      <w:spacing w:val="-1"/>
                      <w:w w:val="30"/>
                      <w:sz w:val="44"/>
                      <w:szCs w:val="44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7299BD"/>
                      <w:spacing w:val="0"/>
                      <w:w w:val="39"/>
                      <w:sz w:val="44"/>
                      <w:szCs w:val="44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44"/>
                      <w:szCs w:val="4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8EAAC6"/>
          <w:spacing w:val="4"/>
          <w:w w:val="309"/>
          <w:position w:val="5"/>
          <w:sz w:val="8"/>
          <w:szCs w:val="8"/>
        </w:rPr>
        <w:t>,</w:t>
      </w:r>
      <w:r>
        <w:rPr>
          <w:rFonts w:ascii="Arial" w:cs="Arial" w:eastAsia="Arial" w:hAnsi="Arial"/>
          <w:color w:val="A7BCCF"/>
          <w:spacing w:val="0"/>
          <w:w w:val="186"/>
          <w:position w:val="5"/>
          <w:sz w:val="8"/>
          <w:szCs w:val="8"/>
        </w:rPr>
        <w:t>~</w:t>
      </w:r>
      <w:r>
        <w:rPr>
          <w:rFonts w:ascii="Arial" w:cs="Arial" w:eastAsia="Arial" w:hAnsi="Arial"/>
          <w:color w:val="A7BCCF"/>
          <w:spacing w:val="0"/>
          <w:w w:val="100"/>
          <w:position w:val="5"/>
          <w:sz w:val="8"/>
          <w:szCs w:val="8"/>
        </w:rPr>
        <w:t>   </w:t>
      </w:r>
      <w:r>
        <w:rPr>
          <w:rFonts w:ascii="Arial" w:cs="Arial" w:eastAsia="Arial" w:hAnsi="Arial"/>
          <w:color w:val="8EAAC6"/>
          <w:spacing w:val="-24"/>
          <w:w w:val="61"/>
          <w:position w:val="-1"/>
          <w:sz w:val="26"/>
          <w:szCs w:val="26"/>
        </w:rPr>
        <w:t>-</w:t>
      </w:r>
      <w:r>
        <w:rPr>
          <w:rFonts w:ascii="Arial" w:cs="Arial" w:eastAsia="Arial" w:hAnsi="Arial"/>
          <w:color w:val="5B8CBA"/>
          <w:spacing w:val="0"/>
          <w:w w:val="258"/>
          <w:position w:val="5"/>
          <w:sz w:val="8"/>
          <w:szCs w:val="8"/>
        </w:rPr>
        <w:t>"</w:t>
      </w:r>
      <w:r>
        <w:rPr>
          <w:rFonts w:ascii="Arial" w:cs="Arial" w:eastAsia="Arial" w:hAnsi="Arial"/>
          <w:color w:val="5B8CBA"/>
          <w:spacing w:val="0"/>
          <w:w w:val="100"/>
          <w:position w:val="5"/>
          <w:sz w:val="8"/>
          <w:szCs w:val="8"/>
        </w:rPr>
        <w:t> </w:t>
      </w:r>
      <w:r>
        <w:rPr>
          <w:rFonts w:ascii="Arial" w:cs="Arial" w:eastAsia="Arial" w:hAnsi="Arial"/>
          <w:color w:val="5B8CBA"/>
          <w:spacing w:val="-7"/>
          <w:w w:val="100"/>
          <w:position w:val="5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8EAAC6"/>
          <w:spacing w:val="-1"/>
          <w:w w:val="40"/>
          <w:position w:val="-1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7299BD"/>
          <w:spacing w:val="0"/>
          <w:w w:val="90"/>
          <w:position w:val="-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260" w:lineRule="exact"/>
        <w:ind w:left="678"/>
      </w:pPr>
      <w:r>
        <w:rPr>
          <w:rFonts w:ascii="Arial" w:cs="Arial" w:eastAsia="Arial" w:hAnsi="Arial"/>
          <w:color w:val="7E8080"/>
          <w:spacing w:val="3"/>
          <w:w w:val="101"/>
          <w:position w:val="9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2"/>
          <w:w w:val="77"/>
          <w:position w:val="9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07"/>
          <w:position w:val="9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100"/>
          <w:position w:val="9"/>
          <w:sz w:val="14"/>
          <w:szCs w:val="14"/>
        </w:rPr>
        <w:t>           </w:t>
      </w:r>
      <w:r>
        <w:rPr>
          <w:rFonts w:ascii="Arial" w:cs="Arial" w:eastAsia="Arial" w:hAnsi="Arial"/>
          <w:color w:val="7E8080"/>
          <w:spacing w:val="-6"/>
          <w:w w:val="100"/>
          <w:position w:val="9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2"/>
          <w:w w:val="102"/>
          <w:position w:val="9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1"/>
          <w:w w:val="99"/>
          <w:position w:val="9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0"/>
          <w:w w:val="107"/>
          <w:position w:val="9"/>
          <w:sz w:val="16"/>
          <w:szCs w:val="16"/>
        </w:rPr>
        <w:t>r</w:t>
      </w:r>
      <w:r>
        <w:rPr>
          <w:rFonts w:ascii="Arial" w:cs="Arial" w:eastAsia="Arial" w:hAnsi="Arial"/>
          <w:color w:val="7E8080"/>
          <w:spacing w:val="-3"/>
          <w:w w:val="107"/>
          <w:position w:val="9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0"/>
          <w:w w:val="73"/>
          <w:position w:val="9"/>
          <w:sz w:val="16"/>
          <w:szCs w:val="16"/>
        </w:rPr>
        <w:t>s</w:t>
      </w:r>
      <w:r>
        <w:rPr>
          <w:rFonts w:ascii="Arial" w:cs="Arial" w:eastAsia="Arial" w:hAnsi="Arial"/>
          <w:color w:val="7E8080"/>
          <w:spacing w:val="3"/>
          <w:w w:val="100"/>
          <w:position w:val="9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-1"/>
          <w:w w:val="69"/>
          <w:position w:val="9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05"/>
          <w:position w:val="9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2"/>
          <w:w w:val="80"/>
          <w:position w:val="9"/>
          <w:sz w:val="16"/>
          <w:szCs w:val="16"/>
        </w:rPr>
        <w:t>s</w:t>
      </w:r>
      <w:r>
        <w:rPr>
          <w:rFonts w:ascii="Arial" w:cs="Arial" w:eastAsia="Arial" w:hAnsi="Arial"/>
          <w:color w:val="7E8080"/>
          <w:spacing w:val="-1"/>
          <w:w w:val="111"/>
          <w:position w:val="9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-2"/>
          <w:w w:val="116"/>
          <w:position w:val="9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-1"/>
          <w:w w:val="83"/>
          <w:position w:val="9"/>
          <w:sz w:val="16"/>
          <w:szCs w:val="16"/>
        </w:rPr>
        <w:t>l</w:t>
      </w:r>
      <w:r>
        <w:rPr>
          <w:rFonts w:ascii="Arial" w:cs="Arial" w:eastAsia="Arial" w:hAnsi="Arial"/>
          <w:color w:val="7E8080"/>
          <w:spacing w:val="-2"/>
          <w:w w:val="116"/>
          <w:position w:val="9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0"/>
          <w:w w:val="115"/>
          <w:position w:val="9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-3"/>
          <w:w w:val="115"/>
          <w:position w:val="9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10"/>
          <w:position w:val="9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2"/>
          <w:w w:val="99"/>
          <w:position w:val="9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2"/>
          <w:w w:val="116"/>
          <w:position w:val="9"/>
          <w:sz w:val="16"/>
          <w:szCs w:val="16"/>
        </w:rPr>
        <w:t>e</w:t>
      </w:r>
      <w:r>
        <w:rPr>
          <w:rFonts w:ascii="Arial" w:cs="Arial" w:eastAsia="Arial" w:hAnsi="Arial"/>
          <w:color w:val="7E8080"/>
          <w:spacing w:val="0"/>
          <w:w w:val="67"/>
          <w:position w:val="9"/>
          <w:sz w:val="16"/>
          <w:szCs w:val="16"/>
        </w:rPr>
        <w:t>s</w:t>
      </w:r>
      <w:r>
        <w:rPr>
          <w:rFonts w:ascii="Arial" w:cs="Arial" w:eastAsia="Arial" w:hAnsi="Arial"/>
          <w:color w:val="7E8080"/>
          <w:spacing w:val="0"/>
          <w:w w:val="100"/>
          <w:position w:val="9"/>
          <w:sz w:val="16"/>
          <w:szCs w:val="16"/>
        </w:rPr>
        <w:t>              </w:t>
      </w:r>
      <w:r>
        <w:rPr>
          <w:rFonts w:ascii="Arial" w:cs="Arial" w:eastAsia="Arial" w:hAnsi="Arial"/>
          <w:color w:val="7E8080"/>
          <w:spacing w:val="-18"/>
          <w:w w:val="100"/>
          <w:position w:val="9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3"/>
          <w:w w:val="89"/>
          <w:position w:val="9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3"/>
          <w:w w:val="107"/>
          <w:position w:val="9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1"/>
          <w:w w:val="120"/>
          <w:position w:val="9"/>
          <w:sz w:val="14"/>
          <w:szCs w:val="14"/>
        </w:rPr>
        <w:t>.</w:t>
      </w:r>
      <w:r>
        <w:rPr>
          <w:rFonts w:ascii="Arial" w:cs="Arial" w:eastAsia="Arial" w:hAnsi="Arial"/>
          <w:color w:val="9A9C9C"/>
          <w:spacing w:val="2"/>
          <w:w w:val="77"/>
          <w:position w:val="9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3"/>
          <w:w w:val="119"/>
          <w:position w:val="9"/>
          <w:sz w:val="14"/>
          <w:szCs w:val="14"/>
        </w:rPr>
        <w:t>8</w:t>
      </w:r>
      <w:r>
        <w:rPr>
          <w:rFonts w:ascii="Arial" w:cs="Arial" w:eastAsia="Arial" w:hAnsi="Arial"/>
          <w:color w:val="7E8080"/>
          <w:spacing w:val="3"/>
          <w:w w:val="107"/>
          <w:position w:val="9"/>
          <w:sz w:val="14"/>
          <w:szCs w:val="14"/>
        </w:rPr>
        <w:t>4</w:t>
      </w:r>
      <w:r>
        <w:rPr>
          <w:rFonts w:ascii="Arial" w:cs="Arial" w:eastAsia="Arial" w:hAnsi="Arial"/>
          <w:color w:val="ACAFB1"/>
          <w:spacing w:val="1"/>
          <w:w w:val="84"/>
          <w:position w:val="9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7"/>
          <w:position w:val="9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95"/>
          <w:position w:val="9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100"/>
          <w:position w:val="9"/>
          <w:sz w:val="14"/>
          <w:szCs w:val="14"/>
        </w:rPr>
        <w:t>                      </w:t>
      </w:r>
      <w:r>
        <w:rPr>
          <w:rFonts w:ascii="Arial" w:cs="Arial" w:eastAsia="Arial" w:hAnsi="Arial"/>
          <w:color w:val="7E8080"/>
          <w:spacing w:val="-11"/>
          <w:w w:val="100"/>
          <w:position w:val="9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0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10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1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1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10"/>
          <w:sz w:val="14"/>
          <w:szCs w:val="14"/>
        </w:rPr>
        <w:t>                       </w:t>
      </w:r>
      <w:r>
        <w:rPr>
          <w:rFonts w:ascii="Arial" w:cs="Arial" w:eastAsia="Arial" w:hAnsi="Arial"/>
          <w:color w:val="7E8080"/>
          <w:spacing w:val="28"/>
          <w:w w:val="100"/>
          <w:position w:val="1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2"/>
          <w:w w:val="73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9A9C9C"/>
          <w:spacing w:val="2"/>
          <w:w w:val="32"/>
          <w:position w:val="-1"/>
          <w:sz w:val="30"/>
          <w:szCs w:val="30"/>
        </w:rPr>
        <w:t>·</w:t>
      </w:r>
      <w:r>
        <w:rPr>
          <w:rFonts w:ascii="Arial" w:cs="Arial" w:eastAsia="Arial" w:hAnsi="Arial"/>
          <w:color w:val="7E8080"/>
          <w:spacing w:val="3"/>
          <w:w w:val="81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0"/>
          <w:w w:val="73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0"/>
          <w:w w:val="100"/>
          <w:position w:val="-1"/>
          <w:sz w:val="30"/>
          <w:szCs w:val="30"/>
        </w:rPr>
        <w:t>       </w:t>
      </w:r>
      <w:r>
        <w:rPr>
          <w:rFonts w:ascii="Arial" w:cs="Arial" w:eastAsia="Arial" w:hAnsi="Arial"/>
          <w:color w:val="7E8080"/>
          <w:spacing w:val="4"/>
          <w:w w:val="100"/>
          <w:position w:val="-1"/>
          <w:sz w:val="30"/>
          <w:szCs w:val="30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0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10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10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10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27"/>
          <w:w w:val="100"/>
          <w:position w:val="1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95"/>
          <w:position w:val="10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3"/>
          <w:w w:val="101"/>
          <w:position w:val="10"/>
          <w:sz w:val="14"/>
          <w:szCs w:val="14"/>
        </w:rPr>
        <w:t>6</w:t>
      </w:r>
      <w:r>
        <w:rPr>
          <w:rFonts w:ascii="Arial" w:cs="Arial" w:eastAsia="Arial" w:hAnsi="Arial"/>
          <w:color w:val="9A9C9C"/>
          <w:spacing w:val="1"/>
          <w:w w:val="120"/>
          <w:position w:val="10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2"/>
          <w:w w:val="77"/>
          <w:position w:val="10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3"/>
          <w:w w:val="119"/>
          <w:position w:val="10"/>
          <w:sz w:val="14"/>
          <w:szCs w:val="14"/>
        </w:rPr>
        <w:t>8</w:t>
      </w:r>
      <w:r>
        <w:rPr>
          <w:rFonts w:ascii="Arial" w:cs="Arial" w:eastAsia="Arial" w:hAnsi="Arial"/>
          <w:color w:val="7E8080"/>
          <w:spacing w:val="3"/>
          <w:w w:val="101"/>
          <w:position w:val="10"/>
          <w:sz w:val="14"/>
          <w:szCs w:val="14"/>
        </w:rPr>
        <w:t>4</w:t>
      </w:r>
      <w:r>
        <w:rPr>
          <w:rFonts w:ascii="Arial" w:cs="Arial" w:eastAsia="Arial" w:hAnsi="Arial"/>
          <w:color w:val="ACAFB1"/>
          <w:spacing w:val="1"/>
          <w:w w:val="96"/>
          <w:position w:val="10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7"/>
          <w:position w:val="1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95"/>
          <w:position w:val="10"/>
          <w:sz w:val="14"/>
          <w:szCs w:val="14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40" w:lineRule="exact"/>
        <w:ind w:left="673"/>
      </w:pPr>
      <w:r>
        <w:rPr>
          <w:rFonts w:ascii="Arial" w:cs="Arial" w:eastAsia="Arial" w:hAnsi="Arial"/>
          <w:color w:val="7E8080"/>
          <w:spacing w:val="3"/>
          <w:w w:val="107"/>
          <w:position w:val="1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2"/>
          <w:w w:val="71"/>
          <w:position w:val="1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13"/>
          <w:position w:val="1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                </w:t>
      </w:r>
      <w:r>
        <w:rPr>
          <w:rFonts w:ascii="Arial" w:cs="Arial" w:eastAsia="Arial" w:hAnsi="Arial"/>
          <w:color w:val="7E8080"/>
          <w:spacing w:val="-8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3"/>
          <w:w w:val="96"/>
          <w:position w:val="1"/>
          <w:sz w:val="16"/>
          <w:szCs w:val="16"/>
        </w:rPr>
        <w:t>M</w:t>
      </w:r>
      <w:r>
        <w:rPr>
          <w:rFonts w:ascii="Arial" w:cs="Arial" w:eastAsia="Arial" w:hAnsi="Arial"/>
          <w:color w:val="7E8080"/>
          <w:spacing w:val="-2"/>
          <w:w w:val="116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2"/>
          <w:w w:val="116"/>
          <w:position w:val="1"/>
          <w:sz w:val="16"/>
          <w:szCs w:val="16"/>
        </w:rPr>
        <w:t>b</w:t>
      </w:r>
      <w:r>
        <w:rPr>
          <w:rFonts w:ascii="Arial" w:cs="Arial" w:eastAsia="Arial" w:hAnsi="Arial"/>
          <w:color w:val="7E8080"/>
          <w:spacing w:val="-1"/>
          <w:w w:val="83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0"/>
          <w:w w:val="90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7E8080"/>
          <w:spacing w:val="-2"/>
          <w:w w:val="90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1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0"/>
          <w:w w:val="88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7E8080"/>
          <w:spacing w:val="-1"/>
          <w:w w:val="88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0"/>
          <w:w w:val="105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6"/>
          <w:szCs w:val="16"/>
        </w:rPr>
        <w:t>              </w:t>
      </w:r>
      <w:r>
        <w:rPr>
          <w:rFonts w:ascii="Arial" w:cs="Arial" w:eastAsia="Arial" w:hAnsi="Arial"/>
          <w:color w:val="7E8080"/>
          <w:spacing w:val="-14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3</w:t>
      </w:r>
      <w:r>
        <w:rPr>
          <w:rFonts w:ascii="Arial" w:cs="Arial" w:eastAsia="Arial" w:hAnsi="Arial"/>
          <w:color w:val="606264"/>
          <w:spacing w:val="1"/>
          <w:w w:val="100"/>
          <w:position w:val="1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72</w:t>
      </w:r>
      <w:r>
        <w:rPr>
          <w:rFonts w:ascii="Arial" w:cs="Arial" w:eastAsia="Arial" w:hAnsi="Arial"/>
          <w:color w:val="7E8080"/>
          <w:spacing w:val="6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43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</w:t>
      </w:r>
      <w:r>
        <w:rPr>
          <w:rFonts w:ascii="Arial" w:cs="Arial" w:eastAsia="Arial" w:hAnsi="Arial"/>
          <w:color w:val="7E8080"/>
          <w:spacing w:val="14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1"/>
          <w:w w:val="100"/>
          <w:position w:val="1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8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6</w:t>
      </w:r>
      <w:r>
        <w:rPr>
          <w:rFonts w:ascii="Arial" w:cs="Arial" w:eastAsia="Arial" w:hAnsi="Arial"/>
          <w:color w:val="ACAFB1"/>
          <w:spacing w:val="1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           </w:t>
      </w:r>
      <w:r>
        <w:rPr>
          <w:rFonts w:ascii="Arial" w:cs="Arial" w:eastAsia="Arial" w:hAnsi="Arial"/>
          <w:color w:val="7E8080"/>
          <w:spacing w:val="30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    </w:t>
      </w:r>
      <w:r>
        <w:rPr>
          <w:rFonts w:ascii="Arial" w:cs="Arial" w:eastAsia="Arial" w:hAnsi="Arial"/>
          <w:color w:val="7E8080"/>
          <w:spacing w:val="21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1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22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7"/>
          <w:position w:val="1"/>
          <w:sz w:val="14"/>
          <w:szCs w:val="14"/>
        </w:rPr>
        <w:t>9</w:t>
      </w:r>
      <w:r>
        <w:rPr>
          <w:rFonts w:ascii="Arial" w:cs="Arial" w:eastAsia="Arial" w:hAnsi="Arial"/>
          <w:color w:val="9A9C9C"/>
          <w:spacing w:val="0"/>
          <w:w w:val="96"/>
          <w:position w:val="1"/>
          <w:sz w:val="14"/>
          <w:szCs w:val="14"/>
        </w:rPr>
        <w:t>1</w:t>
      </w:r>
      <w:r>
        <w:rPr>
          <w:rFonts w:ascii="Arial" w:cs="Arial" w:eastAsia="Arial" w:hAnsi="Arial"/>
          <w:color w:val="9A9C9C"/>
          <w:spacing w:val="3"/>
          <w:w w:val="96"/>
          <w:position w:val="1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1"/>
          <w:position w:val="1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3"/>
          <w:w w:val="107"/>
          <w:position w:val="1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3"/>
          <w:w w:val="101"/>
          <w:position w:val="1"/>
          <w:sz w:val="14"/>
          <w:szCs w:val="14"/>
        </w:rPr>
        <w:t>9</w:t>
      </w:r>
      <w:r>
        <w:rPr>
          <w:rFonts w:ascii="Arial" w:cs="Arial" w:eastAsia="Arial" w:hAnsi="Arial"/>
          <w:color w:val="ACAFB1"/>
          <w:spacing w:val="0"/>
          <w:w w:val="72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ACAFB1"/>
          <w:spacing w:val="5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2"/>
          <w:w w:val="47"/>
          <w:position w:val="1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13"/>
          <w:position w:val="1"/>
          <w:sz w:val="14"/>
          <w:szCs w:val="14"/>
        </w:rPr>
        <w:t>6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80"/>
        <w:ind w:left="668"/>
      </w:pPr>
      <w:r>
        <w:rPr>
          <w:rFonts w:ascii="Arial" w:cs="Arial" w:eastAsia="Arial" w:hAnsi="Arial"/>
          <w:color w:val="7E8080"/>
          <w:spacing w:val="3"/>
          <w:w w:val="113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2"/>
          <w:w w:val="71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13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           </w:t>
      </w:r>
      <w:r>
        <w:rPr>
          <w:rFonts w:ascii="Arial" w:cs="Arial" w:eastAsia="Arial" w:hAnsi="Arial"/>
          <w:color w:val="7E8080"/>
          <w:spacing w:val="-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2"/>
          <w:w w:val="69"/>
          <w:sz w:val="16"/>
          <w:szCs w:val="16"/>
        </w:rPr>
        <w:t>E</w:t>
      </w:r>
      <w:r>
        <w:rPr>
          <w:rFonts w:ascii="Arial" w:cs="Arial" w:eastAsia="Arial" w:hAnsi="Arial"/>
          <w:color w:val="7E8080"/>
          <w:spacing w:val="-2"/>
          <w:w w:val="110"/>
          <w:sz w:val="16"/>
          <w:szCs w:val="16"/>
        </w:rPr>
        <w:t>q</w:t>
      </w:r>
      <w:r>
        <w:rPr>
          <w:rFonts w:ascii="Arial" w:cs="Arial" w:eastAsia="Arial" w:hAnsi="Arial"/>
          <w:color w:val="7E8080"/>
          <w:spacing w:val="-2"/>
          <w:w w:val="105"/>
          <w:sz w:val="16"/>
          <w:szCs w:val="16"/>
        </w:rPr>
        <w:t>u</w:t>
      </w:r>
      <w:r>
        <w:rPr>
          <w:rFonts w:ascii="Arial" w:cs="Arial" w:eastAsia="Arial" w:hAnsi="Arial"/>
          <w:color w:val="7E8080"/>
          <w:spacing w:val="-1"/>
          <w:w w:val="83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21"/>
          <w:sz w:val="16"/>
          <w:szCs w:val="16"/>
        </w:rPr>
        <w:t>p</w:t>
      </w:r>
      <w:r>
        <w:rPr>
          <w:rFonts w:ascii="Arial" w:cs="Arial" w:eastAsia="Arial" w:hAnsi="Arial"/>
          <w:color w:val="7E8080"/>
          <w:spacing w:val="0"/>
          <w:w w:val="105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-1"/>
          <w:w w:val="69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1"/>
          <w:w w:val="111"/>
          <w:sz w:val="16"/>
          <w:szCs w:val="16"/>
        </w:rPr>
        <w:t>f</w:t>
      </w:r>
      <w:r>
        <w:rPr>
          <w:rFonts w:ascii="Arial" w:cs="Arial" w:eastAsia="Arial" w:hAnsi="Arial"/>
          <w:color w:val="7E8080"/>
          <w:spacing w:val="-2"/>
          <w:w w:val="105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1"/>
          <w:w w:val="101"/>
          <w:sz w:val="16"/>
          <w:szCs w:val="16"/>
        </w:rPr>
        <w:t>r</w:t>
      </w:r>
      <w:r>
        <w:rPr>
          <w:rFonts w:ascii="Arial" w:cs="Arial" w:eastAsia="Arial" w:hAnsi="Arial"/>
          <w:color w:val="7E8080"/>
          <w:spacing w:val="-3"/>
          <w:w w:val="103"/>
          <w:sz w:val="16"/>
          <w:szCs w:val="16"/>
        </w:rPr>
        <w:t>m</w:t>
      </w:r>
      <w:r>
        <w:rPr>
          <w:rFonts w:ascii="Arial" w:cs="Arial" w:eastAsia="Arial" w:hAnsi="Arial"/>
          <w:color w:val="7E8080"/>
          <w:spacing w:val="-2"/>
          <w:w w:val="121"/>
          <w:sz w:val="16"/>
          <w:szCs w:val="16"/>
        </w:rPr>
        <w:t>á</w:t>
      </w:r>
      <w:r>
        <w:rPr>
          <w:rFonts w:ascii="Arial" w:cs="Arial" w:eastAsia="Arial" w:hAnsi="Arial"/>
          <w:color w:val="7E8080"/>
          <w:spacing w:val="-1"/>
          <w:w w:val="111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-1"/>
          <w:w w:val="69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23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0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0"/>
          <w:w w:val="100"/>
          <w:sz w:val="16"/>
          <w:szCs w:val="16"/>
        </w:rPr>
        <w:t>               </w:t>
      </w:r>
      <w:r>
        <w:rPr>
          <w:rFonts w:ascii="Arial" w:cs="Arial" w:eastAsia="Arial" w:hAnsi="Arial"/>
          <w:color w:val="7E8080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9</w:t>
      </w:r>
      <w:r>
        <w:rPr>
          <w:rFonts w:ascii="Arial" w:cs="Arial" w:eastAsia="Arial" w:hAnsi="Arial"/>
          <w:color w:val="9A9C9C"/>
          <w:spacing w:val="1"/>
          <w:w w:val="100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6"/>
          <w:w w:val="100"/>
          <w:sz w:val="14"/>
          <w:szCs w:val="14"/>
        </w:rPr>
        <w:t>7</w:t>
      </w:r>
      <w:r>
        <w:rPr>
          <w:rFonts w:ascii="Arial" w:cs="Arial" w:eastAsia="Arial" w:hAnsi="Arial"/>
          <w:color w:val="ACAFB1"/>
          <w:spacing w:val="1"/>
          <w:w w:val="100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3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           </w:t>
      </w:r>
      <w:r>
        <w:rPr>
          <w:rFonts w:ascii="Arial" w:cs="Arial" w:eastAsia="Arial" w:hAnsi="Arial"/>
          <w:color w:val="7E8080"/>
          <w:spacing w:val="28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0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0"/>
          <w:sz w:val="14"/>
          <w:szCs w:val="14"/>
        </w:rPr>
        <w:t>                </w:t>
      </w:r>
      <w:r>
        <w:rPr>
          <w:rFonts w:ascii="Arial" w:cs="Arial" w:eastAsia="Arial" w:hAnsi="Arial"/>
          <w:color w:val="7E8080"/>
          <w:spacing w:val="21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           </w:t>
      </w:r>
      <w:r>
        <w:rPr>
          <w:rFonts w:ascii="Arial" w:cs="Arial" w:eastAsia="Arial" w:hAnsi="Arial"/>
          <w:color w:val="7E8080"/>
          <w:spacing w:val="27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95"/>
          <w:position w:val="1"/>
          <w:sz w:val="14"/>
          <w:szCs w:val="14"/>
        </w:rPr>
        <w:t>9</w:t>
      </w:r>
      <w:r>
        <w:rPr>
          <w:rFonts w:ascii="Arial" w:cs="Arial" w:eastAsia="Arial" w:hAnsi="Arial"/>
          <w:color w:val="9A9C9C"/>
          <w:spacing w:val="1"/>
          <w:w w:val="96"/>
          <w:position w:val="1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13"/>
          <w:position w:val="1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101"/>
          <w:position w:val="1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6"/>
          <w:w w:val="101"/>
          <w:position w:val="1"/>
          <w:sz w:val="14"/>
          <w:szCs w:val="14"/>
        </w:rPr>
        <w:t>7</w:t>
      </w:r>
      <w:r>
        <w:rPr>
          <w:rFonts w:ascii="Arial" w:cs="Arial" w:eastAsia="Arial" w:hAnsi="Arial"/>
          <w:color w:val="ACAFB1"/>
          <w:spacing w:val="1"/>
          <w:w w:val="84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7"/>
          <w:position w:val="1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101"/>
          <w:position w:val="1"/>
          <w:sz w:val="14"/>
          <w:szCs w:val="14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75"/>
        <w:ind w:left="636" w:right="457"/>
      </w:pPr>
      <w:r>
        <w:rPr>
          <w:rFonts w:ascii="Arial" w:cs="Arial" w:eastAsia="Arial" w:hAnsi="Arial"/>
          <w:color w:val="7E8080"/>
          <w:spacing w:val="3"/>
          <w:w w:val="107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2"/>
          <w:w w:val="71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13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             </w:t>
      </w:r>
      <w:r>
        <w:rPr>
          <w:rFonts w:ascii="Arial" w:cs="Arial" w:eastAsia="Arial" w:hAnsi="Arial"/>
          <w:color w:val="7E8080"/>
          <w:spacing w:val="1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3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1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-1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7E8080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-1"/>
          <w:w w:val="69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3"/>
          <w:w w:val="107"/>
          <w:sz w:val="16"/>
          <w:szCs w:val="16"/>
        </w:rPr>
        <w:t>m</w:t>
      </w:r>
      <w:r>
        <w:rPr>
          <w:rFonts w:ascii="Arial" w:cs="Arial" w:eastAsia="Arial" w:hAnsi="Arial"/>
          <w:color w:val="7E8080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2"/>
          <w:w w:val="110"/>
          <w:sz w:val="16"/>
          <w:szCs w:val="16"/>
        </w:rPr>
        <w:t>v</w:t>
      </w:r>
      <w:r>
        <w:rPr>
          <w:rFonts w:ascii="Arial" w:cs="Arial" w:eastAsia="Arial" w:hAnsi="Arial"/>
          <w:color w:val="7E8080"/>
          <w:spacing w:val="-1"/>
          <w:w w:val="69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0"/>
          <w:w w:val="90"/>
          <w:sz w:val="16"/>
          <w:szCs w:val="16"/>
        </w:rPr>
        <w:t>l</w:t>
      </w:r>
      <w:r>
        <w:rPr>
          <w:rFonts w:ascii="Arial" w:cs="Arial" w:eastAsia="Arial" w:hAnsi="Arial"/>
          <w:color w:val="7E8080"/>
          <w:spacing w:val="-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0"/>
          <w:w w:val="99"/>
          <w:sz w:val="16"/>
          <w:szCs w:val="16"/>
        </w:rPr>
        <w:t>z</w:t>
      </w:r>
      <w:r>
        <w:rPr>
          <w:rFonts w:ascii="Arial" w:cs="Arial" w:eastAsia="Arial" w:hAnsi="Arial"/>
          <w:color w:val="7E8080"/>
          <w:spacing w:val="-4"/>
          <w:w w:val="99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-2"/>
          <w:w w:val="116"/>
          <w:sz w:val="16"/>
          <w:szCs w:val="16"/>
        </w:rPr>
        <w:t>d</w:t>
      </w:r>
      <w:r>
        <w:rPr>
          <w:rFonts w:ascii="Arial" w:cs="Arial" w:eastAsia="Arial" w:hAnsi="Arial"/>
          <w:color w:val="7E8080"/>
          <w:spacing w:val="0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0"/>
          <w:w w:val="100"/>
          <w:sz w:val="16"/>
          <w:szCs w:val="16"/>
        </w:rPr>
        <w:t>              </w:t>
      </w:r>
      <w:r>
        <w:rPr>
          <w:rFonts w:ascii="Arial" w:cs="Arial" w:eastAsia="Arial" w:hAnsi="Arial"/>
          <w:color w:val="7E8080"/>
          <w:spacing w:val="-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1"/>
          <w:w w:val="100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2</w:t>
      </w:r>
      <w:r>
        <w:rPr>
          <w:rFonts w:ascii="Arial" w:cs="Arial" w:eastAsia="Arial" w:hAnsi="Arial"/>
          <w:color w:val="ACAFB1"/>
          <w:spacing w:val="1"/>
          <w:w w:val="100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4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3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1"/>
          <w:w w:val="100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                       </w:t>
      </w:r>
      <w:r>
        <w:rPr>
          <w:rFonts w:ascii="Arial" w:cs="Arial" w:eastAsia="Arial" w:hAnsi="Arial"/>
          <w:color w:val="7E8080"/>
          <w:spacing w:val="29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                </w:t>
      </w:r>
      <w:r>
        <w:rPr>
          <w:rFonts w:ascii="Arial" w:cs="Arial" w:eastAsia="Arial" w:hAnsi="Arial"/>
          <w:color w:val="7E8080"/>
          <w:spacing w:val="1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1"/>
          <w:w w:val="100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24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95"/>
          <w:position w:val="1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1"/>
          <w:position w:val="1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0"/>
          <w:w w:val="104"/>
          <w:position w:val="1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4"/>
          <w:w w:val="104"/>
          <w:position w:val="1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3"/>
          <w:w w:val="101"/>
          <w:position w:val="1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7"/>
          <w:position w:val="1"/>
          <w:sz w:val="14"/>
          <w:szCs w:val="14"/>
        </w:rPr>
        <w:t>2</w:t>
      </w:r>
      <w:r>
        <w:rPr>
          <w:rFonts w:ascii="Arial" w:cs="Arial" w:eastAsia="Arial" w:hAnsi="Arial"/>
          <w:color w:val="ACAFB1"/>
          <w:spacing w:val="1"/>
          <w:w w:val="84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7"/>
          <w:position w:val="1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0"/>
          <w:w w:val="95"/>
          <w:position w:val="1"/>
          <w:sz w:val="14"/>
          <w:szCs w:val="14"/>
        </w:rPr>
        <w:t>4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before="70"/>
        <w:ind w:left="636" w:right="457"/>
      </w:pP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                             </w:t>
      </w:r>
      <w:r>
        <w:rPr>
          <w:rFonts w:ascii="Arial" w:cs="Arial" w:eastAsia="Arial" w:hAnsi="Arial"/>
          <w:color w:val="7E8080"/>
          <w:spacing w:val="3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2"/>
          <w:w w:val="101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-2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1"/>
          <w:w w:val="111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-1"/>
          <w:w w:val="83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23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-1"/>
          <w:w w:val="83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16"/>
          <w:sz w:val="16"/>
          <w:szCs w:val="16"/>
        </w:rPr>
        <w:t>p</w:t>
      </w:r>
      <w:r>
        <w:rPr>
          <w:rFonts w:ascii="Arial" w:cs="Arial" w:eastAsia="Arial" w:hAnsi="Arial"/>
          <w:color w:val="7E8080"/>
          <w:spacing w:val="0"/>
          <w:w w:val="105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0"/>
          <w:w w:val="100"/>
          <w:sz w:val="16"/>
          <w:szCs w:val="16"/>
        </w:rPr>
        <w:t>                      </w:t>
      </w:r>
      <w:r>
        <w:rPr>
          <w:rFonts w:ascii="Arial" w:cs="Arial" w:eastAsia="Arial" w:hAnsi="Arial"/>
          <w:color w:val="7E8080"/>
          <w:spacing w:val="-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2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                       </w:t>
      </w:r>
      <w:r>
        <w:rPr>
          <w:rFonts w:ascii="Arial" w:cs="Arial" w:eastAsia="Arial" w:hAnsi="Arial"/>
          <w:color w:val="7E8080"/>
          <w:spacing w:val="3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                </w:t>
      </w:r>
      <w:r>
        <w:rPr>
          <w:rFonts w:ascii="Arial" w:cs="Arial" w:eastAsia="Arial" w:hAnsi="Arial"/>
          <w:color w:val="7E8080"/>
          <w:spacing w:val="24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                   </w:t>
      </w:r>
      <w:r>
        <w:rPr>
          <w:rFonts w:ascii="Arial" w:cs="Arial" w:eastAsia="Arial" w:hAnsi="Arial"/>
          <w:color w:val="7E8080"/>
          <w:spacing w:val="9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1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72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7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1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84"/>
        <w:ind w:left="2127"/>
      </w:pPr>
      <w:r>
        <w:rPr>
          <w:rFonts w:ascii="Arial" w:cs="Arial" w:eastAsia="Arial" w:hAnsi="Arial"/>
          <w:b/>
          <w:color w:val="464849"/>
          <w:spacing w:val="0"/>
          <w:w w:val="88"/>
          <w:sz w:val="14"/>
          <w:szCs w:val="14"/>
        </w:rPr>
        <w:t>T</w:t>
      </w:r>
      <w:r>
        <w:rPr>
          <w:rFonts w:ascii="Arial" w:cs="Arial" w:eastAsia="Arial" w:hAnsi="Arial"/>
          <w:b/>
          <w:color w:val="464849"/>
          <w:spacing w:val="0"/>
          <w:w w:val="88"/>
          <w:sz w:val="14"/>
          <w:szCs w:val="14"/>
        </w:rPr>
        <w:t>O</w:t>
      </w:r>
      <w:r>
        <w:rPr>
          <w:rFonts w:ascii="Arial" w:cs="Arial" w:eastAsia="Arial" w:hAnsi="Arial"/>
          <w:b/>
          <w:color w:val="464849"/>
          <w:spacing w:val="-1"/>
          <w:w w:val="88"/>
          <w:sz w:val="14"/>
          <w:szCs w:val="14"/>
        </w:rPr>
        <w:t>T</w:t>
      </w:r>
      <w:r>
        <w:rPr>
          <w:rFonts w:ascii="Arial" w:cs="Arial" w:eastAsia="Arial" w:hAnsi="Arial"/>
          <w:b/>
          <w:color w:val="464849"/>
          <w:spacing w:val="-1"/>
          <w:w w:val="88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0"/>
          <w:w w:val="88"/>
          <w:sz w:val="14"/>
          <w:szCs w:val="14"/>
        </w:rPr>
        <w:t>L</w:t>
      </w:r>
      <w:r>
        <w:rPr>
          <w:rFonts w:ascii="Arial" w:cs="Arial" w:eastAsia="Arial" w:hAnsi="Arial"/>
          <w:b/>
          <w:color w:val="464849"/>
          <w:spacing w:val="-1"/>
          <w:w w:val="88"/>
          <w:sz w:val="14"/>
          <w:szCs w:val="14"/>
        </w:rPr>
        <w:t>E</w:t>
      </w:r>
      <w:r>
        <w:rPr>
          <w:rFonts w:ascii="Arial" w:cs="Arial" w:eastAsia="Arial" w:hAnsi="Arial"/>
          <w:b/>
          <w:color w:val="464849"/>
          <w:spacing w:val="0"/>
          <w:w w:val="88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0"/>
          <w:w w:val="88"/>
          <w:sz w:val="14"/>
          <w:szCs w:val="14"/>
        </w:rPr>
        <w:t>               </w:t>
      </w:r>
      <w:r>
        <w:rPr>
          <w:rFonts w:ascii="Arial" w:cs="Arial" w:eastAsia="Arial" w:hAnsi="Arial"/>
          <w:b/>
          <w:color w:val="464849"/>
          <w:spacing w:val="6"/>
          <w:w w:val="88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3"/>
          <w:w w:val="107"/>
          <w:sz w:val="14"/>
          <w:szCs w:val="14"/>
        </w:rPr>
        <w:t>2</w:t>
      </w:r>
      <w:r>
        <w:rPr>
          <w:rFonts w:ascii="Arial" w:cs="Arial" w:eastAsia="Arial" w:hAnsi="Arial"/>
          <w:b/>
          <w:color w:val="464849"/>
          <w:spacing w:val="3"/>
          <w:w w:val="101"/>
          <w:sz w:val="14"/>
          <w:szCs w:val="14"/>
        </w:rPr>
        <w:t>6</w:t>
      </w:r>
      <w:r>
        <w:rPr>
          <w:rFonts w:ascii="Arial" w:cs="Arial" w:eastAsia="Arial" w:hAnsi="Arial"/>
          <w:b/>
          <w:color w:val="464849"/>
          <w:spacing w:val="3"/>
          <w:w w:val="107"/>
          <w:sz w:val="14"/>
          <w:szCs w:val="14"/>
        </w:rPr>
        <w:t>0</w:t>
      </w:r>
      <w:r>
        <w:rPr>
          <w:rFonts w:ascii="Arial" w:cs="Arial" w:eastAsia="Arial" w:hAnsi="Arial"/>
          <w:b/>
          <w:color w:val="464849"/>
          <w:spacing w:val="1"/>
          <w:w w:val="84"/>
          <w:sz w:val="14"/>
          <w:szCs w:val="14"/>
        </w:rPr>
        <w:t>.</w:t>
      </w:r>
      <w:r>
        <w:rPr>
          <w:rFonts w:ascii="Arial" w:cs="Arial" w:eastAsia="Arial" w:hAnsi="Arial"/>
          <w:b/>
          <w:color w:val="464849"/>
          <w:spacing w:val="3"/>
          <w:w w:val="107"/>
          <w:sz w:val="14"/>
          <w:szCs w:val="14"/>
        </w:rPr>
        <w:t>6</w:t>
      </w:r>
      <w:r>
        <w:rPr>
          <w:rFonts w:ascii="Arial" w:cs="Arial" w:eastAsia="Arial" w:hAnsi="Arial"/>
          <w:b/>
          <w:color w:val="464849"/>
          <w:spacing w:val="3"/>
          <w:w w:val="113"/>
          <w:sz w:val="14"/>
          <w:szCs w:val="14"/>
        </w:rPr>
        <w:t>3</w:t>
      </w:r>
      <w:r>
        <w:rPr>
          <w:rFonts w:ascii="Arial" w:cs="Arial" w:eastAsia="Arial" w:hAnsi="Arial"/>
          <w:b/>
          <w:color w:val="464849"/>
          <w:spacing w:val="3"/>
          <w:w w:val="83"/>
          <w:sz w:val="14"/>
          <w:szCs w:val="14"/>
        </w:rPr>
        <w:t>1</w:t>
      </w:r>
      <w:r>
        <w:rPr>
          <w:rFonts w:ascii="Arial" w:cs="Arial" w:eastAsia="Arial" w:hAnsi="Arial"/>
          <w:b/>
          <w:color w:val="464849"/>
          <w:spacing w:val="1"/>
          <w:w w:val="120"/>
          <w:sz w:val="14"/>
          <w:szCs w:val="14"/>
        </w:rPr>
        <w:t>.</w:t>
      </w:r>
      <w:r>
        <w:rPr>
          <w:rFonts w:ascii="Arial" w:cs="Arial" w:eastAsia="Arial" w:hAnsi="Arial"/>
          <w:b/>
          <w:color w:val="464849"/>
          <w:spacing w:val="0"/>
          <w:w w:val="104"/>
          <w:sz w:val="14"/>
          <w:szCs w:val="14"/>
        </w:rPr>
        <w:t>00</w:t>
      </w:r>
      <w:r>
        <w:rPr>
          <w:rFonts w:ascii="Arial" w:cs="Arial" w:eastAsia="Arial" w:hAnsi="Arial"/>
          <w:b/>
          <w:color w:val="464849"/>
          <w:spacing w:val="0"/>
          <w:w w:val="100"/>
          <w:sz w:val="14"/>
          <w:szCs w:val="14"/>
        </w:rPr>
        <w:t>          </w:t>
      </w:r>
      <w:r>
        <w:rPr>
          <w:rFonts w:ascii="Arial" w:cs="Arial" w:eastAsia="Arial" w:hAnsi="Arial"/>
          <w:b/>
          <w:color w:val="464849"/>
          <w:spacing w:val="7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2"/>
          <w:w w:val="71"/>
          <w:sz w:val="14"/>
          <w:szCs w:val="14"/>
        </w:rPr>
        <w:t>1</w:t>
      </w:r>
      <w:r>
        <w:rPr>
          <w:rFonts w:ascii="Arial" w:cs="Arial" w:eastAsia="Arial" w:hAnsi="Arial"/>
          <w:b/>
          <w:color w:val="464849"/>
          <w:spacing w:val="3"/>
          <w:w w:val="113"/>
          <w:sz w:val="14"/>
          <w:szCs w:val="14"/>
        </w:rPr>
        <w:t>0</w:t>
      </w:r>
      <w:r>
        <w:rPr>
          <w:rFonts w:ascii="Arial" w:cs="Arial" w:eastAsia="Arial" w:hAnsi="Arial"/>
          <w:b/>
          <w:color w:val="464849"/>
          <w:spacing w:val="3"/>
          <w:w w:val="107"/>
          <w:sz w:val="14"/>
          <w:szCs w:val="14"/>
        </w:rPr>
        <w:t>3</w:t>
      </w:r>
      <w:r>
        <w:rPr>
          <w:rFonts w:ascii="Arial" w:cs="Arial" w:eastAsia="Arial" w:hAnsi="Arial"/>
          <w:b/>
          <w:color w:val="464849"/>
          <w:spacing w:val="1"/>
          <w:w w:val="96"/>
          <w:sz w:val="14"/>
          <w:szCs w:val="14"/>
        </w:rPr>
        <w:t>.</w:t>
      </w:r>
      <w:r>
        <w:rPr>
          <w:rFonts w:ascii="Arial" w:cs="Arial" w:eastAsia="Arial" w:hAnsi="Arial"/>
          <w:b/>
          <w:color w:val="464849"/>
          <w:spacing w:val="3"/>
          <w:w w:val="107"/>
          <w:sz w:val="14"/>
          <w:szCs w:val="14"/>
        </w:rPr>
        <w:t>8</w:t>
      </w:r>
      <w:r>
        <w:rPr>
          <w:rFonts w:ascii="Arial" w:cs="Arial" w:eastAsia="Arial" w:hAnsi="Arial"/>
          <w:b/>
          <w:color w:val="464849"/>
          <w:spacing w:val="3"/>
          <w:w w:val="107"/>
          <w:sz w:val="14"/>
          <w:szCs w:val="14"/>
        </w:rPr>
        <w:t>7</w:t>
      </w:r>
      <w:r>
        <w:rPr>
          <w:rFonts w:ascii="Arial" w:cs="Arial" w:eastAsia="Arial" w:hAnsi="Arial"/>
          <w:b/>
          <w:color w:val="464849"/>
          <w:spacing w:val="3"/>
          <w:w w:val="95"/>
          <w:sz w:val="14"/>
          <w:szCs w:val="14"/>
        </w:rPr>
        <w:t>6</w:t>
      </w:r>
      <w:r>
        <w:rPr>
          <w:rFonts w:ascii="Arial" w:cs="Arial" w:eastAsia="Arial" w:hAnsi="Arial"/>
          <w:b/>
          <w:color w:val="464849"/>
          <w:spacing w:val="1"/>
          <w:w w:val="108"/>
          <w:sz w:val="14"/>
          <w:szCs w:val="14"/>
        </w:rPr>
        <w:t>,</w:t>
      </w:r>
      <w:r>
        <w:rPr>
          <w:rFonts w:ascii="Arial" w:cs="Arial" w:eastAsia="Arial" w:hAnsi="Arial"/>
          <w:b/>
          <w:color w:val="464849"/>
          <w:spacing w:val="3"/>
          <w:w w:val="107"/>
          <w:sz w:val="14"/>
          <w:szCs w:val="14"/>
        </w:rPr>
        <w:t>2</w:t>
      </w:r>
      <w:r>
        <w:rPr>
          <w:rFonts w:ascii="Arial" w:cs="Arial" w:eastAsia="Arial" w:hAnsi="Arial"/>
          <w:b/>
          <w:color w:val="464849"/>
          <w:spacing w:val="0"/>
          <w:w w:val="95"/>
          <w:sz w:val="14"/>
          <w:szCs w:val="14"/>
        </w:rPr>
        <w:t>3</w:t>
      </w:r>
      <w:r>
        <w:rPr>
          <w:rFonts w:ascii="Arial" w:cs="Arial" w:eastAsia="Arial" w:hAnsi="Arial"/>
          <w:b/>
          <w:color w:val="464849"/>
          <w:spacing w:val="0"/>
          <w:w w:val="100"/>
          <w:sz w:val="14"/>
          <w:szCs w:val="14"/>
        </w:rPr>
        <w:t>                        </w:t>
      </w:r>
      <w:r>
        <w:rPr>
          <w:rFonts w:ascii="Arial" w:cs="Arial" w:eastAsia="Arial" w:hAnsi="Arial"/>
          <w:b/>
          <w:color w:val="464849"/>
          <w:spacing w:val="-11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b/>
          <w:color w:val="7E8080"/>
          <w:spacing w:val="1"/>
          <w:w w:val="100"/>
          <w:sz w:val="14"/>
          <w:szCs w:val="14"/>
        </w:rPr>
        <w:t>,</w:t>
      </w:r>
      <w:r>
        <w:rPr>
          <w:rFonts w:ascii="Arial" w:cs="Arial" w:eastAsia="Arial" w:hAnsi="Arial"/>
          <w:b/>
          <w:color w:val="464849"/>
          <w:spacing w:val="0"/>
          <w:w w:val="100"/>
          <w:sz w:val="14"/>
          <w:szCs w:val="14"/>
        </w:rPr>
        <w:t>00</w:t>
      </w:r>
      <w:r>
        <w:rPr>
          <w:rFonts w:ascii="Arial" w:cs="Arial" w:eastAsia="Arial" w:hAnsi="Arial"/>
          <w:b/>
          <w:color w:val="464849"/>
          <w:spacing w:val="0"/>
          <w:w w:val="100"/>
          <w:sz w:val="14"/>
          <w:szCs w:val="14"/>
        </w:rPr>
        <w:t>                </w:t>
      </w:r>
      <w:r>
        <w:rPr>
          <w:rFonts w:ascii="Arial" w:cs="Arial" w:eastAsia="Arial" w:hAnsi="Arial"/>
          <w:b/>
          <w:color w:val="464849"/>
          <w:spacing w:val="19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b/>
          <w:color w:val="606264"/>
          <w:spacing w:val="1"/>
          <w:w w:val="100"/>
          <w:sz w:val="14"/>
          <w:szCs w:val="14"/>
        </w:rPr>
        <w:t>,</w:t>
      </w:r>
      <w:r>
        <w:rPr>
          <w:rFonts w:ascii="Arial" w:cs="Arial" w:eastAsia="Arial" w:hAnsi="Arial"/>
          <w:b/>
          <w:color w:val="464849"/>
          <w:spacing w:val="0"/>
          <w:w w:val="100"/>
          <w:sz w:val="14"/>
          <w:szCs w:val="14"/>
        </w:rPr>
        <w:t>00</w:t>
      </w:r>
      <w:r>
        <w:rPr>
          <w:rFonts w:ascii="Arial" w:cs="Arial" w:eastAsia="Arial" w:hAnsi="Arial"/>
          <w:b/>
          <w:color w:val="464849"/>
          <w:spacing w:val="0"/>
          <w:w w:val="100"/>
          <w:sz w:val="14"/>
          <w:szCs w:val="14"/>
        </w:rPr>
        <w:t>                   </w:t>
      </w:r>
      <w:r>
        <w:rPr>
          <w:rFonts w:ascii="Arial" w:cs="Arial" w:eastAsia="Arial" w:hAnsi="Arial"/>
          <w:b/>
          <w:color w:val="464849"/>
          <w:spacing w:val="13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3"/>
          <w:w w:val="101"/>
          <w:sz w:val="14"/>
          <w:szCs w:val="14"/>
        </w:rPr>
        <w:t>3</w:t>
      </w:r>
      <w:r>
        <w:rPr>
          <w:rFonts w:ascii="Arial" w:cs="Arial" w:eastAsia="Arial" w:hAnsi="Arial"/>
          <w:b/>
          <w:color w:val="464849"/>
          <w:spacing w:val="3"/>
          <w:w w:val="95"/>
          <w:sz w:val="14"/>
          <w:szCs w:val="14"/>
        </w:rPr>
        <w:t>6</w:t>
      </w:r>
      <w:r>
        <w:rPr>
          <w:rFonts w:ascii="Arial" w:cs="Arial" w:eastAsia="Arial" w:hAnsi="Arial"/>
          <w:b/>
          <w:color w:val="464849"/>
          <w:spacing w:val="3"/>
          <w:w w:val="113"/>
          <w:sz w:val="14"/>
          <w:szCs w:val="14"/>
        </w:rPr>
        <w:t>4</w:t>
      </w:r>
      <w:r>
        <w:rPr>
          <w:rFonts w:ascii="Arial" w:cs="Arial" w:eastAsia="Arial" w:hAnsi="Arial"/>
          <w:b/>
          <w:color w:val="464849"/>
          <w:spacing w:val="1"/>
          <w:w w:val="84"/>
          <w:sz w:val="14"/>
          <w:szCs w:val="14"/>
        </w:rPr>
        <w:t>.</w:t>
      </w:r>
      <w:r>
        <w:rPr>
          <w:rFonts w:ascii="Arial" w:cs="Arial" w:eastAsia="Arial" w:hAnsi="Arial"/>
          <w:b/>
          <w:color w:val="464849"/>
          <w:spacing w:val="3"/>
          <w:w w:val="107"/>
          <w:sz w:val="14"/>
          <w:szCs w:val="14"/>
        </w:rPr>
        <w:t>5</w:t>
      </w:r>
      <w:r>
        <w:rPr>
          <w:rFonts w:ascii="Arial" w:cs="Arial" w:eastAsia="Arial" w:hAnsi="Arial"/>
          <w:b/>
          <w:color w:val="464849"/>
          <w:spacing w:val="3"/>
          <w:w w:val="107"/>
          <w:sz w:val="14"/>
          <w:szCs w:val="14"/>
        </w:rPr>
        <w:t>0</w:t>
      </w:r>
      <w:r>
        <w:rPr>
          <w:rFonts w:ascii="Arial" w:cs="Arial" w:eastAsia="Arial" w:hAnsi="Arial"/>
          <w:b/>
          <w:color w:val="464849"/>
          <w:spacing w:val="3"/>
          <w:w w:val="107"/>
          <w:sz w:val="14"/>
          <w:szCs w:val="14"/>
        </w:rPr>
        <w:t>7</w:t>
      </w:r>
      <w:r>
        <w:rPr>
          <w:rFonts w:ascii="Arial" w:cs="Arial" w:eastAsia="Arial" w:hAnsi="Arial"/>
          <w:b/>
          <w:color w:val="7E8080"/>
          <w:spacing w:val="1"/>
          <w:w w:val="84"/>
          <w:sz w:val="14"/>
          <w:szCs w:val="14"/>
        </w:rPr>
        <w:t>,</w:t>
      </w:r>
      <w:r>
        <w:rPr>
          <w:rFonts w:ascii="Arial" w:cs="Arial" w:eastAsia="Arial" w:hAnsi="Arial"/>
          <w:b/>
          <w:color w:val="464849"/>
          <w:spacing w:val="3"/>
          <w:w w:val="107"/>
          <w:sz w:val="14"/>
          <w:szCs w:val="14"/>
        </w:rPr>
        <w:t>2</w:t>
      </w:r>
      <w:r>
        <w:rPr>
          <w:rFonts w:ascii="Arial" w:cs="Arial" w:eastAsia="Arial" w:hAnsi="Arial"/>
          <w:b/>
          <w:color w:val="464849"/>
          <w:spacing w:val="0"/>
          <w:w w:val="101"/>
          <w:sz w:val="14"/>
          <w:szCs w:val="14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88"/>
        <w:ind w:left="1580"/>
      </w:pPr>
      <w:r>
        <w:rPr>
          <w:rFonts w:ascii="Arial" w:cs="Arial" w:eastAsia="Arial" w:hAnsi="Arial"/>
          <w:b/>
          <w:color w:val="464849"/>
          <w:spacing w:val="-1"/>
          <w:w w:val="96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-2"/>
          <w:w w:val="121"/>
          <w:sz w:val="14"/>
          <w:szCs w:val="14"/>
        </w:rPr>
        <w:t>M</w:t>
      </w:r>
      <w:r>
        <w:rPr>
          <w:rFonts w:ascii="Arial" w:cs="Arial" w:eastAsia="Arial" w:hAnsi="Arial"/>
          <w:b/>
          <w:color w:val="464849"/>
          <w:spacing w:val="-1"/>
          <w:w w:val="116"/>
          <w:sz w:val="14"/>
          <w:szCs w:val="14"/>
        </w:rPr>
        <w:t>O</w:t>
      </w:r>
      <w:r>
        <w:rPr>
          <w:rFonts w:ascii="Arial" w:cs="Arial" w:eastAsia="Arial" w:hAnsi="Arial"/>
          <w:b/>
          <w:color w:val="464849"/>
          <w:spacing w:val="0"/>
          <w:w w:val="81"/>
          <w:sz w:val="14"/>
          <w:szCs w:val="14"/>
        </w:rPr>
        <w:t>R</w:t>
      </w:r>
      <w:r>
        <w:rPr>
          <w:rFonts w:ascii="Arial" w:cs="Arial" w:eastAsia="Arial" w:hAnsi="Arial"/>
          <w:b/>
          <w:color w:val="464849"/>
          <w:spacing w:val="-1"/>
          <w:w w:val="85"/>
          <w:sz w:val="14"/>
          <w:szCs w:val="14"/>
        </w:rPr>
        <w:t>T</w:t>
      </w:r>
      <w:r>
        <w:rPr>
          <w:rFonts w:ascii="Arial" w:cs="Arial" w:eastAsia="Arial" w:hAnsi="Arial"/>
          <w:b/>
          <w:color w:val="464849"/>
          <w:spacing w:val="0"/>
          <w:w w:val="87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91"/>
          <w:sz w:val="14"/>
          <w:szCs w:val="14"/>
        </w:rPr>
        <w:t>Z</w:t>
      </w:r>
      <w:r>
        <w:rPr>
          <w:rFonts w:ascii="Arial" w:cs="Arial" w:eastAsia="Arial" w:hAnsi="Arial"/>
          <w:b/>
          <w:color w:val="464849"/>
          <w:spacing w:val="-1"/>
          <w:w w:val="110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-1"/>
          <w:w w:val="120"/>
          <w:sz w:val="14"/>
          <w:szCs w:val="14"/>
        </w:rPr>
        <w:t>C</w:t>
      </w:r>
      <w:r>
        <w:rPr>
          <w:rFonts w:ascii="Arial" w:cs="Arial" w:eastAsia="Arial" w:hAnsi="Arial"/>
          <w:b/>
          <w:color w:val="464849"/>
          <w:spacing w:val="0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116"/>
          <w:sz w:val="14"/>
          <w:szCs w:val="14"/>
        </w:rPr>
        <w:t>Ó</w:t>
      </w:r>
      <w:r>
        <w:rPr>
          <w:rFonts w:ascii="Arial" w:cs="Arial" w:eastAsia="Arial" w:hAnsi="Arial"/>
          <w:b/>
          <w:color w:val="464849"/>
          <w:spacing w:val="0"/>
          <w:w w:val="96"/>
          <w:sz w:val="14"/>
          <w:szCs w:val="14"/>
        </w:rPr>
        <w:t>N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9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ind w:left="441" w:right="461"/>
      </w:pPr>
      <w:r>
        <w:rPr>
          <w:rFonts w:ascii="Arial" w:cs="Arial" w:eastAsia="Arial" w:hAnsi="Arial"/>
          <w:b/>
          <w:color w:val="464849"/>
          <w:spacing w:val="-1"/>
          <w:w w:val="110"/>
          <w:sz w:val="14"/>
          <w:szCs w:val="14"/>
        </w:rPr>
        <w:t>C</w:t>
      </w:r>
      <w:r>
        <w:rPr>
          <w:rFonts w:ascii="Arial" w:cs="Arial" w:eastAsia="Arial" w:hAnsi="Arial"/>
          <w:b/>
          <w:color w:val="464849"/>
          <w:spacing w:val="-1"/>
          <w:w w:val="110"/>
          <w:sz w:val="14"/>
          <w:szCs w:val="14"/>
        </w:rPr>
        <w:t>u</w:t>
      </w:r>
      <w:r>
        <w:rPr>
          <w:rFonts w:ascii="Arial" w:cs="Arial" w:eastAsia="Arial" w:hAnsi="Arial"/>
          <w:b/>
          <w:color w:val="464849"/>
          <w:spacing w:val="-1"/>
          <w:w w:val="110"/>
          <w:sz w:val="14"/>
          <w:szCs w:val="14"/>
        </w:rPr>
        <w:t>e</w:t>
      </w:r>
      <w:r>
        <w:rPr>
          <w:rFonts w:ascii="Arial" w:cs="Arial" w:eastAsia="Arial" w:hAnsi="Arial"/>
          <w:b/>
          <w:color w:val="464849"/>
          <w:spacing w:val="-1"/>
          <w:w w:val="110"/>
          <w:sz w:val="14"/>
          <w:szCs w:val="14"/>
        </w:rPr>
        <w:t>n</w:t>
      </w:r>
      <w:r>
        <w:rPr>
          <w:rFonts w:ascii="Arial" w:cs="Arial" w:eastAsia="Arial" w:hAnsi="Arial"/>
          <w:b/>
          <w:color w:val="464849"/>
          <w:spacing w:val="0"/>
          <w:w w:val="110"/>
          <w:sz w:val="14"/>
          <w:szCs w:val="14"/>
        </w:rPr>
        <w:t>t</w:t>
      </w:r>
      <w:r>
        <w:rPr>
          <w:rFonts w:ascii="Arial" w:cs="Arial" w:eastAsia="Arial" w:hAnsi="Arial"/>
          <w:b/>
          <w:color w:val="464849"/>
          <w:spacing w:val="0"/>
          <w:w w:val="110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0"/>
          <w:w w:val="110"/>
          <w:sz w:val="14"/>
          <w:szCs w:val="14"/>
        </w:rPr>
        <w:t>                   </w:t>
      </w:r>
      <w:r>
        <w:rPr>
          <w:rFonts w:ascii="Arial" w:cs="Arial" w:eastAsia="Arial" w:hAnsi="Arial"/>
          <w:b/>
          <w:color w:val="464849"/>
          <w:spacing w:val="17"/>
          <w:w w:val="110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-1"/>
          <w:w w:val="91"/>
          <w:sz w:val="14"/>
          <w:szCs w:val="14"/>
        </w:rPr>
        <w:t>D</w:t>
      </w:r>
      <w:r>
        <w:rPr>
          <w:rFonts w:ascii="Arial" w:cs="Arial" w:eastAsia="Arial" w:hAnsi="Arial"/>
          <w:b/>
          <w:color w:val="464849"/>
          <w:spacing w:val="-1"/>
          <w:w w:val="125"/>
          <w:sz w:val="14"/>
          <w:szCs w:val="14"/>
        </w:rPr>
        <w:t>e</w:t>
      </w:r>
      <w:r>
        <w:rPr>
          <w:rFonts w:ascii="Arial" w:cs="Arial" w:eastAsia="Arial" w:hAnsi="Arial"/>
          <w:b/>
          <w:color w:val="464849"/>
          <w:spacing w:val="-1"/>
          <w:w w:val="87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-1"/>
          <w:w w:val="118"/>
          <w:sz w:val="14"/>
          <w:szCs w:val="14"/>
        </w:rPr>
        <w:t>c</w:t>
      </w:r>
      <w:r>
        <w:rPr>
          <w:rFonts w:ascii="Arial" w:cs="Arial" w:eastAsia="Arial" w:hAnsi="Arial"/>
          <w:b/>
          <w:color w:val="464849"/>
          <w:spacing w:val="0"/>
          <w:w w:val="99"/>
          <w:sz w:val="14"/>
          <w:szCs w:val="14"/>
        </w:rPr>
        <w:t>r</w:t>
      </w:r>
      <w:r>
        <w:rPr>
          <w:rFonts w:ascii="Arial" w:cs="Arial" w:eastAsia="Arial" w:hAnsi="Arial"/>
          <w:b/>
          <w:color w:val="464849"/>
          <w:spacing w:val="-1"/>
          <w:w w:val="99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114"/>
          <w:sz w:val="14"/>
          <w:szCs w:val="14"/>
        </w:rPr>
        <w:t>p</w:t>
      </w:r>
      <w:r>
        <w:rPr>
          <w:rFonts w:ascii="Arial" w:cs="Arial" w:eastAsia="Arial" w:hAnsi="Arial"/>
          <w:b/>
          <w:color w:val="464849"/>
          <w:spacing w:val="-1"/>
          <w:w w:val="118"/>
          <w:sz w:val="14"/>
          <w:szCs w:val="14"/>
        </w:rPr>
        <w:t>c</w:t>
      </w:r>
      <w:r>
        <w:rPr>
          <w:rFonts w:ascii="Arial" w:cs="Arial" w:eastAsia="Arial" w:hAnsi="Arial"/>
          <w:b/>
          <w:color w:val="464849"/>
          <w:spacing w:val="0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114"/>
          <w:sz w:val="14"/>
          <w:szCs w:val="14"/>
        </w:rPr>
        <w:t>ó</w:t>
      </w:r>
      <w:r>
        <w:rPr>
          <w:rFonts w:ascii="Arial" w:cs="Arial" w:eastAsia="Arial" w:hAnsi="Arial"/>
          <w:b/>
          <w:color w:val="464849"/>
          <w:spacing w:val="0"/>
          <w:w w:val="96"/>
          <w:sz w:val="14"/>
          <w:szCs w:val="14"/>
        </w:rPr>
        <w:t>n</w:t>
      </w:r>
      <w:r>
        <w:rPr>
          <w:rFonts w:ascii="Arial" w:cs="Arial" w:eastAsia="Arial" w:hAnsi="Arial"/>
          <w:b/>
          <w:color w:val="464849"/>
          <w:spacing w:val="0"/>
          <w:w w:val="100"/>
          <w:sz w:val="14"/>
          <w:szCs w:val="14"/>
        </w:rPr>
        <w:t>          </w:t>
      </w:r>
      <w:r>
        <w:rPr>
          <w:rFonts w:ascii="Arial" w:cs="Arial" w:eastAsia="Arial" w:hAnsi="Arial"/>
          <w:b/>
          <w:color w:val="464849"/>
          <w:spacing w:val="5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-1"/>
          <w:w w:val="73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-1"/>
          <w:w w:val="131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0"/>
          <w:w w:val="100"/>
          <w:sz w:val="14"/>
          <w:szCs w:val="14"/>
        </w:rPr>
        <w:t>l</w:t>
      </w:r>
      <w:r>
        <w:rPr>
          <w:rFonts w:ascii="Arial" w:cs="Arial" w:eastAsia="Arial" w:hAnsi="Arial"/>
          <w:b/>
          <w:color w:val="464849"/>
          <w:spacing w:val="-1"/>
          <w:w w:val="114"/>
          <w:sz w:val="14"/>
          <w:szCs w:val="14"/>
        </w:rPr>
        <w:t>d</w:t>
      </w:r>
      <w:r>
        <w:rPr>
          <w:rFonts w:ascii="Arial" w:cs="Arial" w:eastAsia="Arial" w:hAnsi="Arial"/>
          <w:b/>
          <w:color w:val="464849"/>
          <w:spacing w:val="0"/>
          <w:w w:val="108"/>
          <w:sz w:val="14"/>
          <w:szCs w:val="14"/>
        </w:rPr>
        <w:t>o</w:t>
      </w:r>
      <w:r>
        <w:rPr>
          <w:rFonts w:ascii="Arial" w:cs="Arial" w:eastAsia="Arial" w:hAnsi="Arial"/>
          <w:b/>
          <w:color w:val="464849"/>
          <w:spacing w:val="18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0"/>
          <w:w w:val="75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108"/>
          <w:sz w:val="14"/>
          <w:szCs w:val="14"/>
        </w:rPr>
        <w:t>n</w:t>
      </w:r>
      <w:r>
        <w:rPr>
          <w:rFonts w:ascii="Arial" w:cs="Arial" w:eastAsia="Arial" w:hAnsi="Arial"/>
          <w:b/>
          <w:color w:val="464849"/>
          <w:spacing w:val="0"/>
          <w:w w:val="87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0"/>
          <w:w w:val="116"/>
          <w:sz w:val="14"/>
          <w:szCs w:val="14"/>
        </w:rPr>
        <w:t>c</w:t>
      </w:r>
      <w:r>
        <w:rPr>
          <w:rFonts w:ascii="Arial" w:cs="Arial" w:eastAsia="Arial" w:hAnsi="Arial"/>
          <w:b/>
          <w:color w:val="464849"/>
          <w:spacing w:val="-1"/>
          <w:w w:val="116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125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0"/>
          <w:w w:val="87"/>
          <w:sz w:val="14"/>
          <w:szCs w:val="14"/>
        </w:rPr>
        <w:t>l</w:t>
      </w:r>
      <w:r>
        <w:rPr>
          <w:rFonts w:ascii="Arial" w:cs="Arial" w:eastAsia="Arial" w:hAnsi="Arial"/>
          <w:b/>
          <w:color w:val="464849"/>
          <w:spacing w:val="0"/>
          <w:w w:val="100"/>
          <w:sz w:val="14"/>
          <w:szCs w:val="14"/>
        </w:rPr>
        <w:t>          </w:t>
      </w:r>
      <w:r>
        <w:rPr>
          <w:rFonts w:ascii="Arial" w:cs="Arial" w:eastAsia="Arial" w:hAnsi="Arial"/>
          <w:b/>
          <w:color w:val="464849"/>
          <w:spacing w:val="1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-1"/>
          <w:w w:val="105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-1"/>
          <w:w w:val="102"/>
          <w:sz w:val="14"/>
          <w:szCs w:val="14"/>
        </w:rPr>
        <w:t>u</w:t>
      </w:r>
      <w:r>
        <w:rPr>
          <w:rFonts w:ascii="Arial" w:cs="Arial" w:eastAsia="Arial" w:hAnsi="Arial"/>
          <w:b/>
          <w:color w:val="464849"/>
          <w:spacing w:val="-1"/>
          <w:w w:val="113"/>
          <w:sz w:val="14"/>
          <w:szCs w:val="14"/>
        </w:rPr>
        <w:t>m</w:t>
      </w:r>
      <w:r>
        <w:rPr>
          <w:rFonts w:ascii="Arial" w:cs="Arial" w:eastAsia="Arial" w:hAnsi="Arial"/>
          <w:b/>
          <w:color w:val="464849"/>
          <w:spacing w:val="-1"/>
          <w:w w:val="131"/>
          <w:sz w:val="14"/>
          <w:szCs w:val="14"/>
        </w:rPr>
        <w:t>e</w:t>
      </w:r>
      <w:r>
        <w:rPr>
          <w:rFonts w:ascii="Arial" w:cs="Arial" w:eastAsia="Arial" w:hAnsi="Arial"/>
          <w:b/>
          <w:color w:val="464849"/>
          <w:spacing w:val="0"/>
          <w:w w:val="96"/>
          <w:sz w:val="14"/>
          <w:szCs w:val="14"/>
        </w:rPr>
        <w:t>n</w:t>
      </w:r>
      <w:r>
        <w:rPr>
          <w:rFonts w:ascii="Arial" w:cs="Arial" w:eastAsia="Arial" w:hAnsi="Arial"/>
          <w:b/>
          <w:color w:val="464849"/>
          <w:spacing w:val="0"/>
          <w:w w:val="114"/>
          <w:sz w:val="14"/>
          <w:szCs w:val="14"/>
        </w:rPr>
        <w:t>t</w:t>
      </w:r>
      <w:r>
        <w:rPr>
          <w:rFonts w:ascii="Arial" w:cs="Arial" w:eastAsia="Arial" w:hAnsi="Arial"/>
          <w:b/>
          <w:color w:val="464849"/>
          <w:spacing w:val="-1"/>
          <w:w w:val="108"/>
          <w:sz w:val="14"/>
          <w:szCs w:val="14"/>
        </w:rPr>
        <w:t>o</w:t>
      </w:r>
      <w:r>
        <w:rPr>
          <w:rFonts w:ascii="Arial" w:cs="Arial" w:eastAsia="Arial" w:hAnsi="Arial"/>
          <w:b/>
          <w:color w:val="464849"/>
          <w:spacing w:val="0"/>
          <w:w w:val="81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0"/>
          <w:w w:val="100"/>
          <w:sz w:val="14"/>
          <w:szCs w:val="14"/>
        </w:rPr>
        <w:t>     </w:t>
      </w:r>
      <w:r>
        <w:rPr>
          <w:rFonts w:ascii="Arial" w:cs="Arial" w:eastAsia="Arial" w:hAnsi="Arial"/>
          <w:b/>
          <w:color w:val="464849"/>
          <w:spacing w:val="-17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-1"/>
          <w:w w:val="91"/>
          <w:sz w:val="14"/>
          <w:szCs w:val="14"/>
        </w:rPr>
        <w:t>D</w:t>
      </w:r>
      <w:r>
        <w:rPr>
          <w:rFonts w:ascii="Arial" w:cs="Arial" w:eastAsia="Arial" w:hAnsi="Arial"/>
          <w:b/>
          <w:color w:val="464849"/>
          <w:spacing w:val="-1"/>
          <w:w w:val="113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81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-1"/>
          <w:w w:val="113"/>
          <w:sz w:val="14"/>
          <w:szCs w:val="14"/>
        </w:rPr>
        <w:t>m</w:t>
      </w:r>
      <w:r>
        <w:rPr>
          <w:rFonts w:ascii="Arial" w:cs="Arial" w:eastAsia="Arial" w:hAnsi="Arial"/>
          <w:b/>
          <w:color w:val="464849"/>
          <w:spacing w:val="0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102"/>
          <w:sz w:val="14"/>
          <w:szCs w:val="14"/>
        </w:rPr>
        <w:t>n</w:t>
      </w:r>
      <w:r>
        <w:rPr>
          <w:rFonts w:ascii="Arial" w:cs="Arial" w:eastAsia="Arial" w:hAnsi="Arial"/>
          <w:b/>
          <w:color w:val="464849"/>
          <w:spacing w:val="-1"/>
          <w:w w:val="102"/>
          <w:sz w:val="14"/>
          <w:szCs w:val="14"/>
        </w:rPr>
        <w:t>u</w:t>
      </w:r>
      <w:r>
        <w:rPr>
          <w:rFonts w:ascii="Arial" w:cs="Arial" w:eastAsia="Arial" w:hAnsi="Arial"/>
          <w:b/>
          <w:color w:val="464849"/>
          <w:spacing w:val="0"/>
          <w:w w:val="116"/>
          <w:sz w:val="14"/>
          <w:szCs w:val="14"/>
        </w:rPr>
        <w:t>c</w:t>
      </w:r>
      <w:r>
        <w:rPr>
          <w:rFonts w:ascii="Arial" w:cs="Arial" w:eastAsia="Arial" w:hAnsi="Arial"/>
          <w:b/>
          <w:color w:val="464849"/>
          <w:spacing w:val="-1"/>
          <w:w w:val="116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114"/>
          <w:sz w:val="14"/>
          <w:szCs w:val="14"/>
        </w:rPr>
        <w:t>o</w:t>
      </w:r>
      <w:r>
        <w:rPr>
          <w:rFonts w:ascii="Arial" w:cs="Arial" w:eastAsia="Arial" w:hAnsi="Arial"/>
          <w:b/>
          <w:color w:val="464849"/>
          <w:spacing w:val="-1"/>
          <w:w w:val="102"/>
          <w:sz w:val="14"/>
          <w:szCs w:val="14"/>
        </w:rPr>
        <w:t>n</w:t>
      </w:r>
      <w:r>
        <w:rPr>
          <w:rFonts w:ascii="Arial" w:cs="Arial" w:eastAsia="Arial" w:hAnsi="Arial"/>
          <w:b/>
          <w:color w:val="464849"/>
          <w:spacing w:val="-1"/>
          <w:w w:val="131"/>
          <w:sz w:val="14"/>
          <w:szCs w:val="14"/>
        </w:rPr>
        <w:t>e</w:t>
      </w:r>
      <w:r>
        <w:rPr>
          <w:rFonts w:ascii="Arial" w:cs="Arial" w:eastAsia="Arial" w:hAnsi="Arial"/>
          <w:b/>
          <w:color w:val="464849"/>
          <w:spacing w:val="0"/>
          <w:w w:val="75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0"/>
          <w:w w:val="100"/>
          <w:sz w:val="14"/>
          <w:szCs w:val="14"/>
        </w:rPr>
        <w:t>      </w:t>
      </w:r>
      <w:r>
        <w:rPr>
          <w:rFonts w:ascii="Arial" w:cs="Arial" w:eastAsia="Arial" w:hAnsi="Arial"/>
          <w:b/>
          <w:color w:val="464849"/>
          <w:spacing w:val="-13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0"/>
          <w:w w:val="79"/>
          <w:sz w:val="14"/>
          <w:szCs w:val="14"/>
        </w:rPr>
        <w:t>T</w:t>
      </w:r>
      <w:r>
        <w:rPr>
          <w:rFonts w:ascii="Arial" w:cs="Arial" w:eastAsia="Arial" w:hAnsi="Arial"/>
          <w:b/>
          <w:color w:val="464849"/>
          <w:spacing w:val="0"/>
          <w:w w:val="89"/>
          <w:sz w:val="14"/>
          <w:szCs w:val="14"/>
        </w:rPr>
        <w:t>r</w:t>
      </w:r>
      <w:r>
        <w:rPr>
          <w:rFonts w:ascii="Arial" w:cs="Arial" w:eastAsia="Arial" w:hAnsi="Arial"/>
          <w:b/>
          <w:color w:val="464849"/>
          <w:spacing w:val="-1"/>
          <w:w w:val="118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0"/>
          <w:w w:val="93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-1"/>
          <w:w w:val="114"/>
          <w:sz w:val="14"/>
          <w:szCs w:val="14"/>
        </w:rPr>
        <w:t>p</w:t>
      </w:r>
      <w:r>
        <w:rPr>
          <w:rFonts w:ascii="Arial" w:cs="Arial" w:eastAsia="Arial" w:hAnsi="Arial"/>
          <w:b/>
          <w:color w:val="464849"/>
          <w:spacing w:val="-1"/>
          <w:w w:val="125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0"/>
          <w:w w:val="93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-1"/>
          <w:w w:val="114"/>
          <w:sz w:val="14"/>
          <w:szCs w:val="14"/>
        </w:rPr>
        <w:t>o</w:t>
      </w:r>
      <w:r>
        <w:rPr>
          <w:rFonts w:ascii="Arial" w:cs="Arial" w:eastAsia="Arial" w:hAnsi="Arial"/>
          <w:b/>
          <w:color w:val="464849"/>
          <w:spacing w:val="0"/>
          <w:w w:val="75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0"/>
          <w:w w:val="100"/>
          <w:sz w:val="14"/>
          <w:szCs w:val="14"/>
        </w:rPr>
        <w:t>                              </w:t>
      </w:r>
      <w:r>
        <w:rPr>
          <w:rFonts w:ascii="Arial" w:cs="Arial" w:eastAsia="Arial" w:hAnsi="Arial"/>
          <w:b/>
          <w:color w:val="464849"/>
          <w:spacing w:val="7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0"/>
          <w:w w:val="78"/>
          <w:sz w:val="14"/>
          <w:szCs w:val="14"/>
        </w:rPr>
        <w:t>F</w:t>
      </w:r>
      <w:r>
        <w:rPr>
          <w:rFonts w:ascii="Arial" w:cs="Arial" w:eastAsia="Arial" w:hAnsi="Arial"/>
          <w:b/>
          <w:color w:val="464849"/>
          <w:spacing w:val="-1"/>
          <w:w w:val="78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102"/>
          <w:sz w:val="14"/>
          <w:szCs w:val="14"/>
        </w:rPr>
        <w:t>n</w:t>
      </w:r>
      <w:r>
        <w:rPr>
          <w:rFonts w:ascii="Arial" w:cs="Arial" w:eastAsia="Arial" w:hAnsi="Arial"/>
          <w:b/>
          <w:color w:val="464849"/>
          <w:spacing w:val="-1"/>
          <w:w w:val="125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0"/>
          <w:w w:val="87"/>
          <w:sz w:val="14"/>
          <w:szCs w:val="14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9" w:line="140" w:lineRule="exact"/>
      </w:pPr>
      <w:r>
        <w:rPr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spacing w:line="320" w:lineRule="exact"/>
        <w:ind w:left="568" w:right="464"/>
      </w:pP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3"/>
          <w:w w:val="83"/>
          <w:position w:val="8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65"/>
          <w:position w:val="8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4"/>
          <w:szCs w:val="14"/>
        </w:rPr>
        <w:t>                   </w:t>
      </w:r>
      <w:r>
        <w:rPr>
          <w:rFonts w:ascii="Arial" w:cs="Arial" w:eastAsia="Arial" w:hAnsi="Arial"/>
          <w:color w:val="7E8080"/>
          <w:spacing w:val="-5"/>
          <w:w w:val="100"/>
          <w:position w:val="8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3"/>
          <w:w w:val="102"/>
          <w:position w:val="8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-2"/>
          <w:w w:val="116"/>
          <w:position w:val="8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2"/>
          <w:w w:val="99"/>
          <w:position w:val="8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2"/>
          <w:w w:val="80"/>
          <w:position w:val="8"/>
          <w:sz w:val="16"/>
          <w:szCs w:val="16"/>
        </w:rPr>
        <w:t>s</w:t>
      </w:r>
      <w:r>
        <w:rPr>
          <w:rFonts w:ascii="Arial" w:cs="Arial" w:eastAsia="Arial" w:hAnsi="Arial"/>
          <w:color w:val="7E8080"/>
          <w:spacing w:val="-1"/>
          <w:w w:val="111"/>
          <w:position w:val="8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0"/>
          <w:w w:val="96"/>
          <w:position w:val="8"/>
          <w:sz w:val="16"/>
          <w:szCs w:val="16"/>
        </w:rPr>
        <w:t>r</w:t>
      </w:r>
      <w:r>
        <w:rPr>
          <w:rFonts w:ascii="Arial" w:cs="Arial" w:eastAsia="Arial" w:hAnsi="Arial"/>
          <w:color w:val="7E8080"/>
          <w:spacing w:val="-2"/>
          <w:w w:val="96"/>
          <w:position w:val="8"/>
          <w:sz w:val="16"/>
          <w:szCs w:val="16"/>
        </w:rPr>
        <w:t>u</w:t>
      </w:r>
      <w:r>
        <w:rPr>
          <w:rFonts w:ascii="Arial" w:cs="Arial" w:eastAsia="Arial" w:hAnsi="Arial"/>
          <w:color w:val="7E8080"/>
          <w:spacing w:val="-2"/>
          <w:w w:val="129"/>
          <w:position w:val="8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-2"/>
          <w:w w:val="116"/>
          <w:position w:val="8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-1"/>
          <w:w w:val="97"/>
          <w:position w:val="8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10"/>
          <w:position w:val="8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2"/>
          <w:w w:val="99"/>
          <w:position w:val="8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2"/>
          <w:w w:val="116"/>
          <w:position w:val="8"/>
          <w:sz w:val="16"/>
          <w:szCs w:val="16"/>
        </w:rPr>
        <w:t>e</w:t>
      </w:r>
      <w:r>
        <w:rPr>
          <w:rFonts w:ascii="Arial" w:cs="Arial" w:eastAsia="Arial" w:hAnsi="Arial"/>
          <w:color w:val="7E8080"/>
          <w:spacing w:val="0"/>
          <w:w w:val="67"/>
          <w:position w:val="8"/>
          <w:sz w:val="16"/>
          <w:szCs w:val="16"/>
        </w:rPr>
        <w:t>s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6"/>
          <w:szCs w:val="16"/>
        </w:rPr>
        <w:t>             </w:t>
      </w:r>
      <w:r>
        <w:rPr>
          <w:rFonts w:ascii="Arial" w:cs="Arial" w:eastAsia="Arial" w:hAnsi="Arial"/>
          <w:color w:val="7E8080"/>
          <w:spacing w:val="12"/>
          <w:w w:val="100"/>
          <w:position w:val="8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1"/>
          <w:w w:val="70"/>
          <w:position w:val="8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1"/>
          <w:w w:val="84"/>
          <w:position w:val="8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1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07"/>
          <w:position w:val="8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7"/>
          <w:position w:val="8"/>
          <w:sz w:val="14"/>
          <w:szCs w:val="14"/>
        </w:rPr>
        <w:t>3</w:t>
      </w:r>
      <w:r>
        <w:rPr>
          <w:rFonts w:ascii="Arial" w:cs="Arial" w:eastAsia="Arial" w:hAnsi="Arial"/>
          <w:color w:val="9A9C9C"/>
          <w:spacing w:val="1"/>
          <w:w w:val="72"/>
          <w:position w:val="8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01"/>
          <w:position w:val="8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80"/>
          <w:position w:val="8"/>
          <w:sz w:val="14"/>
          <w:szCs w:val="14"/>
        </w:rPr>
        <w:t>)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4"/>
          <w:szCs w:val="14"/>
        </w:rPr>
        <w:t>            </w:t>
      </w:r>
      <w:r>
        <w:rPr>
          <w:rFonts w:ascii="Arial" w:cs="Arial" w:eastAsia="Arial" w:hAnsi="Arial"/>
          <w:color w:val="7E8080"/>
          <w:spacing w:val="1"/>
          <w:w w:val="100"/>
          <w:position w:val="8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1"/>
          <w:w w:val="70"/>
          <w:position w:val="8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1"/>
          <w:w w:val="84"/>
          <w:position w:val="8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7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01"/>
          <w:position w:val="8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7"/>
          <w:position w:val="8"/>
          <w:sz w:val="14"/>
          <w:szCs w:val="14"/>
        </w:rPr>
        <w:t>3</w:t>
      </w:r>
      <w:r>
        <w:rPr>
          <w:rFonts w:ascii="Arial" w:cs="Arial" w:eastAsia="Arial" w:hAnsi="Arial"/>
          <w:color w:val="ACAFB1"/>
          <w:spacing w:val="1"/>
          <w:w w:val="84"/>
          <w:position w:val="8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01"/>
          <w:position w:val="8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70"/>
          <w:position w:val="8"/>
          <w:sz w:val="14"/>
          <w:szCs w:val="14"/>
        </w:rPr>
        <w:t>)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-7"/>
          <w:w w:val="100"/>
          <w:position w:val="8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2"/>
          <w:w w:val="73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9A9C9C"/>
          <w:spacing w:val="2"/>
          <w:w w:val="32"/>
          <w:position w:val="-1"/>
          <w:sz w:val="30"/>
          <w:szCs w:val="30"/>
        </w:rPr>
        <w:t>·</w:t>
      </w:r>
      <w:r>
        <w:rPr>
          <w:rFonts w:ascii="Arial" w:cs="Arial" w:eastAsia="Arial" w:hAnsi="Arial"/>
          <w:color w:val="7E8080"/>
          <w:spacing w:val="2"/>
          <w:w w:val="77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0"/>
          <w:w w:val="73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-24"/>
          <w:w w:val="100"/>
          <w:position w:val="-1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-1"/>
          <w:sz w:val="18"/>
          <w:szCs w:val="18"/>
        </w:rPr>
        <w:t>€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-1"/>
          <w:sz w:val="18"/>
          <w:szCs w:val="18"/>
        </w:rPr>
        <w:t>          </w:t>
      </w:r>
      <w:r>
        <w:rPr>
          <w:rFonts w:ascii="Times New Roman" w:cs="Times New Roman" w:eastAsia="Times New Roman" w:hAnsi="Times New Roman"/>
          <w:color w:val="7E8080"/>
          <w:spacing w:val="30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E8080"/>
          <w:spacing w:val="2"/>
          <w:w w:val="73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ACAFB1"/>
          <w:spacing w:val="2"/>
          <w:w w:val="32"/>
          <w:position w:val="-1"/>
          <w:sz w:val="30"/>
          <w:szCs w:val="30"/>
        </w:rPr>
        <w:t>·</w:t>
      </w:r>
      <w:r>
        <w:rPr>
          <w:rFonts w:ascii="Arial" w:cs="Arial" w:eastAsia="Arial" w:hAnsi="Arial"/>
          <w:color w:val="7E8080"/>
          <w:spacing w:val="2"/>
          <w:w w:val="77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0"/>
          <w:w w:val="77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-28"/>
          <w:w w:val="100"/>
          <w:position w:val="-1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-1"/>
          <w:sz w:val="18"/>
          <w:szCs w:val="18"/>
        </w:rPr>
        <w:t>€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-1"/>
          <w:sz w:val="18"/>
          <w:szCs w:val="18"/>
        </w:rPr>
        <w:t>                 </w:t>
      </w:r>
      <w:r>
        <w:rPr>
          <w:rFonts w:ascii="Times New Roman" w:cs="Times New Roman" w:eastAsia="Times New Roman" w:hAnsi="Times New Roman"/>
          <w:color w:val="7E8080"/>
          <w:spacing w:val="22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E8080"/>
          <w:spacing w:val="1"/>
          <w:w w:val="80"/>
          <w:position w:val="8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07"/>
          <w:position w:val="8"/>
          <w:sz w:val="14"/>
          <w:szCs w:val="14"/>
        </w:rPr>
        <w:t>4</w:t>
      </w:r>
      <w:r>
        <w:rPr>
          <w:rFonts w:ascii="Arial" w:cs="Arial" w:eastAsia="Arial" w:hAnsi="Arial"/>
          <w:color w:val="7E8080"/>
          <w:spacing w:val="1"/>
          <w:w w:val="84"/>
          <w:position w:val="8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01"/>
          <w:position w:val="8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3"/>
          <w:w w:val="107"/>
          <w:position w:val="8"/>
          <w:sz w:val="14"/>
          <w:szCs w:val="14"/>
        </w:rPr>
        <w:t>6</w:t>
      </w:r>
      <w:r>
        <w:rPr>
          <w:rFonts w:ascii="Arial" w:cs="Arial" w:eastAsia="Arial" w:hAnsi="Arial"/>
          <w:color w:val="ACAFB1"/>
          <w:spacing w:val="1"/>
          <w:w w:val="72"/>
          <w:position w:val="8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01"/>
          <w:position w:val="8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0"/>
          <w:w w:val="70"/>
          <w:position w:val="8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spacing w:before="96"/>
        <w:ind w:left="67"/>
      </w:pPr>
      <w:r>
        <w:br w:type="column"/>
      </w:r>
      <w:r>
        <w:rPr>
          <w:rFonts w:ascii="Arial" w:cs="Arial" w:eastAsia="Arial" w:hAnsi="Arial"/>
          <w:color w:val="8EAAC6"/>
          <w:w w:val="90"/>
          <w:sz w:val="8"/>
          <w:szCs w:val="8"/>
        </w:rPr>
        <w:t>t</w:t>
      </w:r>
      <w:r>
        <w:rPr>
          <w:rFonts w:ascii="Arial" w:cs="Arial" w:eastAsia="Arial" w:hAnsi="Arial"/>
          <w:color w:val="8EAAC6"/>
          <w:spacing w:val="-12"/>
          <w:w w:val="90"/>
          <w:sz w:val="8"/>
          <w:szCs w:val="8"/>
        </w:rPr>
        <w:t>"</w:t>
      </w:r>
      <w:r>
        <w:rPr>
          <w:rFonts w:ascii="Arial" w:cs="Arial" w:eastAsia="Arial" w:hAnsi="Arial"/>
          <w:color w:val="7299BD"/>
          <w:spacing w:val="0"/>
          <w:w w:val="147"/>
          <w:sz w:val="8"/>
          <w:szCs w:val="8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10"/>
          <w:szCs w:val="10"/>
        </w:rPr>
        <w:jc w:val="left"/>
        <w:spacing w:line="100" w:lineRule="exact"/>
        <w:sectPr>
          <w:type w:val="continuous"/>
          <w:pgSz w:h="16480" w:w="11640"/>
          <w:pgMar w:bottom="280" w:left="1300" w:right="0" w:top="1180"/>
          <w:cols w:equalWidth="off" w:num="2">
            <w:col w:space="161" w:w="9363"/>
            <w:col w:w="816"/>
          </w:cols>
        </w:sectPr>
      </w:pPr>
      <w:r>
        <w:rPr>
          <w:rFonts w:ascii="Arial" w:cs="Arial" w:eastAsia="Arial" w:hAnsi="Arial"/>
          <w:color w:val="A7BCCF"/>
          <w:spacing w:val="0"/>
          <w:w w:val="118"/>
          <w:sz w:val="10"/>
          <w:szCs w:val="10"/>
        </w:rPr>
        <w:t>,'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before="47"/>
      </w:pPr>
      <w:r>
        <w:rPr>
          <w:rFonts w:ascii="Arial" w:cs="Arial" w:eastAsia="Arial" w:hAnsi="Arial"/>
          <w:color w:val="7E8080"/>
          <w:spacing w:val="3"/>
          <w:w w:val="107"/>
          <w:sz w:val="14"/>
          <w:szCs w:val="14"/>
        </w:rPr>
        <w:t>2</w:t>
      </w:r>
      <w:r>
        <w:rPr>
          <w:rFonts w:ascii="Arial" w:cs="Arial" w:eastAsia="Arial" w:hAnsi="Arial"/>
          <w:color w:val="606264"/>
          <w:spacing w:val="2"/>
          <w:w w:val="77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13"/>
          <w:sz w:val="14"/>
          <w:szCs w:val="14"/>
        </w:rPr>
        <w:t>2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9" w:line="100" w:lineRule="exact"/>
      </w:pPr>
      <w:r>
        <w:br w:type="column"/>
      </w: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80" w:lineRule="exact"/>
        <w:ind w:right="-44"/>
      </w:pPr>
      <w:r>
        <w:rPr>
          <w:rFonts w:ascii="Arial" w:cs="Arial" w:eastAsia="Arial" w:hAnsi="Arial"/>
          <w:color w:val="7E8080"/>
          <w:spacing w:val="-1"/>
          <w:w w:val="99"/>
          <w:position w:val="-1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-2"/>
          <w:w w:val="110"/>
          <w:position w:val="-1"/>
          <w:sz w:val="16"/>
          <w:szCs w:val="16"/>
        </w:rPr>
        <w:t>é</w:t>
      </w:r>
      <w:r>
        <w:rPr>
          <w:rFonts w:ascii="Arial" w:cs="Arial" w:eastAsia="Arial" w:hAnsi="Arial"/>
          <w:color w:val="7E8080"/>
          <w:spacing w:val="-2"/>
          <w:w w:val="129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-2"/>
          <w:w w:val="99"/>
          <w:position w:val="-1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1"/>
          <w:w w:val="97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16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0"/>
          <w:w w:val="96"/>
          <w:position w:val="-1"/>
          <w:sz w:val="16"/>
          <w:szCs w:val="16"/>
        </w:rPr>
        <w:t>as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5"/>
        <w:sectPr>
          <w:type w:val="continuous"/>
          <w:pgSz w:h="16480" w:w="11640"/>
          <w:pgMar w:bottom="280" w:left="1300" w:right="0" w:top="1180"/>
          <w:cols w:equalWidth="off" w:num="3">
            <w:col w:space="1241" w:w="848"/>
            <w:col w:space="624" w:w="614"/>
            <w:col w:w="7013"/>
          </w:cols>
        </w:sectPr>
      </w:pPr>
      <w:r>
        <w:br w:type="column"/>
      </w:r>
      <w:r>
        <w:rPr>
          <w:rFonts w:ascii="Arial" w:cs="Arial" w:eastAsia="Arial" w:hAnsi="Arial"/>
          <w:color w:val="7E8080"/>
          <w:spacing w:val="1"/>
          <w:w w:val="80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13"/>
          <w:sz w:val="14"/>
          <w:szCs w:val="14"/>
        </w:rPr>
        <w:t>2</w:t>
      </w:r>
      <w:r>
        <w:rPr>
          <w:rFonts w:ascii="Arial" w:cs="Arial" w:eastAsia="Arial" w:hAnsi="Arial"/>
          <w:color w:val="9A9C9C"/>
          <w:spacing w:val="1"/>
          <w:w w:val="84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1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3"/>
          <w:w w:val="107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3"/>
          <w:w w:val="107"/>
          <w:sz w:val="14"/>
          <w:szCs w:val="14"/>
        </w:rPr>
        <w:t>7</w:t>
      </w:r>
      <w:r>
        <w:rPr>
          <w:rFonts w:ascii="Arial" w:cs="Arial" w:eastAsia="Arial" w:hAnsi="Arial"/>
          <w:color w:val="9A9C9C"/>
          <w:spacing w:val="1"/>
          <w:w w:val="84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1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3"/>
          <w:w w:val="113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60"/>
          <w:sz w:val="14"/>
          <w:szCs w:val="14"/>
        </w:rPr>
        <w:t>)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            </w:t>
      </w:r>
      <w:r>
        <w:rPr>
          <w:rFonts w:ascii="Arial" w:cs="Arial" w:eastAsia="Arial" w:hAnsi="Arial"/>
          <w:color w:val="7E8080"/>
          <w:spacing w:val="5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1"/>
          <w:w w:val="70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07"/>
          <w:sz w:val="14"/>
          <w:szCs w:val="14"/>
        </w:rPr>
        <w:t>7</w:t>
      </w:r>
      <w:r>
        <w:rPr>
          <w:rFonts w:ascii="Arial" w:cs="Arial" w:eastAsia="Arial" w:hAnsi="Arial"/>
          <w:color w:val="9A9C9C"/>
          <w:spacing w:val="1"/>
          <w:w w:val="108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1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3"/>
          <w:w w:val="101"/>
          <w:sz w:val="14"/>
          <w:szCs w:val="14"/>
        </w:rPr>
        <w:t>5</w:t>
      </w:r>
      <w:r>
        <w:rPr>
          <w:rFonts w:ascii="Arial" w:cs="Arial" w:eastAsia="Arial" w:hAnsi="Arial"/>
          <w:color w:val="606264"/>
          <w:spacing w:val="3"/>
          <w:w w:val="107"/>
          <w:sz w:val="14"/>
          <w:szCs w:val="14"/>
        </w:rPr>
        <w:t>6</w:t>
      </w:r>
      <w:r>
        <w:rPr>
          <w:rFonts w:ascii="Arial" w:cs="Arial" w:eastAsia="Arial" w:hAnsi="Arial"/>
          <w:color w:val="9A9C9C"/>
          <w:spacing w:val="1"/>
          <w:w w:val="84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1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3"/>
          <w:w w:val="113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70"/>
          <w:sz w:val="14"/>
          <w:szCs w:val="14"/>
        </w:rPr>
        <w:t>)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-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sz w:val="18"/>
          <w:szCs w:val="18"/>
        </w:rPr>
        <w:t>€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sz w:val="18"/>
          <w:szCs w:val="18"/>
        </w:rPr>
        <w:t>          </w:t>
      </w:r>
      <w:r>
        <w:rPr>
          <w:rFonts w:ascii="Times New Roman" w:cs="Times New Roman" w:eastAsia="Times New Roman" w:hAnsi="Times New Roman"/>
          <w:color w:val="7E8080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26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sz w:val="18"/>
          <w:szCs w:val="18"/>
        </w:rPr>
        <w:t>€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sz w:val="18"/>
          <w:szCs w:val="18"/>
        </w:rPr>
        <w:t>                 </w:t>
      </w:r>
      <w:r>
        <w:rPr>
          <w:rFonts w:ascii="Times New Roman" w:cs="Times New Roman" w:eastAsia="Times New Roman" w:hAnsi="Times New Roman"/>
          <w:color w:val="7E808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E8080"/>
          <w:spacing w:val="1"/>
          <w:w w:val="70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13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1"/>
          <w:w w:val="84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7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6"/>
          <w:w w:val="107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3"/>
          <w:w w:val="107"/>
          <w:sz w:val="14"/>
          <w:szCs w:val="14"/>
        </w:rPr>
        <w:t>4</w:t>
      </w:r>
      <w:r>
        <w:rPr>
          <w:rFonts w:ascii="Arial" w:cs="Arial" w:eastAsia="Arial" w:hAnsi="Arial"/>
          <w:color w:val="9A9C9C"/>
          <w:spacing w:val="1"/>
          <w:w w:val="72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7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07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70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4" w:line="300" w:lineRule="exact"/>
        <w:ind w:left="610"/>
      </w:pPr>
      <w:r>
        <w:pict>
          <v:shape style="position:absolute;margin-left:0pt;margin-top:0pt;width:582pt;height:824pt;mso-position-horizontal-relative:page;mso-position-vertical-relative:page;z-index:-4205" type="#_x0000_t75">
            <v:imagedata o:title="" r:id="rId26"/>
          </v:shape>
        </w:pict>
      </w:r>
      <w:r>
        <w:rPr>
          <w:rFonts w:ascii="Arial" w:cs="Arial" w:eastAsia="Arial" w:hAnsi="Arial"/>
          <w:color w:val="7E8080"/>
          <w:spacing w:val="3"/>
          <w:w w:val="107"/>
          <w:position w:val="6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2"/>
          <w:w w:val="77"/>
          <w:position w:val="6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13"/>
          <w:position w:val="6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100"/>
          <w:position w:val="6"/>
          <w:sz w:val="14"/>
          <w:szCs w:val="14"/>
        </w:rPr>
        <w:t>                          </w:t>
      </w:r>
      <w:r>
        <w:rPr>
          <w:rFonts w:ascii="Arial" w:cs="Arial" w:eastAsia="Arial" w:hAnsi="Arial"/>
          <w:color w:val="7E8080"/>
          <w:spacing w:val="-12"/>
          <w:w w:val="100"/>
          <w:position w:val="6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3"/>
          <w:w w:val="100"/>
          <w:position w:val="6"/>
          <w:sz w:val="16"/>
          <w:szCs w:val="16"/>
        </w:rPr>
        <w:t>M</w:t>
      </w:r>
      <w:r>
        <w:rPr>
          <w:rFonts w:ascii="Arial" w:cs="Arial" w:eastAsia="Arial" w:hAnsi="Arial"/>
          <w:color w:val="7E8080"/>
          <w:spacing w:val="-2"/>
          <w:w w:val="100"/>
          <w:position w:val="6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-2"/>
          <w:w w:val="100"/>
          <w:position w:val="6"/>
          <w:sz w:val="16"/>
          <w:szCs w:val="16"/>
        </w:rPr>
        <w:t>q</w:t>
      </w:r>
      <w:r>
        <w:rPr>
          <w:rFonts w:ascii="Arial" w:cs="Arial" w:eastAsia="Arial" w:hAnsi="Arial"/>
          <w:color w:val="7E8080"/>
          <w:spacing w:val="-2"/>
          <w:w w:val="100"/>
          <w:position w:val="6"/>
          <w:sz w:val="16"/>
          <w:szCs w:val="16"/>
        </w:rPr>
        <w:t>u</w:t>
      </w:r>
      <w:r>
        <w:rPr>
          <w:rFonts w:ascii="Arial" w:cs="Arial" w:eastAsia="Arial" w:hAnsi="Arial"/>
          <w:color w:val="7E8080"/>
          <w:spacing w:val="-1"/>
          <w:w w:val="100"/>
          <w:position w:val="6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00"/>
          <w:position w:val="6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2"/>
          <w:w w:val="100"/>
          <w:position w:val="6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0"/>
          <w:w w:val="100"/>
          <w:position w:val="6"/>
          <w:sz w:val="16"/>
          <w:szCs w:val="16"/>
        </w:rPr>
        <w:t>r</w:t>
      </w:r>
      <w:r>
        <w:rPr>
          <w:rFonts w:ascii="Arial" w:cs="Arial" w:eastAsia="Arial" w:hAnsi="Arial"/>
          <w:color w:val="7E8080"/>
          <w:spacing w:val="-2"/>
          <w:w w:val="100"/>
          <w:position w:val="6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0"/>
          <w:w w:val="100"/>
          <w:position w:val="6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0"/>
          <w:w w:val="100"/>
          <w:position w:val="6"/>
          <w:sz w:val="16"/>
          <w:szCs w:val="16"/>
        </w:rPr>
        <w:t>              </w:t>
      </w:r>
      <w:r>
        <w:rPr>
          <w:rFonts w:ascii="Arial" w:cs="Arial" w:eastAsia="Arial" w:hAnsi="Arial"/>
          <w:color w:val="7E8080"/>
          <w:spacing w:val="5"/>
          <w:w w:val="100"/>
          <w:position w:val="6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1"/>
          <w:w w:val="80"/>
          <w:position w:val="7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07"/>
          <w:position w:val="7"/>
          <w:sz w:val="14"/>
          <w:szCs w:val="14"/>
        </w:rPr>
        <w:t>7</w:t>
      </w:r>
      <w:r>
        <w:rPr>
          <w:rFonts w:ascii="Arial" w:cs="Arial" w:eastAsia="Arial" w:hAnsi="Arial"/>
          <w:color w:val="9A9C9C"/>
          <w:spacing w:val="1"/>
          <w:w w:val="84"/>
          <w:position w:val="7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1"/>
          <w:position w:val="7"/>
          <w:sz w:val="14"/>
          <w:szCs w:val="14"/>
        </w:rPr>
        <w:t>8</w:t>
      </w:r>
      <w:r>
        <w:rPr>
          <w:rFonts w:ascii="Arial" w:cs="Arial" w:eastAsia="Arial" w:hAnsi="Arial"/>
          <w:color w:val="7E8080"/>
          <w:spacing w:val="3"/>
          <w:w w:val="113"/>
          <w:position w:val="7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01"/>
          <w:position w:val="7"/>
          <w:sz w:val="14"/>
          <w:szCs w:val="14"/>
        </w:rPr>
        <w:t>6</w:t>
      </w:r>
      <w:r>
        <w:rPr>
          <w:rFonts w:ascii="Arial" w:cs="Arial" w:eastAsia="Arial" w:hAnsi="Arial"/>
          <w:color w:val="ACAFB1"/>
          <w:spacing w:val="1"/>
          <w:w w:val="96"/>
          <w:position w:val="7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1"/>
          <w:position w:val="7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7"/>
          <w:position w:val="7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0"/>
          <w:w w:val="70"/>
          <w:position w:val="7"/>
          <w:sz w:val="14"/>
          <w:szCs w:val="14"/>
        </w:rPr>
        <w:t>)</w:t>
      </w:r>
      <w:r>
        <w:rPr>
          <w:rFonts w:ascii="Arial" w:cs="Arial" w:eastAsia="Arial" w:hAnsi="Arial"/>
          <w:color w:val="7E8080"/>
          <w:spacing w:val="0"/>
          <w:w w:val="100"/>
          <w:position w:val="7"/>
          <w:sz w:val="14"/>
          <w:szCs w:val="14"/>
        </w:rPr>
        <w:t>               </w:t>
      </w:r>
      <w:r>
        <w:rPr>
          <w:rFonts w:ascii="Arial" w:cs="Arial" w:eastAsia="Arial" w:hAnsi="Arial"/>
          <w:color w:val="7E8080"/>
          <w:spacing w:val="9"/>
          <w:w w:val="100"/>
          <w:position w:val="7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1"/>
          <w:w w:val="80"/>
          <w:position w:val="6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01"/>
          <w:position w:val="6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3"/>
          <w:w w:val="101"/>
          <w:position w:val="6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3"/>
          <w:w w:val="113"/>
          <w:position w:val="6"/>
          <w:sz w:val="14"/>
          <w:szCs w:val="14"/>
        </w:rPr>
        <w:t>8</w:t>
      </w:r>
      <w:r>
        <w:rPr>
          <w:rFonts w:ascii="Arial" w:cs="Arial" w:eastAsia="Arial" w:hAnsi="Arial"/>
          <w:color w:val="9A9C9C"/>
          <w:spacing w:val="1"/>
          <w:w w:val="84"/>
          <w:position w:val="6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7"/>
          <w:position w:val="6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3"/>
          <w:w w:val="107"/>
          <w:position w:val="6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0"/>
          <w:w w:val="70"/>
          <w:position w:val="6"/>
          <w:sz w:val="14"/>
          <w:szCs w:val="14"/>
        </w:rPr>
        <w:t>)</w:t>
      </w:r>
      <w:r>
        <w:rPr>
          <w:rFonts w:ascii="Arial" w:cs="Arial" w:eastAsia="Arial" w:hAnsi="Arial"/>
          <w:color w:val="7E8080"/>
          <w:spacing w:val="0"/>
          <w:w w:val="100"/>
          <w:position w:val="6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-12"/>
          <w:w w:val="100"/>
          <w:position w:val="6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2"/>
          <w:w w:val="77"/>
          <w:position w:val="-2"/>
          <w:sz w:val="30"/>
          <w:szCs w:val="30"/>
        </w:rPr>
        <w:t>º</w:t>
      </w:r>
      <w:r>
        <w:rPr>
          <w:rFonts w:ascii="Arial" w:cs="Arial" w:eastAsia="Arial" w:hAnsi="Arial"/>
          <w:color w:val="9A9C9C"/>
          <w:spacing w:val="2"/>
          <w:w w:val="32"/>
          <w:position w:val="-2"/>
          <w:sz w:val="30"/>
          <w:szCs w:val="30"/>
        </w:rPr>
        <w:t>·</w:t>
      </w:r>
      <w:r>
        <w:rPr>
          <w:rFonts w:ascii="Arial" w:cs="Arial" w:eastAsia="Arial" w:hAnsi="Arial"/>
          <w:color w:val="7E8080"/>
          <w:spacing w:val="2"/>
          <w:w w:val="77"/>
          <w:position w:val="-2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0"/>
          <w:w w:val="73"/>
          <w:position w:val="-2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-29"/>
          <w:w w:val="100"/>
          <w:position w:val="-2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-2"/>
          <w:sz w:val="18"/>
          <w:szCs w:val="18"/>
        </w:rPr>
        <w:t>€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-2"/>
          <w:sz w:val="18"/>
          <w:szCs w:val="18"/>
        </w:rPr>
        <w:t>          </w:t>
      </w:r>
      <w:r>
        <w:rPr>
          <w:rFonts w:ascii="Times New Roman" w:cs="Times New Roman" w:eastAsia="Times New Roman" w:hAnsi="Times New Roman"/>
          <w:color w:val="7E8080"/>
          <w:spacing w:val="34"/>
          <w:w w:val="100"/>
          <w:position w:val="-2"/>
          <w:sz w:val="18"/>
          <w:szCs w:val="18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6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position w:val="6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6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21"/>
          <w:w w:val="100"/>
          <w:position w:val="6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6"/>
          <w:sz w:val="16"/>
          <w:szCs w:val="16"/>
        </w:rPr>
        <w:t>€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6"/>
          <w:sz w:val="16"/>
          <w:szCs w:val="16"/>
        </w:rPr>
        <w:t>                    </w:t>
      </w:r>
      <w:r>
        <w:rPr>
          <w:rFonts w:ascii="Times New Roman" w:cs="Times New Roman" w:eastAsia="Times New Roman" w:hAnsi="Times New Roman"/>
          <w:color w:val="7E8080"/>
          <w:spacing w:val="2"/>
          <w:w w:val="100"/>
          <w:position w:val="6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1"/>
          <w:w w:val="80"/>
          <w:position w:val="6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13"/>
          <w:position w:val="6"/>
          <w:sz w:val="14"/>
          <w:szCs w:val="14"/>
        </w:rPr>
        <w:t>8</w:t>
      </w:r>
      <w:r>
        <w:rPr>
          <w:rFonts w:ascii="Arial" w:cs="Arial" w:eastAsia="Arial" w:hAnsi="Arial"/>
          <w:color w:val="ACAFB1"/>
          <w:spacing w:val="1"/>
          <w:w w:val="84"/>
          <w:position w:val="6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7"/>
          <w:position w:val="6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7"/>
          <w:position w:val="6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3"/>
          <w:w w:val="101"/>
          <w:position w:val="6"/>
          <w:sz w:val="14"/>
          <w:szCs w:val="14"/>
        </w:rPr>
        <w:t>4</w:t>
      </w:r>
      <w:r>
        <w:rPr>
          <w:rFonts w:ascii="Arial" w:cs="Arial" w:eastAsia="Arial" w:hAnsi="Arial"/>
          <w:color w:val="9A9C9C"/>
          <w:spacing w:val="1"/>
          <w:w w:val="84"/>
          <w:position w:val="6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7"/>
          <w:position w:val="6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3"/>
          <w:w w:val="107"/>
          <w:position w:val="6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70"/>
          <w:position w:val="6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240" w:lineRule="exact"/>
        <w:ind w:left="610"/>
      </w:pPr>
      <w:r>
        <w:rPr>
          <w:rFonts w:ascii="Arial" w:cs="Arial" w:eastAsia="Arial" w:hAnsi="Arial"/>
          <w:color w:val="7E8080"/>
          <w:spacing w:val="3"/>
          <w:w w:val="107"/>
          <w:position w:val="7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2"/>
          <w:w w:val="71"/>
          <w:position w:val="7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13"/>
          <w:position w:val="7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100"/>
          <w:position w:val="7"/>
          <w:sz w:val="14"/>
          <w:szCs w:val="14"/>
        </w:rPr>
        <w:t>            </w:t>
      </w:r>
      <w:r>
        <w:rPr>
          <w:rFonts w:ascii="Arial" w:cs="Arial" w:eastAsia="Arial" w:hAnsi="Arial"/>
          <w:color w:val="7E8080"/>
          <w:spacing w:val="8"/>
          <w:w w:val="100"/>
          <w:position w:val="7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3"/>
          <w:w w:val="99"/>
          <w:position w:val="7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1"/>
          <w:w w:val="111"/>
          <w:position w:val="7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-1"/>
          <w:w w:val="101"/>
          <w:position w:val="7"/>
          <w:sz w:val="16"/>
          <w:szCs w:val="16"/>
        </w:rPr>
        <w:t>r</w:t>
      </w:r>
      <w:r>
        <w:rPr>
          <w:rFonts w:ascii="Arial" w:cs="Arial" w:eastAsia="Arial" w:hAnsi="Arial"/>
          <w:color w:val="7E8080"/>
          <w:spacing w:val="-2"/>
          <w:w w:val="110"/>
          <w:position w:val="7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0"/>
          <w:w w:val="73"/>
          <w:position w:val="7"/>
          <w:sz w:val="16"/>
          <w:szCs w:val="16"/>
        </w:rPr>
        <w:t>s</w:t>
      </w:r>
      <w:r>
        <w:rPr>
          <w:rFonts w:ascii="Arial" w:cs="Arial" w:eastAsia="Arial" w:hAnsi="Arial"/>
          <w:color w:val="7E8080"/>
          <w:spacing w:val="3"/>
          <w:w w:val="100"/>
          <w:position w:val="7"/>
          <w:sz w:val="16"/>
          <w:szCs w:val="16"/>
        </w:rPr>
        <w:t> </w:t>
      </w:r>
      <w:r>
        <w:rPr>
          <w:rFonts w:ascii="Arial" w:cs="Arial" w:eastAsia="Arial" w:hAnsi="Arial"/>
          <w:color w:val="9A9C9C"/>
          <w:spacing w:val="-1"/>
          <w:w w:val="69"/>
          <w:position w:val="7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05"/>
          <w:position w:val="7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2"/>
          <w:w w:val="80"/>
          <w:position w:val="7"/>
          <w:sz w:val="16"/>
          <w:szCs w:val="16"/>
        </w:rPr>
        <w:t>s</w:t>
      </w:r>
      <w:r>
        <w:rPr>
          <w:rFonts w:ascii="Arial" w:cs="Arial" w:eastAsia="Arial" w:hAnsi="Arial"/>
          <w:color w:val="7E8080"/>
          <w:spacing w:val="-1"/>
          <w:w w:val="111"/>
          <w:position w:val="7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-2"/>
          <w:w w:val="110"/>
          <w:position w:val="7"/>
          <w:sz w:val="16"/>
          <w:szCs w:val="16"/>
        </w:rPr>
        <w:t>a</w:t>
      </w:r>
      <w:r>
        <w:rPr>
          <w:rFonts w:ascii="Arial" w:cs="Arial" w:eastAsia="Arial" w:hAnsi="Arial"/>
          <w:color w:val="9A9C9C"/>
          <w:spacing w:val="-1"/>
          <w:w w:val="97"/>
          <w:position w:val="7"/>
          <w:sz w:val="16"/>
          <w:szCs w:val="16"/>
        </w:rPr>
        <w:t>l</w:t>
      </w:r>
      <w:r>
        <w:rPr>
          <w:rFonts w:ascii="Arial" w:cs="Arial" w:eastAsia="Arial" w:hAnsi="Arial"/>
          <w:color w:val="7E8080"/>
          <w:spacing w:val="-2"/>
          <w:w w:val="116"/>
          <w:position w:val="7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0"/>
          <w:w w:val="110"/>
          <w:position w:val="7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-2"/>
          <w:w w:val="110"/>
          <w:position w:val="7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16"/>
          <w:position w:val="7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2"/>
          <w:w w:val="99"/>
          <w:position w:val="7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2"/>
          <w:w w:val="110"/>
          <w:position w:val="7"/>
          <w:sz w:val="16"/>
          <w:szCs w:val="16"/>
        </w:rPr>
        <w:t>e</w:t>
      </w:r>
      <w:r>
        <w:rPr>
          <w:rFonts w:ascii="Arial" w:cs="Arial" w:eastAsia="Arial" w:hAnsi="Arial"/>
          <w:color w:val="7E8080"/>
          <w:spacing w:val="0"/>
          <w:w w:val="73"/>
          <w:position w:val="7"/>
          <w:sz w:val="16"/>
          <w:szCs w:val="16"/>
        </w:rPr>
        <w:t>s</w:t>
      </w:r>
      <w:r>
        <w:rPr>
          <w:rFonts w:ascii="Arial" w:cs="Arial" w:eastAsia="Arial" w:hAnsi="Arial"/>
          <w:color w:val="7E8080"/>
          <w:spacing w:val="0"/>
          <w:w w:val="100"/>
          <w:position w:val="7"/>
          <w:sz w:val="16"/>
          <w:szCs w:val="16"/>
        </w:rPr>
        <w:t>           </w:t>
      </w:r>
      <w:r>
        <w:rPr>
          <w:rFonts w:ascii="Arial" w:cs="Arial" w:eastAsia="Arial" w:hAnsi="Arial"/>
          <w:color w:val="7E8080"/>
          <w:spacing w:val="15"/>
          <w:w w:val="100"/>
          <w:position w:val="7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1"/>
          <w:w w:val="70"/>
          <w:position w:val="7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07"/>
          <w:position w:val="7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3"/>
          <w:w w:val="107"/>
          <w:position w:val="7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1"/>
          <w:w w:val="108"/>
          <w:position w:val="7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2"/>
          <w:w w:val="77"/>
          <w:position w:val="7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3"/>
          <w:w w:val="119"/>
          <w:position w:val="7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3"/>
          <w:w w:val="107"/>
          <w:position w:val="7"/>
          <w:sz w:val="14"/>
          <w:szCs w:val="14"/>
        </w:rPr>
        <w:t>4</w:t>
      </w:r>
      <w:r>
        <w:rPr>
          <w:rFonts w:ascii="Arial" w:cs="Arial" w:eastAsia="Arial" w:hAnsi="Arial"/>
          <w:color w:val="9A9C9C"/>
          <w:spacing w:val="1"/>
          <w:w w:val="84"/>
          <w:position w:val="7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1"/>
          <w:position w:val="7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3"/>
          <w:w w:val="113"/>
          <w:position w:val="7"/>
          <w:sz w:val="14"/>
          <w:szCs w:val="14"/>
        </w:rPr>
        <w:t>8</w:t>
      </w:r>
      <w:r>
        <w:rPr>
          <w:rFonts w:ascii="Arial" w:cs="Arial" w:eastAsia="Arial" w:hAnsi="Arial"/>
          <w:color w:val="7E8080"/>
          <w:spacing w:val="0"/>
          <w:w w:val="70"/>
          <w:position w:val="7"/>
          <w:sz w:val="14"/>
          <w:szCs w:val="14"/>
        </w:rPr>
        <w:t>)</w:t>
      </w:r>
      <w:r>
        <w:rPr>
          <w:rFonts w:ascii="Arial" w:cs="Arial" w:eastAsia="Arial" w:hAnsi="Arial"/>
          <w:color w:val="7E8080"/>
          <w:spacing w:val="0"/>
          <w:w w:val="100"/>
          <w:position w:val="7"/>
          <w:sz w:val="14"/>
          <w:szCs w:val="14"/>
        </w:rPr>
        <w:t>            </w:t>
      </w:r>
      <w:r>
        <w:rPr>
          <w:rFonts w:ascii="Arial" w:cs="Arial" w:eastAsia="Arial" w:hAnsi="Arial"/>
          <w:color w:val="7E8080"/>
          <w:spacing w:val="6"/>
          <w:w w:val="100"/>
          <w:position w:val="7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1"/>
          <w:w w:val="70"/>
          <w:position w:val="7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07"/>
          <w:position w:val="7"/>
          <w:sz w:val="14"/>
          <w:szCs w:val="14"/>
        </w:rPr>
        <w:t>4</w:t>
      </w:r>
      <w:r>
        <w:rPr>
          <w:rFonts w:ascii="Arial" w:cs="Arial" w:eastAsia="Arial" w:hAnsi="Arial"/>
          <w:color w:val="7E8080"/>
          <w:spacing w:val="1"/>
          <w:w w:val="120"/>
          <w:position w:val="7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2"/>
          <w:w w:val="71"/>
          <w:position w:val="7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3"/>
          <w:w w:val="119"/>
          <w:position w:val="7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3"/>
          <w:w w:val="107"/>
          <w:position w:val="7"/>
          <w:sz w:val="14"/>
          <w:szCs w:val="14"/>
        </w:rPr>
        <w:t>8</w:t>
      </w:r>
      <w:r>
        <w:rPr>
          <w:rFonts w:ascii="Arial" w:cs="Arial" w:eastAsia="Arial" w:hAnsi="Arial"/>
          <w:color w:val="9A9C9C"/>
          <w:spacing w:val="1"/>
          <w:w w:val="84"/>
          <w:position w:val="7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13"/>
          <w:position w:val="7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07"/>
          <w:position w:val="7"/>
          <w:sz w:val="14"/>
          <w:szCs w:val="14"/>
        </w:rPr>
        <w:t>4</w:t>
      </w:r>
      <w:r>
        <w:rPr>
          <w:rFonts w:ascii="Arial" w:cs="Arial" w:eastAsia="Arial" w:hAnsi="Arial"/>
          <w:color w:val="7E8080"/>
          <w:spacing w:val="0"/>
          <w:w w:val="60"/>
          <w:position w:val="7"/>
          <w:sz w:val="14"/>
          <w:szCs w:val="14"/>
        </w:rPr>
        <w:t>)</w:t>
      </w:r>
      <w:r>
        <w:rPr>
          <w:rFonts w:ascii="Arial" w:cs="Arial" w:eastAsia="Arial" w:hAnsi="Arial"/>
          <w:color w:val="7E8080"/>
          <w:spacing w:val="0"/>
          <w:w w:val="100"/>
          <w:position w:val="7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-8"/>
          <w:w w:val="100"/>
          <w:position w:val="7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2"/>
          <w:w w:val="77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9A9C9C"/>
          <w:spacing w:val="1"/>
          <w:w w:val="28"/>
          <w:position w:val="-1"/>
          <w:sz w:val="30"/>
          <w:szCs w:val="30"/>
        </w:rPr>
        <w:t>·</w:t>
      </w:r>
      <w:r>
        <w:rPr>
          <w:rFonts w:ascii="Arial" w:cs="Arial" w:eastAsia="Arial" w:hAnsi="Arial"/>
          <w:color w:val="7E8080"/>
          <w:spacing w:val="2"/>
          <w:w w:val="77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0"/>
          <w:w w:val="77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-28"/>
          <w:w w:val="100"/>
          <w:position w:val="-1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-1"/>
          <w:sz w:val="16"/>
          <w:szCs w:val="16"/>
        </w:rPr>
        <w:t>€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-1"/>
          <w:sz w:val="16"/>
          <w:szCs w:val="16"/>
        </w:rPr>
        <w:t>            </w:t>
      </w:r>
      <w:r>
        <w:rPr>
          <w:rFonts w:ascii="Times New Roman" w:cs="Times New Roman" w:eastAsia="Times New Roman" w:hAnsi="Times New Roman"/>
          <w:color w:val="7E8080"/>
          <w:spacing w:val="15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7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7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7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25"/>
          <w:w w:val="100"/>
          <w:position w:val="7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606264"/>
          <w:spacing w:val="0"/>
          <w:w w:val="100"/>
          <w:position w:val="7"/>
          <w:sz w:val="16"/>
          <w:szCs w:val="16"/>
        </w:rPr>
        <w:t>€</w:t>
      </w:r>
      <w:r>
        <w:rPr>
          <w:rFonts w:ascii="Times New Roman" w:cs="Times New Roman" w:eastAsia="Times New Roman" w:hAnsi="Times New Roman"/>
          <w:color w:val="606264"/>
          <w:spacing w:val="0"/>
          <w:w w:val="100"/>
          <w:position w:val="7"/>
          <w:sz w:val="16"/>
          <w:szCs w:val="16"/>
        </w:rPr>
        <w:t>                 </w:t>
      </w:r>
      <w:r>
        <w:rPr>
          <w:rFonts w:ascii="Times New Roman" w:cs="Times New Roman" w:eastAsia="Times New Roman" w:hAnsi="Times New Roman"/>
          <w:color w:val="606264"/>
          <w:spacing w:val="40"/>
          <w:w w:val="100"/>
          <w:position w:val="7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1"/>
          <w:w w:val="93"/>
          <w:position w:val="7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93"/>
          <w:position w:val="7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93"/>
          <w:position w:val="7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-7"/>
          <w:w w:val="93"/>
          <w:position w:val="7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1"/>
          <w:w w:val="60"/>
          <w:position w:val="7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7"/>
          <w:position w:val="7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7"/>
          <w:position w:val="7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3"/>
          <w:w w:val="101"/>
          <w:position w:val="7"/>
          <w:sz w:val="14"/>
          <w:szCs w:val="14"/>
        </w:rPr>
        <w:t>3</w:t>
      </w:r>
      <w:r>
        <w:rPr>
          <w:rFonts w:ascii="Arial" w:cs="Arial" w:eastAsia="Arial" w:hAnsi="Arial"/>
          <w:color w:val="9A9C9C"/>
          <w:spacing w:val="1"/>
          <w:w w:val="72"/>
          <w:position w:val="7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13"/>
          <w:position w:val="7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01"/>
          <w:position w:val="7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0"/>
          <w:w w:val="80"/>
          <w:position w:val="7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260" w:lineRule="exact"/>
        <w:ind w:left="606"/>
      </w:pP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2"/>
          <w:w w:val="71"/>
          <w:position w:val="8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13"/>
          <w:position w:val="8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4"/>
          <w:szCs w:val="14"/>
        </w:rPr>
        <w:t>                             </w:t>
      </w:r>
      <w:r>
        <w:rPr>
          <w:rFonts w:ascii="Arial" w:cs="Arial" w:eastAsia="Arial" w:hAnsi="Arial"/>
          <w:color w:val="7E8080"/>
          <w:spacing w:val="6"/>
          <w:w w:val="100"/>
          <w:position w:val="8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3"/>
          <w:w w:val="96"/>
          <w:position w:val="9"/>
          <w:sz w:val="16"/>
          <w:szCs w:val="16"/>
        </w:rPr>
        <w:t>M</w:t>
      </w:r>
      <w:r>
        <w:rPr>
          <w:rFonts w:ascii="Arial" w:cs="Arial" w:eastAsia="Arial" w:hAnsi="Arial"/>
          <w:color w:val="7E8080"/>
          <w:spacing w:val="-2"/>
          <w:w w:val="116"/>
          <w:position w:val="9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2"/>
          <w:w w:val="116"/>
          <w:position w:val="9"/>
          <w:sz w:val="16"/>
          <w:szCs w:val="16"/>
        </w:rPr>
        <w:t>b</w:t>
      </w:r>
      <w:r>
        <w:rPr>
          <w:rFonts w:ascii="Arial" w:cs="Arial" w:eastAsia="Arial" w:hAnsi="Arial"/>
          <w:color w:val="7E8080"/>
          <w:spacing w:val="-1"/>
          <w:w w:val="83"/>
          <w:position w:val="9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0"/>
          <w:w w:val="83"/>
          <w:position w:val="9"/>
          <w:sz w:val="16"/>
          <w:szCs w:val="16"/>
        </w:rPr>
        <w:t>l</w:t>
      </w:r>
      <w:r>
        <w:rPr>
          <w:rFonts w:ascii="Arial" w:cs="Arial" w:eastAsia="Arial" w:hAnsi="Arial"/>
          <w:color w:val="7E8080"/>
          <w:spacing w:val="-1"/>
          <w:w w:val="83"/>
          <w:position w:val="9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16"/>
          <w:position w:val="9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0"/>
          <w:w w:val="88"/>
          <w:position w:val="9"/>
          <w:sz w:val="16"/>
          <w:szCs w:val="16"/>
        </w:rPr>
        <w:t>r</w:t>
      </w:r>
      <w:r>
        <w:rPr>
          <w:rFonts w:ascii="Arial" w:cs="Arial" w:eastAsia="Arial" w:hAnsi="Arial"/>
          <w:color w:val="7E8080"/>
          <w:spacing w:val="-1"/>
          <w:w w:val="88"/>
          <w:position w:val="9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0"/>
          <w:w w:val="105"/>
          <w:position w:val="9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0"/>
          <w:w w:val="100"/>
          <w:position w:val="9"/>
          <w:sz w:val="16"/>
          <w:szCs w:val="16"/>
        </w:rPr>
        <w:t>           </w:t>
      </w:r>
      <w:r>
        <w:rPr>
          <w:rFonts w:ascii="Arial" w:cs="Arial" w:eastAsia="Arial" w:hAnsi="Arial"/>
          <w:color w:val="7E8080"/>
          <w:spacing w:val="18"/>
          <w:w w:val="100"/>
          <w:position w:val="9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1"/>
          <w:w w:val="70"/>
          <w:position w:val="9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07"/>
          <w:position w:val="9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0"/>
          <w:w w:val="89"/>
          <w:position w:val="9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-12"/>
          <w:w w:val="100"/>
          <w:position w:val="9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1"/>
          <w:w w:val="72"/>
          <w:position w:val="9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95"/>
          <w:position w:val="9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3"/>
          <w:w w:val="107"/>
          <w:position w:val="9"/>
          <w:sz w:val="14"/>
          <w:szCs w:val="14"/>
        </w:rPr>
        <w:t>8</w:t>
      </w:r>
      <w:r>
        <w:rPr>
          <w:rFonts w:ascii="Arial" w:cs="Arial" w:eastAsia="Arial" w:hAnsi="Arial"/>
          <w:color w:val="7E8080"/>
          <w:spacing w:val="3"/>
          <w:w w:val="107"/>
          <w:position w:val="9"/>
          <w:sz w:val="14"/>
          <w:szCs w:val="14"/>
        </w:rPr>
        <w:t>4</w:t>
      </w:r>
      <w:r>
        <w:rPr>
          <w:rFonts w:ascii="Arial" w:cs="Arial" w:eastAsia="Arial" w:hAnsi="Arial"/>
          <w:color w:val="9A9C9C"/>
          <w:spacing w:val="1"/>
          <w:w w:val="84"/>
          <w:position w:val="9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7"/>
          <w:position w:val="9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3"/>
          <w:w w:val="107"/>
          <w:position w:val="9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70"/>
          <w:position w:val="9"/>
          <w:sz w:val="14"/>
          <w:szCs w:val="14"/>
        </w:rPr>
        <w:t>)</w:t>
      </w:r>
      <w:r>
        <w:rPr>
          <w:rFonts w:ascii="Arial" w:cs="Arial" w:eastAsia="Arial" w:hAnsi="Arial"/>
          <w:color w:val="7E8080"/>
          <w:spacing w:val="0"/>
          <w:w w:val="100"/>
          <w:position w:val="9"/>
          <w:sz w:val="14"/>
          <w:szCs w:val="14"/>
        </w:rPr>
        <w:t>            </w:t>
      </w:r>
      <w:r>
        <w:rPr>
          <w:rFonts w:ascii="Arial" w:cs="Arial" w:eastAsia="Arial" w:hAnsi="Arial"/>
          <w:color w:val="7E8080"/>
          <w:spacing w:val="1"/>
          <w:w w:val="100"/>
          <w:position w:val="9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1"/>
          <w:w w:val="80"/>
          <w:position w:val="8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07"/>
          <w:position w:val="8"/>
          <w:sz w:val="14"/>
          <w:szCs w:val="14"/>
        </w:rPr>
        <w:t>6</w:t>
      </w:r>
      <w:r>
        <w:rPr>
          <w:rFonts w:ascii="Arial" w:cs="Arial" w:eastAsia="Arial" w:hAnsi="Arial"/>
          <w:color w:val="9A9C9C"/>
          <w:spacing w:val="1"/>
          <w:w w:val="96"/>
          <w:position w:val="8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1"/>
          <w:position w:val="8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3"/>
          <w:w w:val="107"/>
          <w:position w:val="8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3"/>
          <w:w w:val="101"/>
          <w:position w:val="8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1"/>
          <w:w w:val="84"/>
          <w:position w:val="8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01"/>
          <w:position w:val="8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0"/>
          <w:w w:val="70"/>
          <w:position w:val="8"/>
          <w:sz w:val="14"/>
          <w:szCs w:val="14"/>
        </w:rPr>
        <w:t>)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-7"/>
          <w:w w:val="100"/>
          <w:position w:val="8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2"/>
          <w:w w:val="73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ACAFB1"/>
          <w:spacing w:val="2"/>
          <w:w w:val="32"/>
          <w:position w:val="-1"/>
          <w:sz w:val="30"/>
          <w:szCs w:val="30"/>
        </w:rPr>
        <w:t>·</w:t>
      </w:r>
      <w:r>
        <w:rPr>
          <w:rFonts w:ascii="Arial" w:cs="Arial" w:eastAsia="Arial" w:hAnsi="Arial"/>
          <w:color w:val="7E8080"/>
          <w:spacing w:val="2"/>
          <w:w w:val="77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0"/>
          <w:w w:val="77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-28"/>
          <w:w w:val="100"/>
          <w:position w:val="-1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-1"/>
          <w:sz w:val="18"/>
          <w:szCs w:val="18"/>
        </w:rPr>
        <w:t>€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-1"/>
          <w:sz w:val="18"/>
          <w:szCs w:val="18"/>
        </w:rPr>
        <w:t>          </w:t>
      </w:r>
      <w:r>
        <w:rPr>
          <w:rFonts w:ascii="Times New Roman" w:cs="Times New Roman" w:eastAsia="Times New Roman" w:hAnsi="Times New Roman"/>
          <w:color w:val="7E8080"/>
          <w:spacing w:val="29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position w:val="8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25"/>
          <w:w w:val="100"/>
          <w:position w:val="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8"/>
          <w:sz w:val="16"/>
          <w:szCs w:val="16"/>
        </w:rPr>
        <w:t>€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8"/>
          <w:sz w:val="16"/>
          <w:szCs w:val="16"/>
        </w:rPr>
        <w:t>                 </w:t>
      </w:r>
      <w:r>
        <w:rPr>
          <w:rFonts w:ascii="Times New Roman" w:cs="Times New Roman" w:eastAsia="Times New Roman" w:hAnsi="Times New Roman"/>
          <w:color w:val="7E8080"/>
          <w:spacing w:val="40"/>
          <w:w w:val="100"/>
          <w:position w:val="8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1"/>
          <w:w w:val="70"/>
          <w:position w:val="8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07"/>
          <w:position w:val="8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7"/>
          <w:position w:val="8"/>
          <w:sz w:val="14"/>
          <w:szCs w:val="14"/>
        </w:rPr>
        <w:t>6</w:t>
      </w:r>
      <w:r>
        <w:rPr>
          <w:rFonts w:ascii="Arial" w:cs="Arial" w:eastAsia="Arial" w:hAnsi="Arial"/>
          <w:color w:val="9A9C9C"/>
          <w:spacing w:val="1"/>
          <w:w w:val="84"/>
          <w:position w:val="8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92"/>
          <w:position w:val="8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3"/>
          <w:w w:val="92"/>
          <w:position w:val="8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1"/>
          <w:position w:val="8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70"/>
          <w:position w:val="8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60" w:lineRule="exact"/>
        <w:ind w:left="610"/>
      </w:pPr>
      <w:r>
        <w:rPr>
          <w:rFonts w:ascii="Arial" w:cs="Arial" w:eastAsia="Arial" w:hAnsi="Arial"/>
          <w:color w:val="7E8080"/>
          <w:spacing w:val="3"/>
          <w:w w:val="101"/>
          <w:position w:val="1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2"/>
          <w:w w:val="77"/>
          <w:position w:val="1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13"/>
          <w:position w:val="1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</w:t>
      </w:r>
      <w:r>
        <w:rPr>
          <w:rFonts w:ascii="Arial" w:cs="Arial" w:eastAsia="Arial" w:hAnsi="Arial"/>
          <w:color w:val="7E8080"/>
          <w:spacing w:val="-2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1"/>
          <w:w w:val="64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7E8080"/>
          <w:spacing w:val="-2"/>
          <w:w w:val="116"/>
          <w:position w:val="1"/>
          <w:sz w:val="16"/>
          <w:szCs w:val="16"/>
        </w:rPr>
        <w:t>q</w:t>
      </w:r>
      <w:r>
        <w:rPr>
          <w:rFonts w:ascii="Arial" w:cs="Arial" w:eastAsia="Arial" w:hAnsi="Arial"/>
          <w:color w:val="7E8080"/>
          <w:spacing w:val="-2"/>
          <w:w w:val="105"/>
          <w:position w:val="1"/>
          <w:sz w:val="16"/>
          <w:szCs w:val="16"/>
        </w:rPr>
        <w:t>u</w:t>
      </w:r>
      <w:r>
        <w:rPr>
          <w:rFonts w:ascii="Arial" w:cs="Arial" w:eastAsia="Arial" w:hAnsi="Arial"/>
          <w:color w:val="7E8080"/>
          <w:spacing w:val="-1"/>
          <w:w w:val="83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16"/>
          <w:position w:val="1"/>
          <w:sz w:val="16"/>
          <w:szCs w:val="16"/>
        </w:rPr>
        <w:t>p</w:t>
      </w:r>
      <w:r>
        <w:rPr>
          <w:rFonts w:ascii="Arial" w:cs="Arial" w:eastAsia="Arial" w:hAnsi="Arial"/>
          <w:color w:val="7E8080"/>
          <w:spacing w:val="0"/>
          <w:w w:val="105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11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-1"/>
          <w:w w:val="69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05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606264"/>
          <w:spacing w:val="-1"/>
          <w:w w:val="111"/>
          <w:position w:val="1"/>
          <w:sz w:val="16"/>
          <w:szCs w:val="16"/>
        </w:rPr>
        <w:t>f</w:t>
      </w:r>
      <w:r>
        <w:rPr>
          <w:rFonts w:ascii="Arial" w:cs="Arial" w:eastAsia="Arial" w:hAnsi="Arial"/>
          <w:color w:val="7E8080"/>
          <w:spacing w:val="-2"/>
          <w:w w:val="105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1"/>
          <w:w w:val="101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7E8080"/>
          <w:spacing w:val="-3"/>
          <w:w w:val="103"/>
          <w:position w:val="1"/>
          <w:sz w:val="16"/>
          <w:szCs w:val="16"/>
        </w:rPr>
        <w:t>m</w:t>
      </w:r>
      <w:r>
        <w:rPr>
          <w:rFonts w:ascii="Arial" w:cs="Arial" w:eastAsia="Arial" w:hAnsi="Arial"/>
          <w:color w:val="606264"/>
          <w:spacing w:val="-2"/>
          <w:w w:val="116"/>
          <w:position w:val="1"/>
          <w:sz w:val="16"/>
          <w:szCs w:val="16"/>
        </w:rPr>
        <w:t>á</w:t>
      </w:r>
      <w:r>
        <w:rPr>
          <w:rFonts w:ascii="Arial" w:cs="Arial" w:eastAsia="Arial" w:hAnsi="Arial"/>
          <w:color w:val="7E8080"/>
          <w:spacing w:val="-1"/>
          <w:w w:val="111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-1"/>
          <w:w w:val="83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23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0"/>
          <w:w w:val="110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6"/>
          <w:szCs w:val="16"/>
        </w:rPr>
        <w:t>             </w:t>
      </w:r>
      <w:r>
        <w:rPr>
          <w:rFonts w:ascii="Arial" w:cs="Arial" w:eastAsia="Arial" w:hAnsi="Arial"/>
          <w:color w:val="7E8080"/>
          <w:spacing w:val="6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1"/>
          <w:w w:val="80"/>
          <w:position w:val="1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13"/>
          <w:position w:val="1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0"/>
          <w:w w:val="96"/>
          <w:position w:val="1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96"/>
          <w:position w:val="1"/>
          <w:sz w:val="14"/>
          <w:szCs w:val="14"/>
        </w:rPr>
        <w:t>4</w:t>
      </w:r>
      <w:r>
        <w:rPr>
          <w:rFonts w:ascii="Arial" w:cs="Arial" w:eastAsia="Arial" w:hAnsi="Arial"/>
          <w:color w:val="7E8080"/>
          <w:spacing w:val="3"/>
          <w:w w:val="107"/>
          <w:position w:val="1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3"/>
          <w:w w:val="101"/>
          <w:position w:val="1"/>
          <w:sz w:val="14"/>
          <w:szCs w:val="14"/>
        </w:rPr>
        <w:t>8</w:t>
      </w:r>
      <w:r>
        <w:rPr>
          <w:rFonts w:ascii="Arial" w:cs="Arial" w:eastAsia="Arial" w:hAnsi="Arial"/>
          <w:color w:val="ACAFB1"/>
          <w:spacing w:val="1"/>
          <w:w w:val="96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7"/>
          <w:position w:val="1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7"/>
          <w:position w:val="1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60"/>
          <w:position w:val="1"/>
          <w:sz w:val="14"/>
          <w:szCs w:val="14"/>
        </w:rPr>
        <w:t>)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   </w:t>
      </w:r>
      <w:r>
        <w:rPr>
          <w:rFonts w:ascii="Arial" w:cs="Arial" w:eastAsia="Arial" w:hAnsi="Arial"/>
          <w:color w:val="7E8080"/>
          <w:spacing w:val="14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1"/>
          <w:w w:val="80"/>
          <w:position w:val="1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01"/>
          <w:position w:val="1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3"/>
          <w:w w:val="95"/>
          <w:position w:val="1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3"/>
          <w:w w:val="113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84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13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01"/>
          <w:position w:val="1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0"/>
          <w:w w:val="70"/>
          <w:position w:val="1"/>
          <w:sz w:val="14"/>
          <w:szCs w:val="14"/>
        </w:rPr>
        <w:t>)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-7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23"/>
          <w:w w:val="100"/>
          <w:position w:val="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1"/>
          <w:sz w:val="16"/>
          <w:szCs w:val="16"/>
        </w:rPr>
        <w:t>€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1"/>
          <w:sz w:val="16"/>
          <w:szCs w:val="16"/>
        </w:rPr>
        <w:t>            </w:t>
      </w:r>
      <w:r>
        <w:rPr>
          <w:rFonts w:ascii="Times New Roman" w:cs="Times New Roman" w:eastAsia="Times New Roman" w:hAnsi="Times New Roman"/>
          <w:color w:val="7E8080"/>
          <w:spacing w:val="14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25"/>
          <w:w w:val="100"/>
          <w:position w:val="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606264"/>
          <w:spacing w:val="0"/>
          <w:w w:val="100"/>
          <w:position w:val="1"/>
          <w:sz w:val="18"/>
          <w:szCs w:val="18"/>
        </w:rPr>
        <w:t>€</w:t>
      </w:r>
      <w:r>
        <w:rPr>
          <w:rFonts w:ascii="Times New Roman" w:cs="Times New Roman" w:eastAsia="Times New Roman" w:hAnsi="Times New Roman"/>
          <w:color w:val="606264"/>
          <w:spacing w:val="0"/>
          <w:w w:val="100"/>
          <w:position w:val="1"/>
          <w:sz w:val="18"/>
          <w:szCs w:val="18"/>
        </w:rPr>
        <w:t>                 </w:t>
      </w:r>
      <w:r>
        <w:rPr>
          <w:rFonts w:ascii="Times New Roman" w:cs="Times New Roman" w:eastAsia="Times New Roman" w:hAnsi="Times New Roman"/>
          <w:color w:val="606264"/>
          <w:spacing w:val="22"/>
          <w:w w:val="100"/>
          <w:position w:val="1"/>
          <w:sz w:val="18"/>
          <w:szCs w:val="18"/>
        </w:rPr>
        <w:t> </w:t>
      </w:r>
      <w:r>
        <w:rPr>
          <w:rFonts w:ascii="Arial" w:cs="Arial" w:eastAsia="Arial" w:hAnsi="Arial"/>
          <w:color w:val="7E8080"/>
          <w:spacing w:val="1"/>
          <w:w w:val="70"/>
          <w:position w:val="1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19"/>
          <w:position w:val="1"/>
          <w:sz w:val="14"/>
          <w:szCs w:val="14"/>
        </w:rPr>
        <w:t>8</w:t>
      </w:r>
      <w:r>
        <w:rPr>
          <w:rFonts w:ascii="Arial" w:cs="Arial" w:eastAsia="Arial" w:hAnsi="Arial"/>
          <w:color w:val="ACAFB1"/>
          <w:spacing w:val="1"/>
          <w:w w:val="108"/>
          <w:position w:val="1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2"/>
          <w:w w:val="77"/>
          <w:position w:val="1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3"/>
          <w:w w:val="119"/>
          <w:position w:val="1"/>
          <w:sz w:val="14"/>
          <w:szCs w:val="14"/>
        </w:rPr>
        <w:t>8</w:t>
      </w:r>
      <w:r>
        <w:rPr>
          <w:rFonts w:ascii="Arial" w:cs="Arial" w:eastAsia="Arial" w:hAnsi="Arial"/>
          <w:color w:val="7E8080"/>
          <w:spacing w:val="3"/>
          <w:w w:val="107"/>
          <w:position w:val="1"/>
          <w:sz w:val="14"/>
          <w:szCs w:val="14"/>
        </w:rPr>
        <w:t>8</w:t>
      </w:r>
      <w:r>
        <w:rPr>
          <w:rFonts w:ascii="Arial" w:cs="Arial" w:eastAsia="Arial" w:hAnsi="Arial"/>
          <w:color w:val="9A9C9C"/>
          <w:spacing w:val="1"/>
          <w:w w:val="84"/>
          <w:position w:val="1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1"/>
          <w:position w:val="1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7"/>
          <w:position w:val="1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70"/>
          <w:position w:val="1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19" w:line="340" w:lineRule="exact"/>
        <w:ind w:left="610"/>
      </w:pPr>
      <w:r>
        <w:rPr>
          <w:rFonts w:ascii="Arial" w:cs="Arial" w:eastAsia="Arial" w:hAnsi="Arial"/>
          <w:color w:val="7E8080"/>
          <w:spacing w:val="3"/>
          <w:w w:val="107"/>
          <w:position w:val="8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2"/>
          <w:w w:val="71"/>
          <w:position w:val="8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07"/>
          <w:position w:val="8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4"/>
          <w:szCs w:val="14"/>
        </w:rPr>
        <w:t>               </w:t>
      </w:r>
      <w:r>
        <w:rPr>
          <w:rFonts w:ascii="Arial" w:cs="Arial" w:eastAsia="Arial" w:hAnsi="Arial"/>
          <w:color w:val="7E8080"/>
          <w:spacing w:val="-8"/>
          <w:w w:val="100"/>
          <w:position w:val="8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2"/>
          <w:w w:val="100"/>
          <w:position w:val="8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1"/>
          <w:w w:val="100"/>
          <w:position w:val="8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-1"/>
          <w:w w:val="100"/>
          <w:position w:val="8"/>
          <w:sz w:val="16"/>
          <w:szCs w:val="16"/>
        </w:rPr>
        <w:t>r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9"/>
          <w:w w:val="100"/>
          <w:position w:val="8"/>
          <w:sz w:val="16"/>
          <w:szCs w:val="16"/>
        </w:rPr>
        <w:t> </w:t>
      </w:r>
      <w:r>
        <w:rPr>
          <w:rFonts w:ascii="Arial" w:cs="Arial" w:eastAsia="Arial" w:hAnsi="Arial"/>
          <w:color w:val="9A9C9C"/>
          <w:spacing w:val="-1"/>
          <w:w w:val="69"/>
          <w:position w:val="8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05"/>
          <w:position w:val="8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3"/>
          <w:w w:val="107"/>
          <w:position w:val="8"/>
          <w:sz w:val="16"/>
          <w:szCs w:val="16"/>
        </w:rPr>
        <w:t>m</w:t>
      </w:r>
      <w:r>
        <w:rPr>
          <w:rFonts w:ascii="Arial" w:cs="Arial" w:eastAsia="Arial" w:hAnsi="Arial"/>
          <w:color w:val="7E8080"/>
          <w:spacing w:val="-2"/>
          <w:w w:val="110"/>
          <w:position w:val="8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2"/>
          <w:w w:val="110"/>
          <w:position w:val="8"/>
          <w:sz w:val="16"/>
          <w:szCs w:val="16"/>
        </w:rPr>
        <w:t>v</w:t>
      </w:r>
      <w:r>
        <w:rPr>
          <w:rFonts w:ascii="Arial" w:cs="Arial" w:eastAsia="Arial" w:hAnsi="Arial"/>
          <w:color w:val="7E8080"/>
          <w:spacing w:val="0"/>
          <w:w w:val="83"/>
          <w:position w:val="8"/>
          <w:sz w:val="16"/>
          <w:szCs w:val="16"/>
        </w:rPr>
        <w:t>il</w:t>
      </w:r>
      <w:r>
        <w:rPr>
          <w:rFonts w:ascii="Arial" w:cs="Arial" w:eastAsia="Arial" w:hAnsi="Arial"/>
          <w:color w:val="7E8080"/>
          <w:spacing w:val="-2"/>
          <w:w w:val="83"/>
          <w:position w:val="8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86"/>
          <w:position w:val="8"/>
          <w:sz w:val="16"/>
          <w:szCs w:val="16"/>
        </w:rPr>
        <w:t>z</w:t>
      </w:r>
      <w:r>
        <w:rPr>
          <w:rFonts w:ascii="Arial" w:cs="Arial" w:eastAsia="Arial" w:hAnsi="Arial"/>
          <w:color w:val="7E8080"/>
          <w:spacing w:val="-2"/>
          <w:w w:val="110"/>
          <w:position w:val="8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-2"/>
          <w:w w:val="116"/>
          <w:position w:val="8"/>
          <w:sz w:val="16"/>
          <w:szCs w:val="16"/>
        </w:rPr>
        <w:t>d</w:t>
      </w:r>
      <w:r>
        <w:rPr>
          <w:rFonts w:ascii="Arial" w:cs="Arial" w:eastAsia="Arial" w:hAnsi="Arial"/>
          <w:color w:val="7E8080"/>
          <w:spacing w:val="0"/>
          <w:w w:val="110"/>
          <w:position w:val="8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6"/>
          <w:szCs w:val="16"/>
        </w:rPr>
        <w:t>             </w:t>
      </w:r>
      <w:r>
        <w:rPr>
          <w:rFonts w:ascii="Arial" w:cs="Arial" w:eastAsia="Arial" w:hAnsi="Arial"/>
          <w:color w:val="7E8080"/>
          <w:spacing w:val="6"/>
          <w:w w:val="100"/>
          <w:position w:val="8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1"/>
          <w:w w:val="80"/>
          <w:position w:val="8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1"/>
          <w:w w:val="84"/>
          <w:position w:val="8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95"/>
          <w:position w:val="8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01"/>
          <w:position w:val="8"/>
          <w:sz w:val="14"/>
          <w:szCs w:val="14"/>
        </w:rPr>
        <w:t>4</w:t>
      </w:r>
      <w:r>
        <w:rPr>
          <w:rFonts w:ascii="Arial" w:cs="Arial" w:eastAsia="Arial" w:hAnsi="Arial"/>
          <w:color w:val="ACAFB1"/>
          <w:spacing w:val="1"/>
          <w:w w:val="84"/>
          <w:position w:val="8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01"/>
          <w:position w:val="8"/>
          <w:sz w:val="14"/>
          <w:szCs w:val="14"/>
        </w:rPr>
        <w:t>4</w:t>
      </w:r>
      <w:r>
        <w:rPr>
          <w:rFonts w:ascii="Arial" w:cs="Arial" w:eastAsia="Arial" w:hAnsi="Arial"/>
          <w:color w:val="7E8080"/>
          <w:spacing w:val="0"/>
          <w:w w:val="80"/>
          <w:position w:val="8"/>
          <w:sz w:val="14"/>
          <w:szCs w:val="14"/>
        </w:rPr>
        <w:t>)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4"/>
          <w:szCs w:val="14"/>
        </w:rPr>
        <w:t>            </w:t>
      </w:r>
      <w:r>
        <w:rPr>
          <w:rFonts w:ascii="Arial" w:cs="Arial" w:eastAsia="Arial" w:hAnsi="Arial"/>
          <w:color w:val="7E8080"/>
          <w:spacing w:val="1"/>
          <w:w w:val="100"/>
          <w:position w:val="8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1"/>
          <w:w w:val="80"/>
          <w:position w:val="8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01"/>
          <w:position w:val="8"/>
          <w:sz w:val="14"/>
          <w:szCs w:val="14"/>
        </w:rPr>
        <w:t>4</w:t>
      </w:r>
      <w:r>
        <w:rPr>
          <w:rFonts w:ascii="Arial" w:cs="Arial" w:eastAsia="Arial" w:hAnsi="Arial"/>
          <w:color w:val="7E8080"/>
          <w:spacing w:val="1"/>
          <w:w w:val="120"/>
          <w:position w:val="8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2"/>
          <w:w w:val="77"/>
          <w:position w:val="8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3"/>
          <w:w w:val="119"/>
          <w:position w:val="8"/>
          <w:sz w:val="14"/>
          <w:szCs w:val="14"/>
        </w:rPr>
        <w:t>8</w:t>
      </w:r>
      <w:r>
        <w:rPr>
          <w:rFonts w:ascii="Arial" w:cs="Arial" w:eastAsia="Arial" w:hAnsi="Arial"/>
          <w:color w:val="7E8080"/>
          <w:spacing w:val="3"/>
          <w:w w:val="107"/>
          <w:position w:val="8"/>
          <w:sz w:val="14"/>
          <w:szCs w:val="14"/>
        </w:rPr>
        <w:t>6</w:t>
      </w:r>
      <w:r>
        <w:rPr>
          <w:rFonts w:ascii="Arial" w:cs="Arial" w:eastAsia="Arial" w:hAnsi="Arial"/>
          <w:color w:val="ACAFB1"/>
          <w:spacing w:val="1"/>
          <w:w w:val="84"/>
          <w:position w:val="8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7"/>
          <w:position w:val="8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3"/>
          <w:w w:val="107"/>
          <w:position w:val="8"/>
          <w:sz w:val="14"/>
          <w:szCs w:val="14"/>
        </w:rPr>
        <w:t>4</w:t>
      </w:r>
      <w:r>
        <w:rPr>
          <w:rFonts w:ascii="Arial" w:cs="Arial" w:eastAsia="Arial" w:hAnsi="Arial"/>
          <w:color w:val="7E8080"/>
          <w:spacing w:val="0"/>
          <w:w w:val="70"/>
          <w:position w:val="8"/>
          <w:sz w:val="14"/>
          <w:szCs w:val="14"/>
        </w:rPr>
        <w:t>)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-7"/>
          <w:w w:val="100"/>
          <w:position w:val="8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2"/>
          <w:w w:val="73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ACAFB1"/>
          <w:spacing w:val="2"/>
          <w:w w:val="32"/>
          <w:position w:val="-1"/>
          <w:sz w:val="30"/>
          <w:szCs w:val="30"/>
        </w:rPr>
        <w:t>·</w:t>
      </w:r>
      <w:r>
        <w:rPr>
          <w:rFonts w:ascii="Arial" w:cs="Arial" w:eastAsia="Arial" w:hAnsi="Arial"/>
          <w:color w:val="7E8080"/>
          <w:spacing w:val="2"/>
          <w:w w:val="73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0"/>
          <w:w w:val="77"/>
          <w:position w:val="-1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-23"/>
          <w:w w:val="100"/>
          <w:position w:val="-1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-1"/>
          <w:sz w:val="16"/>
          <w:szCs w:val="16"/>
        </w:rPr>
        <w:t>€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-1"/>
          <w:sz w:val="16"/>
          <w:szCs w:val="16"/>
        </w:rPr>
        <w:t>            </w:t>
      </w:r>
      <w:r>
        <w:rPr>
          <w:rFonts w:ascii="Times New Roman" w:cs="Times New Roman" w:eastAsia="Times New Roman" w:hAnsi="Times New Roman"/>
          <w:color w:val="7E8080"/>
          <w:spacing w:val="14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3"/>
          <w:w w:val="107"/>
          <w:position w:val="7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72"/>
          <w:position w:val="7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0"/>
          <w:w w:val="107"/>
          <w:position w:val="7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7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19"/>
          <w:w w:val="100"/>
          <w:position w:val="7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7"/>
          <w:sz w:val="16"/>
          <w:szCs w:val="16"/>
        </w:rPr>
        <w:t>€</w:t>
      </w:r>
      <w:r>
        <w:rPr>
          <w:rFonts w:ascii="Times New Roman" w:cs="Times New Roman" w:eastAsia="Times New Roman" w:hAnsi="Times New Roman"/>
          <w:color w:val="7E8080"/>
          <w:spacing w:val="0"/>
          <w:w w:val="100"/>
          <w:position w:val="7"/>
          <w:sz w:val="16"/>
          <w:szCs w:val="16"/>
        </w:rPr>
        <w:t>                    </w:t>
      </w:r>
      <w:r>
        <w:rPr>
          <w:rFonts w:ascii="Times New Roman" w:cs="Times New Roman" w:eastAsia="Times New Roman" w:hAnsi="Times New Roman"/>
          <w:color w:val="7E8080"/>
          <w:spacing w:val="1"/>
          <w:w w:val="100"/>
          <w:position w:val="7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1"/>
          <w:w w:val="70"/>
          <w:position w:val="8"/>
          <w:sz w:val="14"/>
          <w:szCs w:val="14"/>
        </w:rPr>
        <w:t>(</w:t>
      </w: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7</w:t>
      </w:r>
      <w:r>
        <w:rPr>
          <w:rFonts w:ascii="Arial" w:cs="Arial" w:eastAsia="Arial" w:hAnsi="Arial"/>
          <w:color w:val="9A9C9C"/>
          <w:spacing w:val="1"/>
          <w:w w:val="96"/>
          <w:position w:val="8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7"/>
          <w:position w:val="8"/>
          <w:sz w:val="14"/>
          <w:szCs w:val="14"/>
        </w:rPr>
        <w:t>4</w:t>
      </w:r>
      <w:r>
        <w:rPr>
          <w:rFonts w:ascii="Arial" w:cs="Arial" w:eastAsia="Arial" w:hAnsi="Arial"/>
          <w:color w:val="7E8080"/>
          <w:spacing w:val="3"/>
          <w:w w:val="95"/>
          <w:position w:val="8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3"/>
          <w:w w:val="107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96"/>
          <w:position w:val="8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95"/>
          <w:position w:val="8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3"/>
          <w:w w:val="113"/>
          <w:position w:val="8"/>
          <w:sz w:val="14"/>
          <w:szCs w:val="14"/>
        </w:rPr>
        <w:t>8</w:t>
      </w:r>
      <w:r>
        <w:rPr>
          <w:rFonts w:ascii="Arial" w:cs="Arial" w:eastAsia="Arial" w:hAnsi="Arial"/>
          <w:color w:val="7E8080"/>
          <w:spacing w:val="0"/>
          <w:w w:val="70"/>
          <w:position w:val="8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3"/>
          <w:szCs w:val="3"/>
        </w:rPr>
        <w:jc w:val="left"/>
        <w:spacing w:before="7" w:line="20" w:lineRule="exact"/>
      </w:pPr>
      <w:r>
        <w:rPr>
          <w:sz w:val="3"/>
          <w:szCs w:val="3"/>
        </w:rPr>
      </w:r>
    </w:p>
    <w:tbl>
      <w:tblPr>
        <w:tblW w:type="auto" w:w="0"/>
        <w:tblLook w:val="01E0"/>
        <w:jc w:val="left"/>
        <w:tblInd w:type="dxa" w:w="637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288"/>
        </w:trPr>
        <w:tc>
          <w:tcPr>
            <w:tcW w:type="dxa" w:w="21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line="140" w:lineRule="exact"/>
              <w:ind w:left="597"/>
            </w:pPr>
            <w:r>
              <w:rPr>
                <w:rFonts w:ascii="Arial" w:cs="Arial" w:eastAsia="Arial" w:hAnsi="Arial"/>
                <w:b/>
                <w:color w:val="464849"/>
                <w:w w:val="79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464849"/>
                <w:w w:val="97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97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0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78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4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82"/>
              <w:ind w:left="379"/>
            </w:pPr>
            <w:r>
              <w:rPr>
                <w:rFonts w:ascii="Arial" w:cs="Arial" w:eastAsia="Arial" w:hAnsi="Arial"/>
                <w:b/>
                <w:color w:val="464849"/>
                <w:spacing w:val="2"/>
                <w:w w:val="120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83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19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1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b/>
                <w:color w:val="606264"/>
                <w:spacing w:val="1"/>
                <w:w w:val="108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83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19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7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b/>
                <w:color w:val="606264"/>
                <w:spacing w:val="1"/>
                <w:w w:val="108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95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1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39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line="240" w:lineRule="exact"/>
              <w:ind w:left="198"/>
            </w:pPr>
            <w:r>
              <w:rPr>
                <w:rFonts w:ascii="Arial" w:cs="Arial" w:eastAsia="Arial" w:hAnsi="Arial"/>
                <w:b/>
                <w:color w:val="464849"/>
                <w:spacing w:val="1"/>
                <w:w w:val="90"/>
                <w:position w:val="-2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7"/>
                <w:position w:val="-2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1"/>
                <w:position w:val="-2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color w:val="464849"/>
                <w:spacing w:val="1"/>
                <w:w w:val="96"/>
                <w:position w:val="-2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7"/>
                <w:position w:val="-2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7"/>
                <w:position w:val="-2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1"/>
                <w:position w:val="-2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464849"/>
                <w:spacing w:val="1"/>
                <w:w w:val="120"/>
                <w:position w:val="-2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83"/>
                <w:position w:val="-2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19"/>
                <w:position w:val="-2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10"/>
                <w:position w:val="-2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00"/>
                <w:position w:val="-2"/>
                <w:sz w:val="14"/>
                <w:szCs w:val="14"/>
              </w:rPr>
              <w:t>                        </w:t>
            </w:r>
            <w:r>
              <w:rPr>
                <w:rFonts w:ascii="Arial" w:cs="Arial" w:eastAsia="Arial" w:hAnsi="Arial"/>
                <w:b/>
                <w:color w:val="464849"/>
                <w:spacing w:val="-18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1"/>
                <w:position w:val="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7E8080"/>
                <w:spacing w:val="1"/>
                <w:w w:val="96"/>
                <w:position w:val="7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04"/>
                <w:position w:val="7"/>
                <w:sz w:val="14"/>
                <w:szCs w:val="14"/>
              </w:rPr>
              <w:t>00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type="dxa" w:w="232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line="240" w:lineRule="exact"/>
              <w:ind w:left="476"/>
            </w:pPr>
            <w:r>
              <w:rPr>
                <w:rFonts w:ascii="Arial" w:cs="Arial" w:eastAsia="Arial" w:hAnsi="Arial"/>
                <w:b/>
                <w:color w:val="464849"/>
                <w:spacing w:val="3"/>
                <w:w w:val="100"/>
                <w:position w:val="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464849"/>
                <w:spacing w:val="1"/>
                <w:w w:val="100"/>
                <w:position w:val="7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00"/>
                <w:position w:val="7"/>
                <w:sz w:val="14"/>
                <w:szCs w:val="14"/>
              </w:rPr>
              <w:t>00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00"/>
                <w:position w:val="7"/>
                <w:sz w:val="14"/>
                <w:szCs w:val="14"/>
              </w:rPr>
              <w:t>                </w:t>
            </w:r>
            <w:r>
              <w:rPr>
                <w:rFonts w:ascii="Arial" w:cs="Arial" w:eastAsia="Arial" w:hAnsi="Arial"/>
                <w:b/>
                <w:color w:val="464849"/>
                <w:spacing w:val="19"/>
                <w:w w:val="100"/>
                <w:position w:val="7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93"/>
                <w:position w:val="-2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b/>
                <w:color w:val="464849"/>
                <w:spacing w:val="4"/>
                <w:w w:val="93"/>
                <w:position w:val="-2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464849"/>
                <w:spacing w:val="4"/>
                <w:w w:val="125"/>
                <w:position w:val="-2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00"/>
                <w:position w:val="-2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0"/>
                <w:position w:val="-2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13"/>
                <w:position w:val="-2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83"/>
                <w:position w:val="-2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19"/>
                <w:position w:val="-2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b/>
                <w:color w:val="464849"/>
                <w:spacing w:val="1"/>
                <w:w w:val="96"/>
                <w:position w:val="-2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1"/>
                <w:position w:val="-2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1"/>
                <w:position w:val="-2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10"/>
                <w:position w:val="-2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</w:tr>
      <w:tr>
        <w:trPr>
          <w:trHeight w:hRule="exact" w:val="292"/>
        </w:trPr>
        <w:tc>
          <w:tcPr>
            <w:tcW w:type="dxa" w:w="21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25"/>
              <w:ind w:left="40"/>
            </w:pPr>
            <w:r>
              <w:rPr>
                <w:rFonts w:ascii="Arial" w:cs="Arial" w:eastAsia="Arial" w:hAnsi="Arial"/>
                <w:b/>
                <w:color w:val="464849"/>
                <w:spacing w:val="-1"/>
                <w:w w:val="109"/>
                <w:sz w:val="14"/>
                <w:szCs w:val="14"/>
              </w:rPr>
              <w:t>V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0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20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77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64849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93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93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93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849"/>
                <w:spacing w:val="17"/>
                <w:w w:val="93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6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05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0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86"/>
                <w:sz w:val="14"/>
                <w:szCs w:val="14"/>
              </w:rPr>
              <w:t>B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78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4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25"/>
              <w:ind w:left="508"/>
            </w:pPr>
            <w:r>
              <w:rPr>
                <w:rFonts w:ascii="Arial" w:cs="Arial" w:eastAsia="Arial" w:hAnsi="Arial"/>
                <w:b/>
                <w:color w:val="464849"/>
                <w:spacing w:val="2"/>
                <w:w w:val="65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10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color w:val="464849"/>
                <w:spacing w:val="6"/>
                <w:w w:val="110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b/>
                <w:color w:val="606264"/>
                <w:spacing w:val="1"/>
                <w:w w:val="84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07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b/>
                <w:color w:val="464849"/>
                <w:spacing w:val="6"/>
                <w:w w:val="107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1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b/>
                <w:color w:val="7E8080"/>
                <w:spacing w:val="1"/>
                <w:w w:val="120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83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13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39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32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34"/>
              <w:ind w:left="1537"/>
            </w:pPr>
            <w:r>
              <w:rPr>
                <w:rFonts w:ascii="Arial" w:cs="Arial" w:eastAsia="Arial" w:hAnsi="Arial"/>
                <w:b/>
                <w:color w:val="464849"/>
                <w:spacing w:val="3"/>
                <w:w w:val="107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1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7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b/>
                <w:color w:val="464849"/>
                <w:spacing w:val="1"/>
                <w:w w:val="96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1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7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b/>
                <w:color w:val="464849"/>
                <w:spacing w:val="3"/>
                <w:w w:val="107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b/>
                <w:color w:val="464849"/>
                <w:spacing w:val="1"/>
                <w:w w:val="108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464849"/>
                <w:spacing w:val="2"/>
                <w:w w:val="77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19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</w:tbl>
    <w:p>
      <w:pPr>
        <w:rPr>
          <w:sz w:val="15"/>
          <w:szCs w:val="15"/>
        </w:rPr>
        <w:jc w:val="left"/>
        <w:spacing w:before="6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42"/>
        <w:ind w:left="351"/>
      </w:pPr>
      <w:r>
        <w:rPr>
          <w:rFonts w:ascii="Arial" w:cs="Arial" w:eastAsia="Arial" w:hAnsi="Arial"/>
          <w:b/>
          <w:color w:val="464849"/>
          <w:spacing w:val="-1"/>
          <w:w w:val="105"/>
          <w:sz w:val="14"/>
          <w:szCs w:val="14"/>
        </w:rPr>
        <w:t>C</w:t>
      </w:r>
      <w:r>
        <w:rPr>
          <w:rFonts w:ascii="Arial" w:cs="Arial" w:eastAsia="Arial" w:hAnsi="Arial"/>
          <w:b/>
          <w:color w:val="464849"/>
          <w:spacing w:val="-1"/>
          <w:w w:val="116"/>
          <w:sz w:val="14"/>
          <w:szCs w:val="14"/>
        </w:rPr>
        <w:t>O</w:t>
      </w:r>
      <w:r>
        <w:rPr>
          <w:rFonts w:ascii="Arial" w:cs="Arial" w:eastAsia="Arial" w:hAnsi="Arial"/>
          <w:b/>
          <w:color w:val="464849"/>
          <w:spacing w:val="-1"/>
          <w:w w:val="83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-1"/>
          <w:w w:val="85"/>
          <w:sz w:val="14"/>
          <w:szCs w:val="14"/>
        </w:rPr>
        <w:t>T</w:t>
      </w:r>
      <w:r>
        <w:rPr>
          <w:rFonts w:ascii="Arial" w:cs="Arial" w:eastAsia="Arial" w:hAnsi="Arial"/>
          <w:b/>
          <w:color w:val="464849"/>
          <w:spacing w:val="0"/>
          <w:w w:val="73"/>
          <w:sz w:val="14"/>
          <w:szCs w:val="14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78"/>
        <w:ind w:left="351"/>
      </w:pPr>
      <w:r>
        <w:rPr>
          <w:rFonts w:ascii="Arial" w:cs="Arial" w:eastAsia="Arial" w:hAnsi="Arial"/>
          <w:b/>
          <w:color w:val="464849"/>
          <w:spacing w:val="-1"/>
          <w:w w:val="100"/>
          <w:position w:val="3"/>
          <w:sz w:val="14"/>
          <w:szCs w:val="14"/>
        </w:rPr>
        <w:t>C</w:t>
      </w:r>
      <w:r>
        <w:rPr>
          <w:rFonts w:ascii="Arial" w:cs="Arial" w:eastAsia="Arial" w:hAnsi="Arial"/>
          <w:b/>
          <w:color w:val="464849"/>
          <w:spacing w:val="-1"/>
          <w:w w:val="100"/>
          <w:position w:val="3"/>
          <w:sz w:val="14"/>
          <w:szCs w:val="14"/>
        </w:rPr>
        <w:t>u</w:t>
      </w:r>
      <w:r>
        <w:rPr>
          <w:rFonts w:ascii="Arial" w:cs="Arial" w:eastAsia="Arial" w:hAnsi="Arial"/>
          <w:b/>
          <w:color w:val="464849"/>
          <w:spacing w:val="-1"/>
          <w:w w:val="100"/>
          <w:position w:val="3"/>
          <w:sz w:val="14"/>
          <w:szCs w:val="14"/>
        </w:rPr>
        <w:t>e</w:t>
      </w:r>
      <w:r>
        <w:rPr>
          <w:rFonts w:ascii="Arial" w:cs="Arial" w:eastAsia="Arial" w:hAnsi="Arial"/>
          <w:b/>
          <w:color w:val="464849"/>
          <w:spacing w:val="-1"/>
          <w:w w:val="100"/>
          <w:position w:val="3"/>
          <w:sz w:val="14"/>
          <w:szCs w:val="14"/>
        </w:rPr>
        <w:t>n</w:t>
      </w:r>
      <w:r>
        <w:rPr>
          <w:rFonts w:ascii="Arial" w:cs="Arial" w:eastAsia="Arial" w:hAnsi="Arial"/>
          <w:b/>
          <w:color w:val="464849"/>
          <w:spacing w:val="0"/>
          <w:w w:val="100"/>
          <w:position w:val="3"/>
          <w:sz w:val="14"/>
          <w:szCs w:val="14"/>
        </w:rPr>
        <w:t>t</w:t>
      </w:r>
      <w:r>
        <w:rPr>
          <w:rFonts w:ascii="Arial" w:cs="Arial" w:eastAsia="Arial" w:hAnsi="Arial"/>
          <w:b/>
          <w:color w:val="464849"/>
          <w:spacing w:val="0"/>
          <w:w w:val="100"/>
          <w:position w:val="3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0"/>
          <w:w w:val="100"/>
          <w:position w:val="3"/>
          <w:sz w:val="14"/>
          <w:szCs w:val="14"/>
        </w:rPr>
        <w:t>             </w:t>
      </w:r>
      <w:r>
        <w:rPr>
          <w:rFonts w:ascii="Arial" w:cs="Arial" w:eastAsia="Arial" w:hAnsi="Arial"/>
          <w:b/>
          <w:color w:val="464849"/>
          <w:spacing w:val="38"/>
          <w:w w:val="100"/>
          <w:position w:val="3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-1"/>
          <w:w w:val="91"/>
          <w:position w:val="3"/>
          <w:sz w:val="14"/>
          <w:szCs w:val="14"/>
        </w:rPr>
        <w:t>D</w:t>
      </w:r>
      <w:r>
        <w:rPr>
          <w:rFonts w:ascii="Arial" w:cs="Arial" w:eastAsia="Arial" w:hAnsi="Arial"/>
          <w:b/>
          <w:color w:val="464849"/>
          <w:spacing w:val="-1"/>
          <w:w w:val="125"/>
          <w:position w:val="3"/>
          <w:sz w:val="14"/>
          <w:szCs w:val="14"/>
        </w:rPr>
        <w:t>e</w:t>
      </w:r>
      <w:r>
        <w:rPr>
          <w:rFonts w:ascii="Arial" w:cs="Arial" w:eastAsia="Arial" w:hAnsi="Arial"/>
          <w:b/>
          <w:color w:val="464849"/>
          <w:spacing w:val="-1"/>
          <w:w w:val="87"/>
          <w:position w:val="3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-1"/>
          <w:w w:val="118"/>
          <w:position w:val="3"/>
          <w:sz w:val="14"/>
          <w:szCs w:val="14"/>
        </w:rPr>
        <w:t>c</w:t>
      </w:r>
      <w:r>
        <w:rPr>
          <w:rFonts w:ascii="Arial" w:cs="Arial" w:eastAsia="Arial" w:hAnsi="Arial"/>
          <w:b/>
          <w:color w:val="464849"/>
          <w:spacing w:val="0"/>
          <w:w w:val="99"/>
          <w:position w:val="3"/>
          <w:sz w:val="14"/>
          <w:szCs w:val="14"/>
        </w:rPr>
        <w:t>r</w:t>
      </w:r>
      <w:r>
        <w:rPr>
          <w:rFonts w:ascii="Arial" w:cs="Arial" w:eastAsia="Arial" w:hAnsi="Arial"/>
          <w:b/>
          <w:color w:val="464849"/>
          <w:spacing w:val="-1"/>
          <w:w w:val="99"/>
          <w:position w:val="3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114"/>
          <w:position w:val="3"/>
          <w:sz w:val="14"/>
          <w:szCs w:val="14"/>
        </w:rPr>
        <w:t>p</w:t>
      </w:r>
      <w:r>
        <w:rPr>
          <w:rFonts w:ascii="Arial" w:cs="Arial" w:eastAsia="Arial" w:hAnsi="Arial"/>
          <w:b/>
          <w:color w:val="464849"/>
          <w:spacing w:val="0"/>
          <w:w w:val="112"/>
          <w:position w:val="3"/>
          <w:sz w:val="14"/>
          <w:szCs w:val="14"/>
        </w:rPr>
        <w:t>c</w:t>
      </w:r>
      <w:r>
        <w:rPr>
          <w:rFonts w:ascii="Arial" w:cs="Arial" w:eastAsia="Arial" w:hAnsi="Arial"/>
          <w:b/>
          <w:color w:val="464849"/>
          <w:spacing w:val="-1"/>
          <w:w w:val="112"/>
          <w:position w:val="3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114"/>
          <w:position w:val="3"/>
          <w:sz w:val="14"/>
          <w:szCs w:val="14"/>
        </w:rPr>
        <w:t>ó</w:t>
      </w:r>
      <w:r>
        <w:rPr>
          <w:rFonts w:ascii="Arial" w:cs="Arial" w:eastAsia="Arial" w:hAnsi="Arial"/>
          <w:b/>
          <w:color w:val="464849"/>
          <w:spacing w:val="0"/>
          <w:w w:val="96"/>
          <w:position w:val="3"/>
          <w:sz w:val="14"/>
          <w:szCs w:val="14"/>
        </w:rPr>
        <w:t>n</w:t>
      </w:r>
      <w:r>
        <w:rPr>
          <w:rFonts w:ascii="Arial" w:cs="Arial" w:eastAsia="Arial" w:hAnsi="Arial"/>
          <w:b/>
          <w:color w:val="464849"/>
          <w:spacing w:val="0"/>
          <w:w w:val="100"/>
          <w:position w:val="3"/>
          <w:sz w:val="14"/>
          <w:szCs w:val="14"/>
        </w:rPr>
        <w:t>                </w:t>
      </w:r>
      <w:r>
        <w:rPr>
          <w:rFonts w:ascii="Arial" w:cs="Arial" w:eastAsia="Arial" w:hAnsi="Arial"/>
          <w:b/>
          <w:color w:val="464849"/>
          <w:spacing w:val="-2"/>
          <w:w w:val="100"/>
          <w:position w:val="3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-1"/>
          <w:w w:val="78"/>
          <w:position w:val="2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-1"/>
          <w:w w:val="125"/>
          <w:position w:val="2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0"/>
          <w:w w:val="100"/>
          <w:position w:val="2"/>
          <w:sz w:val="14"/>
          <w:szCs w:val="14"/>
        </w:rPr>
        <w:t>l</w:t>
      </w:r>
      <w:r>
        <w:rPr>
          <w:rFonts w:ascii="Arial" w:cs="Arial" w:eastAsia="Arial" w:hAnsi="Arial"/>
          <w:b/>
          <w:color w:val="464849"/>
          <w:spacing w:val="-1"/>
          <w:w w:val="114"/>
          <w:position w:val="2"/>
          <w:sz w:val="14"/>
          <w:szCs w:val="14"/>
        </w:rPr>
        <w:t>d</w:t>
      </w:r>
      <w:r>
        <w:rPr>
          <w:rFonts w:ascii="Arial" w:cs="Arial" w:eastAsia="Arial" w:hAnsi="Arial"/>
          <w:b/>
          <w:color w:val="464849"/>
          <w:spacing w:val="0"/>
          <w:w w:val="114"/>
          <w:position w:val="2"/>
          <w:sz w:val="14"/>
          <w:szCs w:val="14"/>
        </w:rPr>
        <w:t>o</w:t>
      </w:r>
      <w:r>
        <w:rPr>
          <w:rFonts w:ascii="Arial" w:cs="Arial" w:eastAsia="Arial" w:hAnsi="Arial"/>
          <w:b/>
          <w:color w:val="464849"/>
          <w:spacing w:val="17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0"/>
          <w:w w:val="75"/>
          <w:position w:val="2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102"/>
          <w:position w:val="2"/>
          <w:sz w:val="14"/>
          <w:szCs w:val="14"/>
        </w:rPr>
        <w:t>n</w:t>
      </w:r>
      <w:r>
        <w:rPr>
          <w:rFonts w:ascii="Arial" w:cs="Arial" w:eastAsia="Arial" w:hAnsi="Arial"/>
          <w:b/>
          <w:color w:val="464849"/>
          <w:spacing w:val="0"/>
          <w:w w:val="100"/>
          <w:position w:val="2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0"/>
          <w:w w:val="112"/>
          <w:position w:val="2"/>
          <w:sz w:val="14"/>
          <w:szCs w:val="14"/>
        </w:rPr>
        <w:t>c</w:t>
      </w:r>
      <w:r>
        <w:rPr>
          <w:rFonts w:ascii="Arial" w:cs="Arial" w:eastAsia="Arial" w:hAnsi="Arial"/>
          <w:b/>
          <w:color w:val="464849"/>
          <w:spacing w:val="-1"/>
          <w:w w:val="112"/>
          <w:position w:val="2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125"/>
          <w:position w:val="2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0"/>
          <w:w w:val="100"/>
          <w:position w:val="2"/>
          <w:sz w:val="14"/>
          <w:szCs w:val="14"/>
        </w:rPr>
        <w:t>l</w:t>
      </w:r>
      <w:r>
        <w:rPr>
          <w:rFonts w:ascii="Arial" w:cs="Arial" w:eastAsia="Arial" w:hAnsi="Arial"/>
          <w:b/>
          <w:color w:val="464849"/>
          <w:spacing w:val="0"/>
          <w:w w:val="100"/>
          <w:position w:val="2"/>
          <w:sz w:val="14"/>
          <w:szCs w:val="14"/>
        </w:rPr>
        <w:t>          </w:t>
      </w:r>
      <w:r>
        <w:rPr>
          <w:rFonts w:ascii="Arial" w:cs="Arial" w:eastAsia="Arial" w:hAnsi="Arial"/>
          <w:b/>
          <w:color w:val="464849"/>
          <w:spacing w:val="-19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-1"/>
          <w:w w:val="100"/>
          <w:position w:val="1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-1"/>
          <w:w w:val="100"/>
          <w:position w:val="1"/>
          <w:sz w:val="14"/>
          <w:szCs w:val="14"/>
        </w:rPr>
        <w:t>u</w:t>
      </w:r>
      <w:r>
        <w:rPr>
          <w:rFonts w:ascii="Arial" w:cs="Arial" w:eastAsia="Arial" w:hAnsi="Arial"/>
          <w:b/>
          <w:color w:val="464849"/>
          <w:spacing w:val="-1"/>
          <w:w w:val="100"/>
          <w:position w:val="1"/>
          <w:sz w:val="14"/>
          <w:szCs w:val="14"/>
        </w:rPr>
        <w:t>m</w:t>
      </w:r>
      <w:r>
        <w:rPr>
          <w:rFonts w:ascii="Arial" w:cs="Arial" w:eastAsia="Arial" w:hAnsi="Arial"/>
          <w:b/>
          <w:color w:val="464849"/>
          <w:spacing w:val="-1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b/>
          <w:color w:val="464849"/>
          <w:spacing w:val="-1"/>
          <w:w w:val="100"/>
          <w:position w:val="1"/>
          <w:sz w:val="14"/>
          <w:szCs w:val="14"/>
        </w:rPr>
        <w:t>n</w:t>
      </w:r>
      <w:r>
        <w:rPr>
          <w:rFonts w:ascii="Arial" w:cs="Arial" w:eastAsia="Arial" w:hAnsi="Arial"/>
          <w:b/>
          <w:color w:val="464849"/>
          <w:spacing w:val="0"/>
          <w:w w:val="100"/>
          <w:position w:val="1"/>
          <w:sz w:val="14"/>
          <w:szCs w:val="14"/>
        </w:rPr>
        <w:t>t</w:t>
      </w:r>
      <w:r>
        <w:rPr>
          <w:rFonts w:ascii="Arial" w:cs="Arial" w:eastAsia="Arial" w:hAnsi="Arial"/>
          <w:b/>
          <w:color w:val="464849"/>
          <w:spacing w:val="-1"/>
          <w:w w:val="100"/>
          <w:position w:val="1"/>
          <w:sz w:val="14"/>
          <w:szCs w:val="14"/>
        </w:rPr>
        <w:t>o</w:t>
      </w:r>
      <w:r>
        <w:rPr>
          <w:rFonts w:ascii="Arial" w:cs="Arial" w:eastAsia="Arial" w:hAnsi="Arial"/>
          <w:b/>
          <w:color w:val="464849"/>
          <w:spacing w:val="0"/>
          <w:w w:val="100"/>
          <w:position w:val="1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0"/>
          <w:w w:val="100"/>
          <w:position w:val="1"/>
          <w:sz w:val="14"/>
          <w:szCs w:val="14"/>
        </w:rPr>
        <w:t>        </w:t>
      </w:r>
      <w:r>
        <w:rPr>
          <w:rFonts w:ascii="Arial" w:cs="Arial" w:eastAsia="Arial" w:hAnsi="Arial"/>
          <w:b/>
          <w:color w:val="464849"/>
          <w:spacing w:val="9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-1"/>
          <w:w w:val="91"/>
          <w:position w:val="1"/>
          <w:sz w:val="14"/>
          <w:szCs w:val="14"/>
        </w:rPr>
        <w:t>D</w:t>
      </w:r>
      <w:r>
        <w:rPr>
          <w:rFonts w:ascii="Arial" w:cs="Arial" w:eastAsia="Arial" w:hAnsi="Arial"/>
          <w:b/>
          <w:color w:val="464849"/>
          <w:spacing w:val="0"/>
          <w:w w:val="100"/>
          <w:position w:val="1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87"/>
          <w:position w:val="1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-1"/>
          <w:w w:val="109"/>
          <w:position w:val="1"/>
          <w:sz w:val="14"/>
          <w:szCs w:val="14"/>
        </w:rPr>
        <w:t>m</w:t>
      </w:r>
      <w:r>
        <w:rPr>
          <w:rFonts w:ascii="Arial" w:cs="Arial" w:eastAsia="Arial" w:hAnsi="Arial"/>
          <w:b/>
          <w:color w:val="464849"/>
          <w:spacing w:val="-1"/>
          <w:w w:val="113"/>
          <w:position w:val="1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102"/>
          <w:position w:val="1"/>
          <w:sz w:val="14"/>
          <w:szCs w:val="14"/>
        </w:rPr>
        <w:t>n</w:t>
      </w:r>
      <w:r>
        <w:rPr>
          <w:rFonts w:ascii="Arial" w:cs="Arial" w:eastAsia="Arial" w:hAnsi="Arial"/>
          <w:b/>
          <w:color w:val="464849"/>
          <w:spacing w:val="-1"/>
          <w:w w:val="102"/>
          <w:position w:val="1"/>
          <w:sz w:val="14"/>
          <w:szCs w:val="14"/>
        </w:rPr>
        <w:t>u</w:t>
      </w:r>
      <w:r>
        <w:rPr>
          <w:rFonts w:ascii="Arial" w:cs="Arial" w:eastAsia="Arial" w:hAnsi="Arial"/>
          <w:b/>
          <w:color w:val="464849"/>
          <w:spacing w:val="0"/>
          <w:w w:val="116"/>
          <w:position w:val="1"/>
          <w:sz w:val="14"/>
          <w:szCs w:val="14"/>
        </w:rPr>
        <w:t>c</w:t>
      </w:r>
      <w:r>
        <w:rPr>
          <w:rFonts w:ascii="Arial" w:cs="Arial" w:eastAsia="Arial" w:hAnsi="Arial"/>
          <w:b/>
          <w:color w:val="464849"/>
          <w:spacing w:val="-1"/>
          <w:w w:val="116"/>
          <w:position w:val="1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114"/>
          <w:position w:val="1"/>
          <w:sz w:val="14"/>
          <w:szCs w:val="14"/>
        </w:rPr>
        <w:t>o</w:t>
      </w:r>
      <w:r>
        <w:rPr>
          <w:rFonts w:ascii="Arial" w:cs="Arial" w:eastAsia="Arial" w:hAnsi="Arial"/>
          <w:b/>
          <w:color w:val="464849"/>
          <w:spacing w:val="-1"/>
          <w:w w:val="102"/>
          <w:position w:val="1"/>
          <w:sz w:val="14"/>
          <w:szCs w:val="14"/>
        </w:rPr>
        <w:t>n</w:t>
      </w:r>
      <w:r>
        <w:rPr>
          <w:rFonts w:ascii="Arial" w:cs="Arial" w:eastAsia="Arial" w:hAnsi="Arial"/>
          <w:b/>
          <w:color w:val="464849"/>
          <w:spacing w:val="-1"/>
          <w:w w:val="125"/>
          <w:position w:val="1"/>
          <w:sz w:val="14"/>
          <w:szCs w:val="14"/>
        </w:rPr>
        <w:t>e</w:t>
      </w:r>
      <w:r>
        <w:rPr>
          <w:rFonts w:ascii="Arial" w:cs="Arial" w:eastAsia="Arial" w:hAnsi="Arial"/>
          <w:b/>
          <w:color w:val="464849"/>
          <w:spacing w:val="0"/>
          <w:w w:val="81"/>
          <w:position w:val="1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0"/>
          <w:w w:val="100"/>
          <w:position w:val="1"/>
          <w:sz w:val="14"/>
          <w:szCs w:val="14"/>
        </w:rPr>
        <w:t>     </w:t>
      </w:r>
      <w:r>
        <w:rPr>
          <w:rFonts w:ascii="Arial" w:cs="Arial" w:eastAsia="Arial" w:hAnsi="Arial"/>
          <w:b/>
          <w:color w:val="464849"/>
          <w:spacing w:val="-13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0"/>
          <w:w w:val="68"/>
          <w:position w:val="0"/>
          <w:sz w:val="14"/>
          <w:szCs w:val="14"/>
        </w:rPr>
        <w:t>T</w:t>
      </w:r>
      <w:r>
        <w:rPr>
          <w:rFonts w:ascii="Arial" w:cs="Arial" w:eastAsia="Arial" w:hAnsi="Arial"/>
          <w:b/>
          <w:color w:val="464849"/>
          <w:spacing w:val="0"/>
          <w:w w:val="89"/>
          <w:position w:val="0"/>
          <w:sz w:val="14"/>
          <w:szCs w:val="14"/>
        </w:rPr>
        <w:t>r</w:t>
      </w:r>
      <w:r>
        <w:rPr>
          <w:rFonts w:ascii="Arial" w:cs="Arial" w:eastAsia="Arial" w:hAnsi="Arial"/>
          <w:b/>
          <w:color w:val="464849"/>
          <w:spacing w:val="-1"/>
          <w:w w:val="125"/>
          <w:position w:val="0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-1"/>
          <w:w w:val="87"/>
          <w:position w:val="0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-1"/>
          <w:w w:val="119"/>
          <w:position w:val="0"/>
          <w:sz w:val="14"/>
          <w:szCs w:val="14"/>
        </w:rPr>
        <w:t>p</w:t>
      </w:r>
      <w:r>
        <w:rPr>
          <w:rFonts w:ascii="Arial" w:cs="Arial" w:eastAsia="Arial" w:hAnsi="Arial"/>
          <w:b/>
          <w:color w:val="464849"/>
          <w:spacing w:val="-1"/>
          <w:w w:val="125"/>
          <w:position w:val="0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-1"/>
          <w:w w:val="87"/>
          <w:position w:val="0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-1"/>
          <w:w w:val="114"/>
          <w:position w:val="0"/>
          <w:sz w:val="14"/>
          <w:szCs w:val="14"/>
        </w:rPr>
        <w:t>o</w:t>
      </w:r>
      <w:r>
        <w:rPr>
          <w:rFonts w:ascii="Arial" w:cs="Arial" w:eastAsia="Arial" w:hAnsi="Arial"/>
          <w:b/>
          <w:color w:val="464849"/>
          <w:spacing w:val="0"/>
          <w:w w:val="81"/>
          <w:position w:val="0"/>
          <w:sz w:val="14"/>
          <w:szCs w:val="14"/>
        </w:rPr>
        <w:t>s</w:t>
      </w:r>
      <w:r>
        <w:rPr>
          <w:rFonts w:ascii="Arial" w:cs="Arial" w:eastAsia="Arial" w:hAnsi="Arial"/>
          <w:b/>
          <w:color w:val="464849"/>
          <w:spacing w:val="0"/>
          <w:w w:val="100"/>
          <w:position w:val="0"/>
          <w:sz w:val="14"/>
          <w:szCs w:val="14"/>
        </w:rPr>
        <w:t>                 </w:t>
      </w:r>
      <w:r>
        <w:rPr>
          <w:rFonts w:ascii="Arial" w:cs="Arial" w:eastAsia="Arial" w:hAnsi="Arial"/>
          <w:b/>
          <w:color w:val="464849"/>
          <w:spacing w:val="12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-1"/>
          <w:w w:val="74"/>
          <w:position w:val="0"/>
          <w:sz w:val="14"/>
          <w:szCs w:val="14"/>
        </w:rPr>
        <w:t>F</w:t>
      </w:r>
      <w:r>
        <w:rPr>
          <w:rFonts w:ascii="Arial" w:cs="Arial" w:eastAsia="Arial" w:hAnsi="Arial"/>
          <w:b/>
          <w:color w:val="464849"/>
          <w:spacing w:val="0"/>
          <w:w w:val="87"/>
          <w:position w:val="0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102"/>
          <w:position w:val="0"/>
          <w:sz w:val="14"/>
          <w:szCs w:val="14"/>
        </w:rPr>
        <w:t>n</w:t>
      </w:r>
      <w:r>
        <w:rPr>
          <w:rFonts w:ascii="Arial" w:cs="Arial" w:eastAsia="Arial" w:hAnsi="Arial"/>
          <w:b/>
          <w:color w:val="464849"/>
          <w:spacing w:val="-1"/>
          <w:w w:val="131"/>
          <w:position w:val="0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0"/>
          <w:w w:val="75"/>
          <w:position w:val="0"/>
          <w:sz w:val="14"/>
          <w:szCs w:val="14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35"/>
        <w:ind w:left="486"/>
      </w:pPr>
      <w:r>
        <w:rPr>
          <w:rFonts w:ascii="Arial" w:cs="Arial" w:eastAsia="Arial" w:hAnsi="Arial"/>
          <w:color w:val="7E8080"/>
          <w:spacing w:val="3"/>
          <w:w w:val="107"/>
          <w:position w:val="4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3"/>
          <w:w w:val="89"/>
          <w:position w:val="4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65"/>
          <w:position w:val="4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00"/>
          <w:position w:val="4"/>
          <w:sz w:val="14"/>
          <w:szCs w:val="14"/>
        </w:rPr>
        <w:t>       </w:t>
      </w:r>
      <w:r>
        <w:rPr>
          <w:rFonts w:ascii="Arial" w:cs="Arial" w:eastAsia="Arial" w:hAnsi="Arial"/>
          <w:color w:val="7E8080"/>
          <w:spacing w:val="4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3"/>
          <w:w w:val="102"/>
          <w:position w:val="3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-2"/>
          <w:w w:val="116"/>
          <w:position w:val="3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2"/>
          <w:w w:val="99"/>
          <w:position w:val="3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2"/>
          <w:w w:val="80"/>
          <w:position w:val="3"/>
          <w:sz w:val="16"/>
          <w:szCs w:val="16"/>
        </w:rPr>
        <w:t>s</w:t>
      </w:r>
      <w:r>
        <w:rPr>
          <w:rFonts w:ascii="Arial" w:cs="Arial" w:eastAsia="Arial" w:hAnsi="Arial"/>
          <w:color w:val="7E8080"/>
          <w:spacing w:val="-1"/>
          <w:w w:val="111"/>
          <w:position w:val="3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-1"/>
          <w:w w:val="92"/>
          <w:position w:val="3"/>
          <w:sz w:val="16"/>
          <w:szCs w:val="16"/>
        </w:rPr>
        <w:t>r</w:t>
      </w:r>
      <w:r>
        <w:rPr>
          <w:rFonts w:ascii="Arial" w:cs="Arial" w:eastAsia="Arial" w:hAnsi="Arial"/>
          <w:color w:val="7E8080"/>
          <w:spacing w:val="-2"/>
          <w:w w:val="99"/>
          <w:position w:val="3"/>
          <w:sz w:val="16"/>
          <w:szCs w:val="16"/>
        </w:rPr>
        <w:t>u</w:t>
      </w:r>
      <w:r>
        <w:rPr>
          <w:rFonts w:ascii="Arial" w:cs="Arial" w:eastAsia="Arial" w:hAnsi="Arial"/>
          <w:color w:val="7E8080"/>
          <w:spacing w:val="-2"/>
          <w:w w:val="123"/>
          <w:position w:val="3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-2"/>
          <w:w w:val="123"/>
          <w:position w:val="3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-1"/>
          <w:w w:val="83"/>
          <w:position w:val="3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16"/>
          <w:position w:val="3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2"/>
          <w:w w:val="99"/>
          <w:position w:val="3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2"/>
          <w:w w:val="110"/>
          <w:position w:val="3"/>
          <w:sz w:val="16"/>
          <w:szCs w:val="16"/>
        </w:rPr>
        <w:t>e</w:t>
      </w:r>
      <w:r>
        <w:rPr>
          <w:rFonts w:ascii="Arial" w:cs="Arial" w:eastAsia="Arial" w:hAnsi="Arial"/>
          <w:color w:val="7E8080"/>
          <w:spacing w:val="0"/>
          <w:w w:val="73"/>
          <w:position w:val="3"/>
          <w:sz w:val="16"/>
          <w:szCs w:val="16"/>
        </w:rPr>
        <w:t>s</w:t>
      </w:r>
      <w:r>
        <w:rPr>
          <w:rFonts w:ascii="Arial" w:cs="Arial" w:eastAsia="Arial" w:hAnsi="Arial"/>
          <w:color w:val="7E8080"/>
          <w:spacing w:val="0"/>
          <w:w w:val="100"/>
          <w:position w:val="3"/>
          <w:sz w:val="16"/>
          <w:szCs w:val="16"/>
        </w:rPr>
        <w:t>                                 </w:t>
      </w:r>
      <w:r>
        <w:rPr>
          <w:rFonts w:ascii="Arial" w:cs="Arial" w:eastAsia="Arial" w:hAnsi="Arial"/>
          <w:color w:val="7E8080"/>
          <w:spacing w:val="-10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3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position w:val="3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3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3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3"/>
          <w:sz w:val="14"/>
          <w:szCs w:val="14"/>
        </w:rPr>
        <w:t>           </w:t>
      </w:r>
      <w:r>
        <w:rPr>
          <w:rFonts w:ascii="Arial" w:cs="Arial" w:eastAsia="Arial" w:hAnsi="Arial"/>
          <w:color w:val="7E8080"/>
          <w:spacing w:val="32"/>
          <w:w w:val="100"/>
          <w:position w:val="3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2"/>
          <w:sz w:val="14"/>
          <w:szCs w:val="14"/>
        </w:rPr>
        <w:t>6</w:t>
      </w:r>
      <w:r>
        <w:rPr>
          <w:rFonts w:ascii="Arial" w:cs="Arial" w:eastAsia="Arial" w:hAnsi="Arial"/>
          <w:color w:val="9A9C9C"/>
          <w:spacing w:val="3"/>
          <w:w w:val="100"/>
          <w:position w:val="2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0"/>
          <w:w w:val="100"/>
          <w:position w:val="2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4"/>
          <w:w w:val="100"/>
          <w:position w:val="2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3"/>
          <w:w w:val="100"/>
          <w:position w:val="2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3"/>
          <w:w w:val="100"/>
          <w:position w:val="2"/>
          <w:sz w:val="14"/>
          <w:szCs w:val="14"/>
        </w:rPr>
        <w:t>7</w:t>
      </w:r>
      <w:r>
        <w:rPr>
          <w:rFonts w:ascii="Arial" w:cs="Arial" w:eastAsia="Arial" w:hAnsi="Arial"/>
          <w:color w:val="ACAFB1"/>
          <w:spacing w:val="1"/>
          <w:w w:val="100"/>
          <w:position w:val="2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2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0"/>
          <w:w w:val="100"/>
          <w:position w:val="2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0"/>
          <w:w w:val="100"/>
          <w:position w:val="2"/>
          <w:sz w:val="14"/>
          <w:szCs w:val="14"/>
        </w:rPr>
        <w:t>                       </w:t>
      </w:r>
      <w:r>
        <w:rPr>
          <w:rFonts w:ascii="Arial" w:cs="Arial" w:eastAsia="Arial" w:hAnsi="Arial"/>
          <w:color w:val="7E8080"/>
          <w:spacing w:val="25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   </w:t>
      </w:r>
      <w:r>
        <w:rPr>
          <w:rFonts w:ascii="Arial" w:cs="Arial" w:eastAsia="Arial" w:hAnsi="Arial"/>
          <w:color w:val="7E8080"/>
          <w:spacing w:val="30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        </w:t>
      </w:r>
      <w:r>
        <w:rPr>
          <w:rFonts w:ascii="Arial" w:cs="Arial" w:eastAsia="Arial" w:hAnsi="Arial"/>
          <w:color w:val="7E8080"/>
          <w:spacing w:val="37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95"/>
          <w:position w:val="0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3"/>
          <w:w w:val="107"/>
          <w:position w:val="0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1"/>
          <w:w w:val="84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7"/>
          <w:position w:val="0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3"/>
          <w:w w:val="101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3"/>
          <w:w w:val="101"/>
          <w:position w:val="0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1"/>
          <w:w w:val="108"/>
          <w:position w:val="0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1"/>
          <w:position w:val="0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0"/>
          <w:w w:val="95"/>
          <w:position w:val="0"/>
          <w:sz w:val="14"/>
          <w:szCs w:val="14"/>
        </w:rPr>
        <w:t>6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10" w:line="300" w:lineRule="exact"/>
        <w:ind w:left="486"/>
      </w:pPr>
      <w:r>
        <w:rPr>
          <w:rFonts w:ascii="Arial" w:cs="Arial" w:eastAsia="Arial" w:hAnsi="Arial"/>
          <w:color w:val="7E8080"/>
          <w:spacing w:val="3"/>
          <w:w w:val="107"/>
          <w:position w:val="9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2"/>
          <w:w w:val="77"/>
          <w:position w:val="9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13"/>
          <w:position w:val="9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0"/>
          <w:w w:val="100"/>
          <w:position w:val="9"/>
          <w:sz w:val="14"/>
          <w:szCs w:val="14"/>
        </w:rPr>
        <w:t>      </w:t>
      </w:r>
      <w:r>
        <w:rPr>
          <w:rFonts w:ascii="Arial" w:cs="Arial" w:eastAsia="Arial" w:hAnsi="Arial"/>
          <w:color w:val="7E8080"/>
          <w:spacing w:val="15"/>
          <w:w w:val="100"/>
          <w:position w:val="9"/>
          <w:sz w:val="14"/>
          <w:szCs w:val="14"/>
        </w:rPr>
        <w:t> </w:t>
      </w:r>
      <w:r>
        <w:rPr>
          <w:rFonts w:ascii="Arial" w:cs="Arial" w:eastAsia="Arial" w:hAnsi="Arial"/>
          <w:color w:val="9A9C9C"/>
          <w:spacing w:val="0"/>
          <w:w w:val="55"/>
          <w:position w:val="9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05"/>
          <w:position w:val="9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1"/>
          <w:w w:val="73"/>
          <w:position w:val="9"/>
          <w:sz w:val="16"/>
          <w:szCs w:val="16"/>
        </w:rPr>
        <w:t>s</w:t>
      </w:r>
      <w:r>
        <w:rPr>
          <w:rFonts w:ascii="Arial" w:cs="Arial" w:eastAsia="Arial" w:hAnsi="Arial"/>
          <w:color w:val="7E8080"/>
          <w:spacing w:val="-1"/>
          <w:w w:val="133"/>
          <w:position w:val="9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-2"/>
          <w:w w:val="110"/>
          <w:position w:val="9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-1"/>
          <w:w w:val="83"/>
          <w:position w:val="9"/>
          <w:sz w:val="16"/>
          <w:szCs w:val="16"/>
        </w:rPr>
        <w:t>l</w:t>
      </w:r>
      <w:r>
        <w:rPr>
          <w:rFonts w:ascii="Arial" w:cs="Arial" w:eastAsia="Arial" w:hAnsi="Arial"/>
          <w:color w:val="7E8080"/>
          <w:spacing w:val="-2"/>
          <w:w w:val="116"/>
          <w:position w:val="9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0"/>
          <w:w w:val="110"/>
          <w:position w:val="9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-2"/>
          <w:w w:val="110"/>
          <w:position w:val="9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16"/>
          <w:position w:val="9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2"/>
          <w:w w:val="105"/>
          <w:position w:val="9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2"/>
          <w:w w:val="110"/>
          <w:position w:val="9"/>
          <w:sz w:val="16"/>
          <w:szCs w:val="16"/>
        </w:rPr>
        <w:t>e</w:t>
      </w:r>
      <w:r>
        <w:rPr>
          <w:rFonts w:ascii="Arial" w:cs="Arial" w:eastAsia="Arial" w:hAnsi="Arial"/>
          <w:color w:val="7E8080"/>
          <w:spacing w:val="0"/>
          <w:w w:val="67"/>
          <w:position w:val="9"/>
          <w:sz w:val="16"/>
          <w:szCs w:val="16"/>
        </w:rPr>
        <w:t>s</w:t>
      </w:r>
      <w:r>
        <w:rPr>
          <w:rFonts w:ascii="Arial" w:cs="Arial" w:eastAsia="Arial" w:hAnsi="Arial"/>
          <w:color w:val="7E8080"/>
          <w:spacing w:val="12"/>
          <w:w w:val="100"/>
          <w:position w:val="9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-1"/>
          <w:w w:val="99"/>
          <w:position w:val="9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-2"/>
          <w:w w:val="105"/>
          <w:position w:val="9"/>
          <w:sz w:val="16"/>
          <w:szCs w:val="16"/>
        </w:rPr>
        <w:t>é</w:t>
      </w:r>
      <w:r>
        <w:rPr>
          <w:rFonts w:ascii="Arial" w:cs="Arial" w:eastAsia="Arial" w:hAnsi="Arial"/>
          <w:color w:val="7E8080"/>
          <w:spacing w:val="-2"/>
          <w:w w:val="123"/>
          <w:position w:val="9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-2"/>
          <w:w w:val="105"/>
          <w:position w:val="9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1"/>
          <w:w w:val="97"/>
          <w:position w:val="9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23"/>
          <w:position w:val="9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-2"/>
          <w:w w:val="110"/>
          <w:position w:val="9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0"/>
          <w:w w:val="73"/>
          <w:position w:val="9"/>
          <w:sz w:val="16"/>
          <w:szCs w:val="16"/>
        </w:rPr>
        <w:t>s</w:t>
      </w:r>
      <w:r>
        <w:rPr>
          <w:rFonts w:ascii="Arial" w:cs="Arial" w:eastAsia="Arial" w:hAnsi="Arial"/>
          <w:color w:val="7E8080"/>
          <w:spacing w:val="0"/>
          <w:w w:val="100"/>
          <w:position w:val="9"/>
          <w:sz w:val="16"/>
          <w:szCs w:val="16"/>
        </w:rPr>
        <w:t>                      </w:t>
      </w:r>
      <w:r>
        <w:rPr>
          <w:rFonts w:ascii="Arial" w:cs="Arial" w:eastAsia="Arial" w:hAnsi="Arial"/>
          <w:color w:val="7E8080"/>
          <w:spacing w:val="2"/>
          <w:w w:val="100"/>
          <w:position w:val="9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2"/>
          <w:w w:val="73"/>
          <w:position w:val="-3"/>
          <w:sz w:val="30"/>
          <w:szCs w:val="30"/>
        </w:rPr>
        <w:t>º</w:t>
      </w:r>
      <w:r>
        <w:rPr>
          <w:rFonts w:ascii="Arial" w:cs="Arial" w:eastAsia="Arial" w:hAnsi="Arial"/>
          <w:color w:val="ACAFB1"/>
          <w:spacing w:val="2"/>
          <w:w w:val="32"/>
          <w:position w:val="-3"/>
          <w:sz w:val="30"/>
          <w:szCs w:val="30"/>
        </w:rPr>
        <w:t>·</w:t>
      </w:r>
      <w:r>
        <w:rPr>
          <w:rFonts w:ascii="Arial" w:cs="Arial" w:eastAsia="Arial" w:hAnsi="Arial"/>
          <w:color w:val="7E8080"/>
          <w:spacing w:val="2"/>
          <w:w w:val="77"/>
          <w:position w:val="-3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0"/>
          <w:w w:val="77"/>
          <w:position w:val="-3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0"/>
          <w:w w:val="100"/>
          <w:position w:val="-3"/>
          <w:sz w:val="30"/>
          <w:szCs w:val="30"/>
        </w:rPr>
        <w:t>     </w:t>
      </w:r>
      <w:r>
        <w:rPr>
          <w:rFonts w:ascii="Arial" w:cs="Arial" w:eastAsia="Arial" w:hAnsi="Arial"/>
          <w:color w:val="7E8080"/>
          <w:spacing w:val="-12"/>
          <w:w w:val="100"/>
          <w:position w:val="-3"/>
          <w:sz w:val="30"/>
          <w:szCs w:val="30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7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3"/>
          <w:w w:val="100"/>
          <w:position w:val="7"/>
          <w:sz w:val="14"/>
          <w:szCs w:val="14"/>
        </w:rPr>
        <w:t>6</w:t>
      </w:r>
      <w:r>
        <w:rPr>
          <w:rFonts w:ascii="Arial" w:cs="Arial" w:eastAsia="Arial" w:hAnsi="Arial"/>
          <w:color w:val="9A9C9C"/>
          <w:spacing w:val="1"/>
          <w:w w:val="100"/>
          <w:position w:val="7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0"/>
          <w:position w:val="7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3"/>
          <w:w w:val="100"/>
          <w:position w:val="7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3"/>
          <w:w w:val="100"/>
          <w:position w:val="7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100"/>
          <w:position w:val="7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4"/>
          <w:w w:val="100"/>
          <w:position w:val="7"/>
          <w:sz w:val="14"/>
          <w:szCs w:val="14"/>
        </w:rPr>
        <w:t>4</w:t>
      </w:r>
      <w:r>
        <w:rPr>
          <w:rFonts w:ascii="Arial" w:cs="Arial" w:eastAsia="Arial" w:hAnsi="Arial"/>
          <w:color w:val="7E8080"/>
          <w:spacing w:val="0"/>
          <w:w w:val="100"/>
          <w:position w:val="7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0"/>
          <w:w w:val="100"/>
          <w:position w:val="7"/>
          <w:sz w:val="14"/>
          <w:szCs w:val="14"/>
        </w:rPr>
        <w:t>                       </w:t>
      </w:r>
      <w:r>
        <w:rPr>
          <w:rFonts w:ascii="Arial" w:cs="Arial" w:eastAsia="Arial" w:hAnsi="Arial"/>
          <w:color w:val="7E8080"/>
          <w:spacing w:val="26"/>
          <w:w w:val="100"/>
          <w:position w:val="7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2"/>
          <w:w w:val="73"/>
          <w:position w:val="-5"/>
          <w:sz w:val="30"/>
          <w:szCs w:val="30"/>
        </w:rPr>
        <w:t>º</w:t>
      </w:r>
      <w:r>
        <w:rPr>
          <w:rFonts w:ascii="Arial" w:cs="Arial" w:eastAsia="Arial" w:hAnsi="Arial"/>
          <w:color w:val="9A9C9C"/>
          <w:spacing w:val="1"/>
          <w:w w:val="37"/>
          <w:position w:val="-5"/>
          <w:sz w:val="30"/>
          <w:szCs w:val="30"/>
        </w:rPr>
        <w:t>·</w:t>
      </w:r>
      <w:r>
        <w:rPr>
          <w:rFonts w:ascii="Arial" w:cs="Arial" w:eastAsia="Arial" w:hAnsi="Arial"/>
          <w:color w:val="7E8080"/>
          <w:spacing w:val="2"/>
          <w:w w:val="77"/>
          <w:position w:val="-5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0"/>
          <w:w w:val="73"/>
          <w:position w:val="-5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0"/>
          <w:w w:val="100"/>
          <w:position w:val="-5"/>
          <w:sz w:val="30"/>
          <w:szCs w:val="30"/>
        </w:rPr>
        <w:t>       </w:t>
      </w:r>
      <w:r>
        <w:rPr>
          <w:rFonts w:ascii="Arial" w:cs="Arial" w:eastAsia="Arial" w:hAnsi="Arial"/>
          <w:color w:val="7E8080"/>
          <w:spacing w:val="-20"/>
          <w:w w:val="100"/>
          <w:position w:val="-5"/>
          <w:sz w:val="30"/>
          <w:szCs w:val="30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6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6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6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6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6"/>
          <w:sz w:val="14"/>
          <w:szCs w:val="14"/>
        </w:rPr>
        <w:t>                    </w:t>
      </w:r>
      <w:r>
        <w:rPr>
          <w:rFonts w:ascii="Arial" w:cs="Arial" w:eastAsia="Arial" w:hAnsi="Arial"/>
          <w:color w:val="7E8080"/>
          <w:spacing w:val="30"/>
          <w:w w:val="100"/>
          <w:position w:val="6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95"/>
          <w:position w:val="5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3"/>
          <w:w w:val="107"/>
          <w:position w:val="5"/>
          <w:sz w:val="14"/>
          <w:szCs w:val="14"/>
        </w:rPr>
        <w:t>6</w:t>
      </w:r>
      <w:r>
        <w:rPr>
          <w:rFonts w:ascii="Arial" w:cs="Arial" w:eastAsia="Arial" w:hAnsi="Arial"/>
          <w:color w:val="9A9C9C"/>
          <w:spacing w:val="1"/>
          <w:w w:val="96"/>
          <w:position w:val="5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7"/>
          <w:position w:val="5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3"/>
          <w:w w:val="101"/>
          <w:position w:val="5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3"/>
          <w:w w:val="101"/>
          <w:position w:val="5"/>
          <w:sz w:val="14"/>
          <w:szCs w:val="14"/>
        </w:rPr>
        <w:t>5</w:t>
      </w:r>
      <w:r>
        <w:rPr>
          <w:rFonts w:ascii="Arial" w:cs="Arial" w:eastAsia="Arial" w:hAnsi="Arial"/>
          <w:color w:val="ACAFB1"/>
          <w:spacing w:val="1"/>
          <w:w w:val="108"/>
          <w:position w:val="5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1"/>
          <w:position w:val="5"/>
          <w:sz w:val="14"/>
          <w:szCs w:val="14"/>
        </w:rPr>
        <w:t>4</w:t>
      </w:r>
      <w:r>
        <w:rPr>
          <w:rFonts w:ascii="Arial" w:cs="Arial" w:eastAsia="Arial" w:hAnsi="Arial"/>
          <w:color w:val="7E8080"/>
          <w:spacing w:val="0"/>
          <w:w w:val="95"/>
          <w:position w:val="5"/>
          <w:sz w:val="14"/>
          <w:szCs w:val="14"/>
        </w:rPr>
        <w:t>6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40" w:lineRule="exact"/>
        <w:ind w:left="486"/>
      </w:pPr>
      <w:r>
        <w:rPr>
          <w:rFonts w:ascii="Arial" w:cs="Arial" w:eastAsia="Arial" w:hAnsi="Arial"/>
          <w:color w:val="7E8080"/>
          <w:spacing w:val="3"/>
          <w:w w:val="107"/>
          <w:position w:val="4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2"/>
          <w:w w:val="65"/>
          <w:position w:val="4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19"/>
          <w:position w:val="4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100"/>
          <w:position w:val="4"/>
          <w:sz w:val="14"/>
          <w:szCs w:val="14"/>
        </w:rPr>
        <w:t>       </w:t>
      </w:r>
      <w:r>
        <w:rPr>
          <w:rFonts w:ascii="Arial" w:cs="Arial" w:eastAsia="Arial" w:hAnsi="Arial"/>
          <w:color w:val="7E8080"/>
          <w:spacing w:val="-19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3"/>
          <w:w w:val="100"/>
          <w:position w:val="4"/>
          <w:sz w:val="16"/>
          <w:szCs w:val="16"/>
        </w:rPr>
        <w:t>M</w:t>
      </w:r>
      <w:r>
        <w:rPr>
          <w:rFonts w:ascii="Arial" w:cs="Arial" w:eastAsia="Arial" w:hAnsi="Arial"/>
          <w:color w:val="7E8080"/>
          <w:spacing w:val="-2"/>
          <w:w w:val="100"/>
          <w:position w:val="4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-2"/>
          <w:w w:val="100"/>
          <w:position w:val="4"/>
          <w:sz w:val="16"/>
          <w:szCs w:val="16"/>
        </w:rPr>
        <w:t>q</w:t>
      </w:r>
      <w:r>
        <w:rPr>
          <w:rFonts w:ascii="Arial" w:cs="Arial" w:eastAsia="Arial" w:hAnsi="Arial"/>
          <w:color w:val="7E8080"/>
          <w:spacing w:val="-2"/>
          <w:w w:val="100"/>
          <w:position w:val="4"/>
          <w:sz w:val="16"/>
          <w:szCs w:val="16"/>
        </w:rPr>
        <w:t>u</w:t>
      </w:r>
      <w:r>
        <w:rPr>
          <w:rFonts w:ascii="Arial" w:cs="Arial" w:eastAsia="Arial" w:hAnsi="Arial"/>
          <w:color w:val="7E8080"/>
          <w:spacing w:val="-1"/>
          <w:w w:val="100"/>
          <w:position w:val="4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00"/>
          <w:position w:val="4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2"/>
          <w:w w:val="100"/>
          <w:position w:val="4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0"/>
          <w:w w:val="100"/>
          <w:position w:val="4"/>
          <w:sz w:val="16"/>
          <w:szCs w:val="16"/>
        </w:rPr>
        <w:t>r</w:t>
      </w:r>
      <w:r>
        <w:rPr>
          <w:rFonts w:ascii="Arial" w:cs="Arial" w:eastAsia="Arial" w:hAnsi="Arial"/>
          <w:color w:val="7E8080"/>
          <w:spacing w:val="-1"/>
          <w:w w:val="100"/>
          <w:position w:val="4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0"/>
          <w:w w:val="100"/>
          <w:position w:val="4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0"/>
          <w:w w:val="100"/>
          <w:position w:val="4"/>
          <w:sz w:val="16"/>
          <w:szCs w:val="16"/>
        </w:rPr>
        <w:t>                                 </w:t>
      </w:r>
      <w:r>
        <w:rPr>
          <w:rFonts w:ascii="Arial" w:cs="Arial" w:eastAsia="Arial" w:hAnsi="Arial"/>
          <w:color w:val="7E8080"/>
          <w:spacing w:val="36"/>
          <w:w w:val="100"/>
          <w:position w:val="4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3"/>
          <w:sz w:val="14"/>
          <w:szCs w:val="14"/>
        </w:rPr>
        <w:t>9</w:t>
      </w:r>
      <w:r>
        <w:rPr>
          <w:rFonts w:ascii="Arial" w:cs="Arial" w:eastAsia="Arial" w:hAnsi="Arial"/>
          <w:color w:val="9A9C9C"/>
          <w:spacing w:val="1"/>
          <w:w w:val="100"/>
          <w:position w:val="3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0"/>
          <w:position w:val="3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3"/>
          <w:w w:val="100"/>
          <w:position w:val="3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3"/>
          <w:w w:val="100"/>
          <w:position w:val="3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3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3"/>
          <w:sz w:val="14"/>
          <w:szCs w:val="14"/>
        </w:rPr>
        <w:t>8</w:t>
      </w:r>
      <w:r>
        <w:rPr>
          <w:rFonts w:ascii="Arial" w:cs="Arial" w:eastAsia="Arial" w:hAnsi="Arial"/>
          <w:color w:val="7E8080"/>
          <w:spacing w:val="0"/>
          <w:w w:val="100"/>
          <w:position w:val="3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100"/>
          <w:position w:val="3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5"/>
          <w:w w:val="100"/>
          <w:position w:val="3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2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2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2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2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2"/>
          <w:sz w:val="14"/>
          <w:szCs w:val="14"/>
        </w:rPr>
        <w:t>                       </w:t>
      </w:r>
      <w:r>
        <w:rPr>
          <w:rFonts w:ascii="Arial" w:cs="Arial" w:eastAsia="Arial" w:hAnsi="Arial"/>
          <w:color w:val="7E8080"/>
          <w:spacing w:val="28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   </w:t>
      </w:r>
      <w:r>
        <w:rPr>
          <w:rFonts w:ascii="Arial" w:cs="Arial" w:eastAsia="Arial" w:hAnsi="Arial"/>
          <w:color w:val="7E8080"/>
          <w:spacing w:val="29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          </w:t>
      </w:r>
      <w:r>
        <w:rPr>
          <w:rFonts w:ascii="Arial" w:cs="Arial" w:eastAsia="Arial" w:hAnsi="Arial"/>
          <w:color w:val="7E8080"/>
          <w:spacing w:val="38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95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9A9C9C"/>
          <w:spacing w:val="1"/>
          <w:w w:val="96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1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3"/>
          <w:w w:val="101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3"/>
          <w:w w:val="113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84"/>
          <w:position w:val="0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13"/>
          <w:position w:val="0"/>
          <w:sz w:val="14"/>
          <w:szCs w:val="14"/>
        </w:rPr>
        <w:t>8</w:t>
      </w:r>
      <w:r>
        <w:rPr>
          <w:rFonts w:ascii="Arial" w:cs="Arial" w:eastAsia="Arial" w:hAnsi="Arial"/>
          <w:color w:val="7E8080"/>
          <w:spacing w:val="0"/>
          <w:w w:val="95"/>
          <w:position w:val="0"/>
          <w:sz w:val="14"/>
          <w:szCs w:val="14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30"/>
        <w:ind w:left="486"/>
      </w:pPr>
      <w:r>
        <w:rPr>
          <w:rFonts w:ascii="Arial" w:cs="Arial" w:eastAsia="Arial" w:hAnsi="Arial"/>
          <w:color w:val="7E8080"/>
          <w:spacing w:val="3"/>
          <w:w w:val="107"/>
          <w:position w:val="1"/>
          <w:sz w:val="14"/>
          <w:szCs w:val="14"/>
        </w:rPr>
        <w:t>2</w:t>
      </w:r>
      <w:r>
        <w:rPr>
          <w:rFonts w:ascii="Arial" w:cs="Arial" w:eastAsia="Arial" w:hAnsi="Arial"/>
          <w:color w:val="606264"/>
          <w:spacing w:val="2"/>
          <w:w w:val="71"/>
          <w:position w:val="1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13"/>
          <w:position w:val="1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</w:t>
      </w:r>
      <w:r>
        <w:rPr>
          <w:rFonts w:ascii="Arial" w:cs="Arial" w:eastAsia="Arial" w:hAnsi="Arial"/>
          <w:color w:val="7E8080"/>
          <w:spacing w:val="-19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3"/>
          <w:w w:val="99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1"/>
          <w:w w:val="111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0"/>
          <w:w w:val="107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7E8080"/>
          <w:spacing w:val="-3"/>
          <w:w w:val="107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0"/>
          <w:w w:val="73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-1"/>
          <w:w w:val="69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99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2"/>
          <w:w w:val="86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7E8080"/>
          <w:spacing w:val="-1"/>
          <w:w w:val="99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-2"/>
          <w:w w:val="121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-1"/>
          <w:w w:val="83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7E8080"/>
          <w:spacing w:val="-2"/>
          <w:w w:val="116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-2"/>
          <w:w w:val="123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-1"/>
          <w:w w:val="83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16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2"/>
          <w:w w:val="99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2"/>
          <w:w w:val="116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7E8080"/>
          <w:spacing w:val="0"/>
          <w:w w:val="67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6"/>
          <w:szCs w:val="16"/>
        </w:rPr>
        <w:t>                   </w:t>
      </w:r>
      <w:r>
        <w:rPr>
          <w:rFonts w:ascii="Arial" w:cs="Arial" w:eastAsia="Arial" w:hAnsi="Arial"/>
          <w:color w:val="7E8080"/>
          <w:spacing w:val="1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3"/>
          <w:w w:val="89"/>
          <w:position w:val="0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3"/>
          <w:w w:val="101"/>
          <w:position w:val="0"/>
          <w:sz w:val="14"/>
          <w:szCs w:val="14"/>
        </w:rPr>
        <w:t>6</w:t>
      </w:r>
      <w:r>
        <w:rPr>
          <w:rFonts w:ascii="Arial" w:cs="Arial" w:eastAsia="Arial" w:hAnsi="Arial"/>
          <w:color w:val="ACAFB1"/>
          <w:spacing w:val="2"/>
          <w:w w:val="132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2"/>
          <w:w w:val="71"/>
          <w:position w:val="0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3"/>
          <w:w w:val="119"/>
          <w:position w:val="0"/>
          <w:sz w:val="14"/>
          <w:szCs w:val="14"/>
        </w:rPr>
        <w:t>8</w:t>
      </w:r>
      <w:r>
        <w:rPr>
          <w:rFonts w:ascii="Arial" w:cs="Arial" w:eastAsia="Arial" w:hAnsi="Arial"/>
          <w:color w:val="7E8080"/>
          <w:spacing w:val="3"/>
          <w:w w:val="107"/>
          <w:position w:val="0"/>
          <w:sz w:val="14"/>
          <w:szCs w:val="14"/>
        </w:rPr>
        <w:t>4</w:t>
      </w:r>
      <w:r>
        <w:rPr>
          <w:rFonts w:ascii="Arial" w:cs="Arial" w:eastAsia="Arial" w:hAnsi="Arial"/>
          <w:color w:val="9A9C9C"/>
          <w:spacing w:val="1"/>
          <w:w w:val="84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7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95"/>
          <w:position w:val="0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100"/>
          <w:position w:val="0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9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-1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position w:val="-1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0"/>
          <w:position w:val="-1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-1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-1"/>
          <w:sz w:val="14"/>
          <w:szCs w:val="14"/>
        </w:rPr>
        <w:t>                       </w:t>
      </w:r>
      <w:r>
        <w:rPr>
          <w:rFonts w:ascii="Arial" w:cs="Arial" w:eastAsia="Arial" w:hAnsi="Arial"/>
          <w:color w:val="7E8080"/>
          <w:spacing w:val="24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-1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position w:val="-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-1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-1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-1"/>
          <w:sz w:val="14"/>
          <w:szCs w:val="14"/>
        </w:rPr>
        <w:t>               </w:t>
      </w:r>
      <w:r>
        <w:rPr>
          <w:rFonts w:ascii="Arial" w:cs="Arial" w:eastAsia="Arial" w:hAnsi="Arial"/>
          <w:color w:val="7E8080"/>
          <w:spacing w:val="26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-1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position w:val="-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-1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-1"/>
          <w:sz w:val="14"/>
          <w:szCs w:val="14"/>
        </w:rPr>
        <w:t>                    </w:t>
      </w:r>
      <w:r>
        <w:rPr>
          <w:rFonts w:ascii="Arial" w:cs="Arial" w:eastAsia="Arial" w:hAnsi="Arial"/>
          <w:color w:val="7E8080"/>
          <w:spacing w:val="37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95"/>
          <w:position w:val="-2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3"/>
          <w:w w:val="101"/>
          <w:position w:val="-2"/>
          <w:sz w:val="14"/>
          <w:szCs w:val="14"/>
        </w:rPr>
        <w:t>6</w:t>
      </w:r>
      <w:r>
        <w:rPr>
          <w:rFonts w:ascii="Arial" w:cs="Arial" w:eastAsia="Arial" w:hAnsi="Arial"/>
          <w:color w:val="9A9C9C"/>
          <w:spacing w:val="1"/>
          <w:w w:val="120"/>
          <w:position w:val="-2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2"/>
          <w:w w:val="77"/>
          <w:position w:val="-2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3"/>
          <w:w w:val="119"/>
          <w:position w:val="-2"/>
          <w:sz w:val="14"/>
          <w:szCs w:val="14"/>
        </w:rPr>
        <w:t>8</w:t>
      </w:r>
      <w:r>
        <w:rPr>
          <w:rFonts w:ascii="Arial" w:cs="Arial" w:eastAsia="Arial" w:hAnsi="Arial"/>
          <w:color w:val="7E8080"/>
          <w:spacing w:val="3"/>
          <w:w w:val="107"/>
          <w:position w:val="-2"/>
          <w:sz w:val="14"/>
          <w:szCs w:val="14"/>
        </w:rPr>
        <w:t>4</w:t>
      </w:r>
      <w:r>
        <w:rPr>
          <w:rFonts w:ascii="Arial" w:cs="Arial" w:eastAsia="Arial" w:hAnsi="Arial"/>
          <w:color w:val="9A9C9C"/>
          <w:spacing w:val="1"/>
          <w:w w:val="96"/>
          <w:position w:val="-2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7"/>
          <w:position w:val="-2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89"/>
          <w:position w:val="-2"/>
          <w:sz w:val="14"/>
          <w:szCs w:val="14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19"/>
        <w:ind w:left="481"/>
      </w:pPr>
      <w:r>
        <w:rPr>
          <w:rFonts w:ascii="Arial" w:cs="Arial" w:eastAsia="Arial" w:hAnsi="Arial"/>
          <w:color w:val="7E8080"/>
          <w:spacing w:val="3"/>
          <w:w w:val="107"/>
          <w:position w:val="4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2"/>
          <w:w w:val="77"/>
          <w:position w:val="4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13"/>
          <w:position w:val="4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0"/>
          <w:w w:val="100"/>
          <w:position w:val="4"/>
          <w:sz w:val="14"/>
          <w:szCs w:val="14"/>
        </w:rPr>
        <w:t>       </w:t>
      </w:r>
      <w:r>
        <w:rPr>
          <w:rFonts w:ascii="Arial" w:cs="Arial" w:eastAsia="Arial" w:hAnsi="Arial"/>
          <w:color w:val="7E8080"/>
          <w:spacing w:val="-19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3"/>
          <w:w w:val="96"/>
          <w:position w:val="4"/>
          <w:sz w:val="16"/>
          <w:szCs w:val="16"/>
        </w:rPr>
        <w:t>M</w:t>
      </w:r>
      <w:r>
        <w:rPr>
          <w:rFonts w:ascii="Arial" w:cs="Arial" w:eastAsia="Arial" w:hAnsi="Arial"/>
          <w:color w:val="7E8080"/>
          <w:spacing w:val="-2"/>
          <w:w w:val="116"/>
          <w:position w:val="4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2"/>
          <w:w w:val="116"/>
          <w:position w:val="4"/>
          <w:sz w:val="16"/>
          <w:szCs w:val="16"/>
        </w:rPr>
        <w:t>b</w:t>
      </w:r>
      <w:r>
        <w:rPr>
          <w:rFonts w:ascii="Arial" w:cs="Arial" w:eastAsia="Arial" w:hAnsi="Arial"/>
          <w:color w:val="7E8080"/>
          <w:spacing w:val="0"/>
          <w:w w:val="83"/>
          <w:position w:val="4"/>
          <w:sz w:val="16"/>
          <w:szCs w:val="16"/>
        </w:rPr>
        <w:t>il</w:t>
      </w:r>
      <w:r>
        <w:rPr>
          <w:rFonts w:ascii="Arial" w:cs="Arial" w:eastAsia="Arial" w:hAnsi="Arial"/>
          <w:color w:val="7E8080"/>
          <w:spacing w:val="-2"/>
          <w:w w:val="83"/>
          <w:position w:val="4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16"/>
          <w:position w:val="4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0"/>
          <w:w w:val="88"/>
          <w:position w:val="4"/>
          <w:sz w:val="16"/>
          <w:szCs w:val="16"/>
        </w:rPr>
        <w:t>r</w:t>
      </w:r>
      <w:r>
        <w:rPr>
          <w:rFonts w:ascii="Arial" w:cs="Arial" w:eastAsia="Arial" w:hAnsi="Arial"/>
          <w:color w:val="7E8080"/>
          <w:spacing w:val="-1"/>
          <w:w w:val="88"/>
          <w:position w:val="4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0"/>
          <w:w w:val="110"/>
          <w:position w:val="4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0"/>
          <w:w w:val="100"/>
          <w:position w:val="4"/>
          <w:sz w:val="16"/>
          <w:szCs w:val="16"/>
        </w:rPr>
        <w:t>                                  </w:t>
      </w:r>
      <w:r>
        <w:rPr>
          <w:rFonts w:ascii="Arial" w:cs="Arial" w:eastAsia="Arial" w:hAnsi="Arial"/>
          <w:color w:val="7E8080"/>
          <w:spacing w:val="-3"/>
          <w:w w:val="100"/>
          <w:position w:val="4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3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0"/>
          <w:position w:val="3"/>
          <w:sz w:val="14"/>
          <w:szCs w:val="14"/>
        </w:rPr>
        <w:t>0</w:t>
      </w:r>
      <w:r>
        <w:rPr>
          <w:rFonts w:ascii="Arial" w:cs="Arial" w:eastAsia="Arial" w:hAnsi="Arial"/>
          <w:color w:val="464849"/>
          <w:spacing w:val="1"/>
          <w:w w:val="100"/>
          <w:position w:val="3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0"/>
          <w:position w:val="3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3"/>
          <w:w w:val="100"/>
          <w:position w:val="3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3"/>
          <w:w w:val="100"/>
          <w:position w:val="3"/>
          <w:sz w:val="14"/>
          <w:szCs w:val="14"/>
        </w:rPr>
        <w:t>7</w:t>
      </w:r>
      <w:r>
        <w:rPr>
          <w:rFonts w:ascii="Arial" w:cs="Arial" w:eastAsia="Arial" w:hAnsi="Arial"/>
          <w:color w:val="ACAFB1"/>
          <w:spacing w:val="1"/>
          <w:w w:val="100"/>
          <w:position w:val="3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3"/>
          <w:sz w:val="14"/>
          <w:szCs w:val="14"/>
        </w:rPr>
        <w:t>4</w:t>
      </w:r>
      <w:r>
        <w:rPr>
          <w:rFonts w:ascii="Arial" w:cs="Arial" w:eastAsia="Arial" w:hAnsi="Arial"/>
          <w:color w:val="7E8080"/>
          <w:spacing w:val="0"/>
          <w:w w:val="100"/>
          <w:position w:val="3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100"/>
          <w:position w:val="3"/>
          <w:sz w:val="14"/>
          <w:szCs w:val="14"/>
        </w:rPr>
        <w:t>             </w:t>
      </w:r>
      <w:r>
        <w:rPr>
          <w:rFonts w:ascii="Arial" w:cs="Arial" w:eastAsia="Arial" w:hAnsi="Arial"/>
          <w:color w:val="7E8080"/>
          <w:spacing w:val="33"/>
          <w:w w:val="100"/>
          <w:position w:val="3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2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1"/>
          <w:w w:val="100"/>
          <w:position w:val="2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0"/>
          <w:position w:val="2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00"/>
          <w:position w:val="2"/>
          <w:sz w:val="14"/>
          <w:szCs w:val="14"/>
        </w:rPr>
        <w:t>4</w:t>
      </w:r>
      <w:r>
        <w:rPr>
          <w:rFonts w:ascii="Arial" w:cs="Arial" w:eastAsia="Arial" w:hAnsi="Arial"/>
          <w:color w:val="7E8080"/>
          <w:spacing w:val="3"/>
          <w:w w:val="100"/>
          <w:position w:val="2"/>
          <w:sz w:val="14"/>
          <w:szCs w:val="14"/>
        </w:rPr>
        <w:t>5</w:t>
      </w:r>
      <w:r>
        <w:rPr>
          <w:rFonts w:ascii="Arial" w:cs="Arial" w:eastAsia="Arial" w:hAnsi="Arial"/>
          <w:color w:val="9A9C9C"/>
          <w:spacing w:val="1"/>
          <w:w w:val="100"/>
          <w:position w:val="2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2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2"/>
          <w:sz w:val="14"/>
          <w:szCs w:val="14"/>
        </w:rPr>
        <w:t>                       </w:t>
      </w:r>
      <w:r>
        <w:rPr>
          <w:rFonts w:ascii="Arial" w:cs="Arial" w:eastAsia="Arial" w:hAnsi="Arial"/>
          <w:color w:val="7E8080"/>
          <w:spacing w:val="32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1"/>
          <w:w w:val="100"/>
          <w:position w:val="1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   </w:t>
      </w:r>
      <w:r>
        <w:rPr>
          <w:rFonts w:ascii="Arial" w:cs="Arial" w:eastAsia="Arial" w:hAnsi="Arial"/>
          <w:color w:val="7E8080"/>
          <w:spacing w:val="29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             </w:t>
      </w:r>
      <w:r>
        <w:rPr>
          <w:rFonts w:ascii="Arial" w:cs="Arial" w:eastAsia="Arial" w:hAnsi="Arial"/>
          <w:color w:val="7E8080"/>
          <w:spacing w:val="32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1"/>
          <w:position w:val="0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7"/>
          <w:position w:val="0"/>
          <w:sz w:val="14"/>
          <w:szCs w:val="14"/>
        </w:rPr>
        <w:t>3</w:t>
      </w:r>
      <w:r>
        <w:rPr>
          <w:rFonts w:ascii="Arial" w:cs="Arial" w:eastAsia="Arial" w:hAnsi="Arial"/>
          <w:color w:val="9A9C9C"/>
          <w:spacing w:val="1"/>
          <w:w w:val="84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7"/>
          <w:position w:val="0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0"/>
          <w:w w:val="103"/>
          <w:position w:val="0"/>
          <w:sz w:val="14"/>
          <w:szCs w:val="14"/>
        </w:rPr>
        <w:t>72</w:t>
      </w:r>
      <w:r>
        <w:rPr>
          <w:rFonts w:ascii="Arial" w:cs="Arial" w:eastAsia="Arial" w:hAnsi="Arial"/>
          <w:color w:val="7E8080"/>
          <w:spacing w:val="6"/>
          <w:w w:val="103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1"/>
          <w:position w:val="0"/>
          <w:sz w:val="14"/>
          <w:szCs w:val="14"/>
        </w:rPr>
        <w:t>4</w:t>
      </w:r>
      <w:r>
        <w:rPr>
          <w:rFonts w:ascii="Arial" w:cs="Arial" w:eastAsia="Arial" w:hAnsi="Arial"/>
          <w:color w:val="7E8080"/>
          <w:spacing w:val="0"/>
          <w:w w:val="95"/>
          <w:position w:val="0"/>
          <w:sz w:val="14"/>
          <w:szCs w:val="14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26"/>
        <w:ind w:left="481"/>
      </w:pPr>
      <w:r>
        <w:rPr>
          <w:rFonts w:ascii="Arial" w:cs="Arial" w:eastAsia="Arial" w:hAnsi="Arial"/>
          <w:color w:val="7E8080"/>
          <w:spacing w:val="3"/>
          <w:w w:val="113"/>
          <w:position w:val="1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2"/>
          <w:w w:val="71"/>
          <w:position w:val="1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13"/>
          <w:position w:val="1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0"/>
          <w:w w:val="100"/>
          <w:position w:val="1"/>
          <w:sz w:val="14"/>
          <w:szCs w:val="14"/>
        </w:rPr>
        <w:t>       </w:t>
      </w:r>
      <w:r>
        <w:rPr>
          <w:rFonts w:ascii="Arial" w:cs="Arial" w:eastAsia="Arial" w:hAnsi="Arial"/>
          <w:color w:val="7E8080"/>
          <w:spacing w:val="-19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1"/>
          <w:w w:val="64"/>
          <w:position w:val="0"/>
          <w:sz w:val="16"/>
          <w:szCs w:val="16"/>
        </w:rPr>
        <w:t>E</w:t>
      </w:r>
      <w:r>
        <w:rPr>
          <w:rFonts w:ascii="Arial" w:cs="Arial" w:eastAsia="Arial" w:hAnsi="Arial"/>
          <w:color w:val="7E8080"/>
          <w:spacing w:val="-2"/>
          <w:w w:val="116"/>
          <w:position w:val="0"/>
          <w:sz w:val="16"/>
          <w:szCs w:val="16"/>
        </w:rPr>
        <w:t>q</w:t>
      </w:r>
      <w:r>
        <w:rPr>
          <w:rFonts w:ascii="Arial" w:cs="Arial" w:eastAsia="Arial" w:hAnsi="Arial"/>
          <w:color w:val="7E8080"/>
          <w:spacing w:val="-2"/>
          <w:w w:val="105"/>
          <w:position w:val="0"/>
          <w:sz w:val="16"/>
          <w:szCs w:val="16"/>
        </w:rPr>
        <w:t>u</w:t>
      </w:r>
      <w:r>
        <w:rPr>
          <w:rFonts w:ascii="Arial" w:cs="Arial" w:eastAsia="Arial" w:hAnsi="Arial"/>
          <w:color w:val="7E8080"/>
          <w:spacing w:val="-1"/>
          <w:w w:val="97"/>
          <w:position w:val="0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16"/>
          <w:position w:val="0"/>
          <w:sz w:val="16"/>
          <w:szCs w:val="16"/>
        </w:rPr>
        <w:t>p</w:t>
      </w:r>
      <w:r>
        <w:rPr>
          <w:rFonts w:ascii="Arial" w:cs="Arial" w:eastAsia="Arial" w:hAnsi="Arial"/>
          <w:color w:val="7E8080"/>
          <w:spacing w:val="0"/>
          <w:w w:val="105"/>
          <w:position w:val="0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6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9A9C9C"/>
          <w:spacing w:val="-1"/>
          <w:w w:val="69"/>
          <w:position w:val="0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05"/>
          <w:position w:val="0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1"/>
          <w:w w:val="111"/>
          <w:position w:val="0"/>
          <w:sz w:val="16"/>
          <w:szCs w:val="16"/>
        </w:rPr>
        <w:t>f</w:t>
      </w:r>
      <w:r>
        <w:rPr>
          <w:rFonts w:ascii="Arial" w:cs="Arial" w:eastAsia="Arial" w:hAnsi="Arial"/>
          <w:color w:val="7E8080"/>
          <w:spacing w:val="-2"/>
          <w:w w:val="110"/>
          <w:position w:val="0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1"/>
          <w:w w:val="101"/>
          <w:position w:val="0"/>
          <w:sz w:val="16"/>
          <w:szCs w:val="16"/>
        </w:rPr>
        <w:t>r</w:t>
      </w:r>
      <w:r>
        <w:rPr>
          <w:rFonts w:ascii="Arial" w:cs="Arial" w:eastAsia="Arial" w:hAnsi="Arial"/>
          <w:color w:val="7E8080"/>
          <w:spacing w:val="-2"/>
          <w:w w:val="99"/>
          <w:position w:val="0"/>
          <w:sz w:val="16"/>
          <w:szCs w:val="16"/>
        </w:rPr>
        <w:t>m</w:t>
      </w:r>
      <w:r>
        <w:rPr>
          <w:rFonts w:ascii="Arial" w:cs="Arial" w:eastAsia="Arial" w:hAnsi="Arial"/>
          <w:color w:val="7E8080"/>
          <w:spacing w:val="-2"/>
          <w:w w:val="121"/>
          <w:position w:val="0"/>
          <w:sz w:val="16"/>
          <w:szCs w:val="16"/>
        </w:rPr>
        <w:t>á</w:t>
      </w:r>
      <w:r>
        <w:rPr>
          <w:rFonts w:ascii="Arial" w:cs="Arial" w:eastAsia="Arial" w:hAnsi="Arial"/>
          <w:color w:val="7E8080"/>
          <w:spacing w:val="-1"/>
          <w:w w:val="111"/>
          <w:position w:val="0"/>
          <w:sz w:val="16"/>
          <w:szCs w:val="16"/>
        </w:rPr>
        <w:t>t</w:t>
      </w:r>
      <w:r>
        <w:rPr>
          <w:rFonts w:ascii="Arial" w:cs="Arial" w:eastAsia="Arial" w:hAnsi="Arial"/>
          <w:color w:val="9A9C9C"/>
          <w:spacing w:val="-1"/>
          <w:w w:val="97"/>
          <w:position w:val="0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16"/>
          <w:position w:val="0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0"/>
          <w:w w:val="110"/>
          <w:position w:val="0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0"/>
          <w:w w:val="100"/>
          <w:position w:val="0"/>
          <w:sz w:val="16"/>
          <w:szCs w:val="16"/>
        </w:rPr>
        <w:t>                     </w:t>
      </w:r>
      <w:r>
        <w:rPr>
          <w:rFonts w:ascii="Arial" w:cs="Arial" w:eastAsia="Arial" w:hAnsi="Arial"/>
          <w:color w:val="7E8080"/>
          <w:spacing w:val="-12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0"/>
          <w:sz w:val="14"/>
          <w:szCs w:val="14"/>
        </w:rPr>
        <w:t>9</w:t>
      </w:r>
      <w:r>
        <w:rPr>
          <w:rFonts w:ascii="Arial" w:cs="Arial" w:eastAsia="Arial" w:hAnsi="Arial"/>
          <w:color w:val="9A9C9C"/>
          <w:spacing w:val="1"/>
          <w:w w:val="100"/>
          <w:position w:val="0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0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100"/>
          <w:position w:val="0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6"/>
          <w:w w:val="100"/>
          <w:position w:val="0"/>
          <w:sz w:val="14"/>
          <w:szCs w:val="14"/>
        </w:rPr>
        <w:t>7</w:t>
      </w:r>
      <w:r>
        <w:rPr>
          <w:rFonts w:ascii="Arial" w:cs="Arial" w:eastAsia="Arial" w:hAnsi="Arial"/>
          <w:color w:val="ACAFB1"/>
          <w:spacing w:val="1"/>
          <w:w w:val="100"/>
          <w:position w:val="0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0"/>
          <w:position w:val="0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100"/>
          <w:position w:val="0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100"/>
          <w:position w:val="0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5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-1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-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-1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-1"/>
          <w:sz w:val="14"/>
          <w:szCs w:val="14"/>
        </w:rPr>
        <w:t>                       </w:t>
      </w:r>
      <w:r>
        <w:rPr>
          <w:rFonts w:ascii="Arial" w:cs="Arial" w:eastAsia="Arial" w:hAnsi="Arial"/>
          <w:color w:val="7E8080"/>
          <w:spacing w:val="31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-1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position w:val="-1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-1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-1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-1"/>
          <w:sz w:val="14"/>
          <w:szCs w:val="14"/>
        </w:rPr>
        <w:t>               </w:t>
      </w:r>
      <w:r>
        <w:rPr>
          <w:rFonts w:ascii="Arial" w:cs="Arial" w:eastAsia="Arial" w:hAnsi="Arial"/>
          <w:color w:val="7E8080"/>
          <w:spacing w:val="27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-2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-2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-2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-2"/>
          <w:sz w:val="14"/>
          <w:szCs w:val="14"/>
        </w:rPr>
        <w:t>                       </w:t>
      </w:r>
      <w:r>
        <w:rPr>
          <w:rFonts w:ascii="Arial" w:cs="Arial" w:eastAsia="Arial" w:hAnsi="Arial"/>
          <w:color w:val="7E8080"/>
          <w:spacing w:val="2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95"/>
          <w:position w:val="-2"/>
          <w:sz w:val="14"/>
          <w:szCs w:val="14"/>
        </w:rPr>
        <w:t>9</w:t>
      </w:r>
      <w:r>
        <w:rPr>
          <w:rFonts w:ascii="Arial" w:cs="Arial" w:eastAsia="Arial" w:hAnsi="Arial"/>
          <w:color w:val="9A9C9C"/>
          <w:spacing w:val="1"/>
          <w:w w:val="84"/>
          <w:position w:val="-2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13"/>
          <w:position w:val="-2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104"/>
          <w:position w:val="-2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6"/>
          <w:w w:val="104"/>
          <w:position w:val="-2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1"/>
          <w:w w:val="96"/>
          <w:position w:val="-2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1"/>
          <w:position w:val="-2"/>
          <w:sz w:val="14"/>
          <w:szCs w:val="14"/>
        </w:rPr>
        <w:t>5</w:t>
      </w:r>
      <w:r>
        <w:rPr>
          <w:rFonts w:ascii="Arial" w:cs="Arial" w:eastAsia="Arial" w:hAnsi="Arial"/>
          <w:color w:val="7E8080"/>
          <w:spacing w:val="0"/>
          <w:w w:val="95"/>
          <w:position w:val="-2"/>
          <w:sz w:val="14"/>
          <w:szCs w:val="14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29" w:line="300" w:lineRule="exact"/>
        <w:ind w:left="481"/>
      </w:pPr>
      <w:r>
        <w:rPr>
          <w:rFonts w:ascii="Arial" w:cs="Arial" w:eastAsia="Arial" w:hAnsi="Arial"/>
          <w:color w:val="7E8080"/>
          <w:spacing w:val="3"/>
          <w:w w:val="107"/>
          <w:position w:val="9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2"/>
          <w:w w:val="71"/>
          <w:position w:val="9"/>
          <w:sz w:val="14"/>
          <w:szCs w:val="14"/>
        </w:rPr>
        <w:t>1</w:t>
      </w:r>
      <w:r>
        <w:rPr>
          <w:rFonts w:ascii="Arial" w:cs="Arial" w:eastAsia="Arial" w:hAnsi="Arial"/>
          <w:color w:val="7E8080"/>
          <w:spacing w:val="0"/>
          <w:w w:val="113"/>
          <w:position w:val="9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0"/>
          <w:w w:val="100"/>
          <w:position w:val="9"/>
          <w:sz w:val="14"/>
          <w:szCs w:val="14"/>
        </w:rPr>
        <w:t>       </w:t>
      </w:r>
      <w:r>
        <w:rPr>
          <w:rFonts w:ascii="Arial" w:cs="Arial" w:eastAsia="Arial" w:hAnsi="Arial"/>
          <w:color w:val="7E8080"/>
          <w:spacing w:val="-19"/>
          <w:w w:val="100"/>
          <w:position w:val="9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2"/>
          <w:w w:val="100"/>
          <w:position w:val="9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1"/>
          <w:w w:val="100"/>
          <w:position w:val="9"/>
          <w:sz w:val="16"/>
          <w:szCs w:val="16"/>
        </w:rPr>
        <w:t>t</w:t>
      </w:r>
      <w:r>
        <w:rPr>
          <w:rFonts w:ascii="Arial" w:cs="Arial" w:eastAsia="Arial" w:hAnsi="Arial"/>
          <w:color w:val="7E8080"/>
          <w:spacing w:val="0"/>
          <w:w w:val="100"/>
          <w:position w:val="9"/>
          <w:sz w:val="16"/>
          <w:szCs w:val="16"/>
        </w:rPr>
        <w:t>ro</w:t>
      </w:r>
      <w:r>
        <w:rPr>
          <w:rFonts w:ascii="Arial" w:cs="Arial" w:eastAsia="Arial" w:hAnsi="Arial"/>
          <w:color w:val="7E8080"/>
          <w:spacing w:val="12"/>
          <w:w w:val="100"/>
          <w:position w:val="9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-1"/>
          <w:w w:val="69"/>
          <w:position w:val="9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99"/>
          <w:position w:val="9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3"/>
          <w:w w:val="107"/>
          <w:position w:val="9"/>
          <w:sz w:val="16"/>
          <w:szCs w:val="16"/>
        </w:rPr>
        <w:t>m</w:t>
      </w:r>
      <w:r>
        <w:rPr>
          <w:rFonts w:ascii="Arial" w:cs="Arial" w:eastAsia="Arial" w:hAnsi="Arial"/>
          <w:color w:val="7E8080"/>
          <w:spacing w:val="-2"/>
          <w:w w:val="116"/>
          <w:position w:val="9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-2"/>
          <w:w w:val="104"/>
          <w:position w:val="9"/>
          <w:sz w:val="16"/>
          <w:szCs w:val="16"/>
        </w:rPr>
        <w:t>v</w:t>
      </w:r>
      <w:r>
        <w:rPr>
          <w:rFonts w:ascii="Arial" w:cs="Arial" w:eastAsia="Arial" w:hAnsi="Arial"/>
          <w:color w:val="7E8080"/>
          <w:spacing w:val="0"/>
          <w:w w:val="90"/>
          <w:position w:val="9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90"/>
          <w:position w:val="9"/>
          <w:sz w:val="16"/>
          <w:szCs w:val="16"/>
        </w:rPr>
        <w:t>l</w:t>
      </w:r>
      <w:r>
        <w:rPr>
          <w:rFonts w:ascii="Arial" w:cs="Arial" w:eastAsia="Arial" w:hAnsi="Arial"/>
          <w:color w:val="7E8080"/>
          <w:spacing w:val="-1"/>
          <w:w w:val="69"/>
          <w:position w:val="9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92"/>
          <w:position w:val="9"/>
          <w:sz w:val="16"/>
          <w:szCs w:val="16"/>
        </w:rPr>
        <w:t>z</w:t>
      </w:r>
      <w:r>
        <w:rPr>
          <w:rFonts w:ascii="Arial" w:cs="Arial" w:eastAsia="Arial" w:hAnsi="Arial"/>
          <w:color w:val="7E8080"/>
          <w:spacing w:val="-2"/>
          <w:w w:val="110"/>
          <w:position w:val="9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-2"/>
          <w:w w:val="116"/>
          <w:position w:val="9"/>
          <w:sz w:val="16"/>
          <w:szCs w:val="16"/>
        </w:rPr>
        <w:t>d</w:t>
      </w:r>
      <w:r>
        <w:rPr>
          <w:rFonts w:ascii="Arial" w:cs="Arial" w:eastAsia="Arial" w:hAnsi="Arial"/>
          <w:color w:val="7E8080"/>
          <w:spacing w:val="0"/>
          <w:w w:val="110"/>
          <w:position w:val="9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0"/>
          <w:w w:val="100"/>
          <w:position w:val="9"/>
          <w:sz w:val="16"/>
          <w:szCs w:val="16"/>
        </w:rPr>
        <w:t>                       </w:t>
      </w:r>
      <w:r>
        <w:rPr>
          <w:rFonts w:ascii="Arial" w:cs="Arial" w:eastAsia="Arial" w:hAnsi="Arial"/>
          <w:color w:val="7E8080"/>
          <w:spacing w:val="5"/>
          <w:w w:val="100"/>
          <w:position w:val="9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8"/>
          <w:sz w:val="14"/>
          <w:szCs w:val="14"/>
        </w:rPr>
        <w:t>3</w:t>
      </w:r>
      <w:r>
        <w:rPr>
          <w:rFonts w:ascii="Arial" w:cs="Arial" w:eastAsia="Arial" w:hAnsi="Arial"/>
          <w:color w:val="9A9C9C"/>
          <w:spacing w:val="1"/>
          <w:w w:val="100"/>
          <w:position w:val="8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0"/>
          <w:position w:val="8"/>
          <w:sz w:val="14"/>
          <w:szCs w:val="14"/>
        </w:rPr>
        <w:t>4</w:t>
      </w:r>
      <w:r>
        <w:rPr>
          <w:rFonts w:ascii="Arial" w:cs="Arial" w:eastAsia="Arial" w:hAnsi="Arial"/>
          <w:color w:val="7E8080"/>
          <w:spacing w:val="3"/>
          <w:w w:val="100"/>
          <w:position w:val="8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3"/>
          <w:w w:val="100"/>
          <w:position w:val="8"/>
          <w:sz w:val="14"/>
          <w:szCs w:val="14"/>
        </w:rPr>
        <w:t>4</w:t>
      </w:r>
      <w:r>
        <w:rPr>
          <w:rFonts w:ascii="Arial" w:cs="Arial" w:eastAsia="Arial" w:hAnsi="Arial"/>
          <w:color w:val="ACAFB1"/>
          <w:spacing w:val="1"/>
          <w:w w:val="100"/>
          <w:position w:val="8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8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4"/>
          <w:szCs w:val="14"/>
        </w:rPr>
        <w:t>           </w:t>
      </w:r>
      <w:r>
        <w:rPr>
          <w:rFonts w:ascii="Arial" w:cs="Arial" w:eastAsia="Arial" w:hAnsi="Arial"/>
          <w:color w:val="7E8080"/>
          <w:spacing w:val="34"/>
          <w:w w:val="100"/>
          <w:position w:val="8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8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0"/>
          <w:position w:val="8"/>
          <w:sz w:val="14"/>
          <w:szCs w:val="14"/>
        </w:rPr>
        <w:t>3</w:t>
      </w:r>
      <w:r>
        <w:rPr>
          <w:rFonts w:ascii="Arial" w:cs="Arial" w:eastAsia="Arial" w:hAnsi="Arial"/>
          <w:color w:val="9A9C9C"/>
          <w:spacing w:val="1"/>
          <w:w w:val="100"/>
          <w:position w:val="8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3"/>
          <w:w w:val="100"/>
          <w:position w:val="8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0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3"/>
          <w:w w:val="100"/>
          <w:position w:val="8"/>
          <w:sz w:val="14"/>
          <w:szCs w:val="14"/>
        </w:rPr>
        <w:t>8</w:t>
      </w:r>
      <w:r>
        <w:rPr>
          <w:rFonts w:ascii="Arial" w:cs="Arial" w:eastAsia="Arial" w:hAnsi="Arial"/>
          <w:color w:val="ACAFB1"/>
          <w:spacing w:val="1"/>
          <w:w w:val="100"/>
          <w:position w:val="8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8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4"/>
          <w:szCs w:val="14"/>
        </w:rPr>
        <w:t>4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4"/>
          <w:szCs w:val="14"/>
        </w:rPr>
        <w:t>                       </w:t>
      </w:r>
      <w:r>
        <w:rPr>
          <w:rFonts w:ascii="Arial" w:cs="Arial" w:eastAsia="Arial" w:hAnsi="Arial"/>
          <w:color w:val="7E8080"/>
          <w:spacing w:val="30"/>
          <w:w w:val="100"/>
          <w:position w:val="8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2"/>
          <w:w w:val="73"/>
          <w:position w:val="-4"/>
          <w:sz w:val="30"/>
          <w:szCs w:val="30"/>
        </w:rPr>
        <w:t>º</w:t>
      </w:r>
      <w:r>
        <w:rPr>
          <w:rFonts w:ascii="Arial" w:cs="Arial" w:eastAsia="Arial" w:hAnsi="Arial"/>
          <w:color w:val="9A9C9C"/>
          <w:spacing w:val="2"/>
          <w:w w:val="32"/>
          <w:position w:val="-4"/>
          <w:sz w:val="30"/>
          <w:szCs w:val="30"/>
        </w:rPr>
        <w:t>·</w:t>
      </w:r>
      <w:r>
        <w:rPr>
          <w:rFonts w:ascii="Arial" w:cs="Arial" w:eastAsia="Arial" w:hAnsi="Arial"/>
          <w:color w:val="7E8080"/>
          <w:spacing w:val="2"/>
          <w:w w:val="77"/>
          <w:position w:val="-4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0"/>
          <w:w w:val="73"/>
          <w:position w:val="-4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0"/>
          <w:w w:val="100"/>
          <w:position w:val="-4"/>
          <w:sz w:val="30"/>
          <w:szCs w:val="30"/>
        </w:rPr>
        <w:t>       </w:t>
      </w:r>
      <w:r>
        <w:rPr>
          <w:rFonts w:ascii="Arial" w:cs="Arial" w:eastAsia="Arial" w:hAnsi="Arial"/>
          <w:color w:val="7E8080"/>
          <w:spacing w:val="-20"/>
          <w:w w:val="100"/>
          <w:position w:val="-4"/>
          <w:sz w:val="30"/>
          <w:szCs w:val="30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6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6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6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6"/>
          <w:sz w:val="14"/>
          <w:szCs w:val="14"/>
        </w:rPr>
        <w:t>                    </w:t>
      </w:r>
      <w:r>
        <w:rPr>
          <w:rFonts w:ascii="Arial" w:cs="Arial" w:eastAsia="Arial" w:hAnsi="Arial"/>
          <w:color w:val="7E8080"/>
          <w:spacing w:val="32"/>
          <w:w w:val="100"/>
          <w:position w:val="6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95"/>
          <w:position w:val="6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7"/>
          <w:position w:val="6"/>
          <w:sz w:val="14"/>
          <w:szCs w:val="14"/>
        </w:rPr>
        <w:t>6</w:t>
      </w:r>
      <w:r>
        <w:rPr>
          <w:rFonts w:ascii="Arial" w:cs="Arial" w:eastAsia="Arial" w:hAnsi="Arial"/>
          <w:color w:val="7E8080"/>
          <w:spacing w:val="0"/>
          <w:w w:val="104"/>
          <w:position w:val="6"/>
          <w:sz w:val="14"/>
          <w:szCs w:val="14"/>
        </w:rPr>
        <w:t>.</w:t>
      </w:r>
      <w:r>
        <w:rPr>
          <w:rFonts w:ascii="Arial" w:cs="Arial" w:eastAsia="Arial" w:hAnsi="Arial"/>
          <w:color w:val="7E8080"/>
          <w:spacing w:val="4"/>
          <w:w w:val="104"/>
          <w:position w:val="6"/>
          <w:sz w:val="14"/>
          <w:szCs w:val="14"/>
        </w:rPr>
        <w:t>7</w:t>
      </w:r>
      <w:r>
        <w:rPr>
          <w:rFonts w:ascii="Arial" w:cs="Arial" w:eastAsia="Arial" w:hAnsi="Arial"/>
          <w:color w:val="7E8080"/>
          <w:spacing w:val="3"/>
          <w:w w:val="101"/>
          <w:position w:val="6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3"/>
          <w:w w:val="107"/>
          <w:position w:val="6"/>
          <w:sz w:val="14"/>
          <w:szCs w:val="14"/>
        </w:rPr>
        <w:t>2</w:t>
      </w:r>
      <w:r>
        <w:rPr>
          <w:rFonts w:ascii="Arial" w:cs="Arial" w:eastAsia="Arial" w:hAnsi="Arial"/>
          <w:color w:val="ACAFB1"/>
          <w:spacing w:val="1"/>
          <w:w w:val="84"/>
          <w:position w:val="6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7"/>
          <w:position w:val="6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0"/>
          <w:w w:val="95"/>
          <w:position w:val="6"/>
          <w:sz w:val="14"/>
          <w:szCs w:val="14"/>
        </w:rPr>
        <w:t>4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240" w:lineRule="exact"/>
        <w:ind w:left="486"/>
      </w:pPr>
      <w:r>
        <w:rPr>
          <w:rFonts w:ascii="Arial" w:cs="Arial" w:eastAsia="Arial" w:hAnsi="Arial"/>
          <w:color w:val="7E8080"/>
          <w:spacing w:val="3"/>
          <w:w w:val="100"/>
          <w:position w:val="11"/>
          <w:sz w:val="14"/>
          <w:szCs w:val="14"/>
        </w:rPr>
        <w:t>2</w:t>
      </w:r>
      <w:r>
        <w:rPr>
          <w:rFonts w:ascii="Arial" w:cs="Arial" w:eastAsia="Arial" w:hAnsi="Arial"/>
          <w:color w:val="7E8080"/>
          <w:spacing w:val="3"/>
          <w:w w:val="100"/>
          <w:position w:val="11"/>
          <w:sz w:val="14"/>
          <w:szCs w:val="14"/>
        </w:rPr>
        <w:t>3</w:t>
      </w:r>
      <w:r>
        <w:rPr>
          <w:rFonts w:ascii="Arial" w:cs="Arial" w:eastAsia="Arial" w:hAnsi="Arial"/>
          <w:color w:val="7E8080"/>
          <w:spacing w:val="0"/>
          <w:w w:val="100"/>
          <w:position w:val="11"/>
          <w:sz w:val="14"/>
          <w:szCs w:val="14"/>
        </w:rPr>
        <w:t>9</w:t>
      </w:r>
      <w:r>
        <w:rPr>
          <w:rFonts w:ascii="Arial" w:cs="Arial" w:eastAsia="Arial" w:hAnsi="Arial"/>
          <w:color w:val="7E8080"/>
          <w:spacing w:val="0"/>
          <w:w w:val="100"/>
          <w:position w:val="11"/>
          <w:sz w:val="14"/>
          <w:szCs w:val="14"/>
        </w:rPr>
        <w:t>      </w:t>
      </w:r>
      <w:r>
        <w:rPr>
          <w:rFonts w:ascii="Arial" w:cs="Arial" w:eastAsia="Arial" w:hAnsi="Arial"/>
          <w:color w:val="7E8080"/>
          <w:spacing w:val="8"/>
          <w:w w:val="100"/>
          <w:position w:val="11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-2"/>
          <w:w w:val="101"/>
          <w:position w:val="11"/>
          <w:sz w:val="16"/>
          <w:szCs w:val="16"/>
        </w:rPr>
        <w:t>A</w:t>
      </w:r>
      <w:r>
        <w:rPr>
          <w:rFonts w:ascii="Arial" w:cs="Arial" w:eastAsia="Arial" w:hAnsi="Arial"/>
          <w:color w:val="7E8080"/>
          <w:spacing w:val="-2"/>
          <w:w w:val="99"/>
          <w:position w:val="11"/>
          <w:sz w:val="16"/>
          <w:szCs w:val="16"/>
        </w:rPr>
        <w:t>n</w:t>
      </w:r>
      <w:r>
        <w:rPr>
          <w:rFonts w:ascii="Arial" w:cs="Arial" w:eastAsia="Arial" w:hAnsi="Arial"/>
          <w:color w:val="7E8080"/>
          <w:spacing w:val="-1"/>
          <w:w w:val="122"/>
          <w:position w:val="11"/>
          <w:sz w:val="16"/>
          <w:szCs w:val="16"/>
        </w:rPr>
        <w:t>t</w:t>
      </w:r>
      <w:r>
        <w:rPr>
          <w:rFonts w:ascii="Arial" w:cs="Arial" w:eastAsia="Arial" w:hAnsi="Arial"/>
          <w:color w:val="9A9C9C"/>
          <w:spacing w:val="-1"/>
          <w:w w:val="83"/>
          <w:position w:val="11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0"/>
          <w:w w:val="110"/>
          <w:position w:val="11"/>
          <w:sz w:val="16"/>
          <w:szCs w:val="16"/>
        </w:rPr>
        <w:t>c</w:t>
      </w:r>
      <w:r>
        <w:rPr>
          <w:rFonts w:ascii="Arial" w:cs="Arial" w:eastAsia="Arial" w:hAnsi="Arial"/>
          <w:color w:val="7E8080"/>
          <w:spacing w:val="-2"/>
          <w:w w:val="110"/>
          <w:position w:val="11"/>
          <w:sz w:val="16"/>
          <w:szCs w:val="16"/>
        </w:rPr>
        <w:t>i</w:t>
      </w:r>
      <w:r>
        <w:rPr>
          <w:rFonts w:ascii="Arial" w:cs="Arial" w:eastAsia="Arial" w:hAnsi="Arial"/>
          <w:color w:val="7E8080"/>
          <w:spacing w:val="-2"/>
          <w:w w:val="116"/>
          <w:position w:val="11"/>
          <w:sz w:val="16"/>
          <w:szCs w:val="16"/>
        </w:rPr>
        <w:t>p</w:t>
      </w:r>
      <w:r>
        <w:rPr>
          <w:rFonts w:ascii="Arial" w:cs="Arial" w:eastAsia="Arial" w:hAnsi="Arial"/>
          <w:color w:val="7E8080"/>
          <w:spacing w:val="0"/>
          <w:w w:val="110"/>
          <w:position w:val="11"/>
          <w:sz w:val="16"/>
          <w:szCs w:val="16"/>
        </w:rPr>
        <w:t>o</w:t>
      </w:r>
      <w:r>
        <w:rPr>
          <w:rFonts w:ascii="Arial" w:cs="Arial" w:eastAsia="Arial" w:hAnsi="Arial"/>
          <w:color w:val="7E8080"/>
          <w:spacing w:val="0"/>
          <w:w w:val="100"/>
          <w:position w:val="11"/>
          <w:sz w:val="16"/>
          <w:szCs w:val="16"/>
        </w:rPr>
        <w:t>                                            </w:t>
      </w:r>
      <w:r>
        <w:rPr>
          <w:rFonts w:ascii="Arial" w:cs="Arial" w:eastAsia="Arial" w:hAnsi="Arial"/>
          <w:color w:val="7E8080"/>
          <w:spacing w:val="15"/>
          <w:w w:val="100"/>
          <w:position w:val="11"/>
          <w:sz w:val="16"/>
          <w:szCs w:val="16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10"/>
          <w:sz w:val="14"/>
          <w:szCs w:val="14"/>
        </w:rPr>
        <w:t>0</w:t>
      </w:r>
      <w:r>
        <w:rPr>
          <w:rFonts w:ascii="Arial" w:cs="Arial" w:eastAsia="Arial" w:hAnsi="Arial"/>
          <w:color w:val="ACAFB1"/>
          <w:spacing w:val="1"/>
          <w:w w:val="100"/>
          <w:position w:val="10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10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10"/>
          <w:sz w:val="14"/>
          <w:szCs w:val="14"/>
        </w:rPr>
        <w:t>                     </w:t>
      </w:r>
      <w:r>
        <w:rPr>
          <w:rFonts w:ascii="Arial" w:cs="Arial" w:eastAsia="Arial" w:hAnsi="Arial"/>
          <w:color w:val="7E8080"/>
          <w:spacing w:val="8"/>
          <w:w w:val="100"/>
          <w:position w:val="10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2"/>
          <w:w w:val="73"/>
          <w:position w:val="-2"/>
          <w:sz w:val="30"/>
          <w:szCs w:val="30"/>
        </w:rPr>
        <w:t>º</w:t>
      </w:r>
      <w:r>
        <w:rPr>
          <w:rFonts w:ascii="Arial" w:cs="Arial" w:eastAsia="Arial" w:hAnsi="Arial"/>
          <w:color w:val="9A9C9C"/>
          <w:spacing w:val="1"/>
          <w:w w:val="37"/>
          <w:position w:val="-2"/>
          <w:sz w:val="30"/>
          <w:szCs w:val="30"/>
        </w:rPr>
        <w:t>·</w:t>
      </w:r>
      <w:r>
        <w:rPr>
          <w:rFonts w:ascii="Arial" w:cs="Arial" w:eastAsia="Arial" w:hAnsi="Arial"/>
          <w:color w:val="7E8080"/>
          <w:spacing w:val="2"/>
          <w:w w:val="73"/>
          <w:position w:val="-2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0"/>
          <w:w w:val="77"/>
          <w:position w:val="-2"/>
          <w:sz w:val="30"/>
          <w:szCs w:val="30"/>
        </w:rPr>
        <w:t>º</w:t>
      </w:r>
      <w:r>
        <w:rPr>
          <w:rFonts w:ascii="Arial" w:cs="Arial" w:eastAsia="Arial" w:hAnsi="Arial"/>
          <w:color w:val="7E8080"/>
          <w:spacing w:val="0"/>
          <w:w w:val="100"/>
          <w:position w:val="-2"/>
          <w:sz w:val="30"/>
          <w:szCs w:val="30"/>
        </w:rPr>
        <w:t>          </w:t>
      </w:r>
      <w:r>
        <w:rPr>
          <w:rFonts w:ascii="Arial" w:cs="Arial" w:eastAsia="Arial" w:hAnsi="Arial"/>
          <w:color w:val="7E8080"/>
          <w:spacing w:val="38"/>
          <w:w w:val="100"/>
          <w:position w:val="-2"/>
          <w:sz w:val="30"/>
          <w:szCs w:val="30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9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1"/>
          <w:w w:val="100"/>
          <w:position w:val="9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0"/>
          <w:position w:val="9"/>
          <w:sz w:val="14"/>
          <w:szCs w:val="14"/>
        </w:rPr>
        <w:t>00</w:t>
      </w:r>
      <w:r>
        <w:rPr>
          <w:rFonts w:ascii="Arial" w:cs="Arial" w:eastAsia="Arial" w:hAnsi="Arial"/>
          <w:color w:val="7E8080"/>
          <w:spacing w:val="0"/>
          <w:w w:val="100"/>
          <w:position w:val="9"/>
          <w:sz w:val="14"/>
          <w:szCs w:val="14"/>
        </w:rPr>
        <w:t>               </w:t>
      </w:r>
      <w:r>
        <w:rPr>
          <w:rFonts w:ascii="Arial" w:cs="Arial" w:eastAsia="Arial" w:hAnsi="Arial"/>
          <w:color w:val="7E8080"/>
          <w:spacing w:val="30"/>
          <w:w w:val="100"/>
          <w:position w:val="9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0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100"/>
          <w:position w:val="8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3"/>
          <w:w w:val="100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4"/>
          <w:szCs w:val="14"/>
        </w:rPr>
        <w:t>0</w:t>
      </w:r>
      <w:r>
        <w:rPr>
          <w:rFonts w:ascii="Arial" w:cs="Arial" w:eastAsia="Arial" w:hAnsi="Arial"/>
          <w:color w:val="7E8080"/>
          <w:spacing w:val="0"/>
          <w:w w:val="100"/>
          <w:position w:val="8"/>
          <w:sz w:val="14"/>
          <w:szCs w:val="14"/>
        </w:rPr>
        <w:t>                              </w:t>
      </w:r>
      <w:r>
        <w:rPr>
          <w:rFonts w:ascii="Arial" w:cs="Arial" w:eastAsia="Arial" w:hAnsi="Arial"/>
          <w:color w:val="7E8080"/>
          <w:spacing w:val="11"/>
          <w:w w:val="100"/>
          <w:position w:val="8"/>
          <w:sz w:val="14"/>
          <w:szCs w:val="14"/>
        </w:rPr>
        <w:t> </w:t>
      </w:r>
      <w:r>
        <w:rPr>
          <w:rFonts w:ascii="Arial" w:cs="Arial" w:eastAsia="Arial" w:hAnsi="Arial"/>
          <w:color w:val="7E8080"/>
          <w:spacing w:val="3"/>
          <w:w w:val="101"/>
          <w:position w:val="7"/>
          <w:sz w:val="14"/>
          <w:szCs w:val="14"/>
        </w:rPr>
        <w:t>0</w:t>
      </w:r>
      <w:r>
        <w:rPr>
          <w:rFonts w:ascii="Arial" w:cs="Arial" w:eastAsia="Arial" w:hAnsi="Arial"/>
          <w:color w:val="9A9C9C"/>
          <w:spacing w:val="1"/>
          <w:w w:val="96"/>
          <w:position w:val="7"/>
          <w:sz w:val="14"/>
          <w:szCs w:val="14"/>
        </w:rPr>
        <w:t>,</w:t>
      </w:r>
      <w:r>
        <w:rPr>
          <w:rFonts w:ascii="Arial" w:cs="Arial" w:eastAsia="Arial" w:hAnsi="Arial"/>
          <w:color w:val="7E8080"/>
          <w:spacing w:val="0"/>
          <w:w w:val="101"/>
          <w:position w:val="7"/>
          <w:sz w:val="14"/>
          <w:szCs w:val="14"/>
        </w:rPr>
        <w:t>00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40" w:lineRule="exact"/>
        <w:ind w:left="1186"/>
      </w:pPr>
      <w:r>
        <w:rPr>
          <w:rFonts w:ascii="Arial" w:cs="Arial" w:eastAsia="Arial" w:hAnsi="Arial"/>
          <w:b/>
          <w:color w:val="464849"/>
          <w:w w:val="79"/>
          <w:position w:val="4"/>
          <w:sz w:val="14"/>
          <w:szCs w:val="14"/>
        </w:rPr>
        <w:t>T</w:t>
      </w:r>
      <w:r>
        <w:rPr>
          <w:rFonts w:ascii="Arial" w:cs="Arial" w:eastAsia="Arial" w:hAnsi="Arial"/>
          <w:b/>
          <w:color w:val="464849"/>
          <w:spacing w:val="-1"/>
          <w:w w:val="111"/>
          <w:position w:val="4"/>
          <w:sz w:val="14"/>
          <w:szCs w:val="14"/>
        </w:rPr>
        <w:t>O</w:t>
      </w:r>
      <w:r>
        <w:rPr>
          <w:rFonts w:ascii="Arial" w:cs="Arial" w:eastAsia="Arial" w:hAnsi="Arial"/>
          <w:b/>
          <w:color w:val="464849"/>
          <w:spacing w:val="0"/>
          <w:w w:val="79"/>
          <w:position w:val="4"/>
          <w:sz w:val="14"/>
          <w:szCs w:val="14"/>
        </w:rPr>
        <w:t>T</w:t>
      </w:r>
      <w:r>
        <w:rPr>
          <w:rFonts w:ascii="Arial" w:cs="Arial" w:eastAsia="Arial" w:hAnsi="Arial"/>
          <w:b/>
          <w:color w:val="464849"/>
          <w:spacing w:val="-1"/>
          <w:w w:val="110"/>
          <w:position w:val="4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0"/>
          <w:w w:val="79"/>
          <w:position w:val="4"/>
          <w:sz w:val="14"/>
          <w:szCs w:val="14"/>
        </w:rPr>
        <w:t>L</w:t>
      </w:r>
      <w:r>
        <w:rPr>
          <w:rFonts w:ascii="Arial" w:cs="Arial" w:eastAsia="Arial" w:hAnsi="Arial"/>
          <w:b/>
          <w:color w:val="464849"/>
          <w:spacing w:val="0"/>
          <w:w w:val="78"/>
          <w:position w:val="4"/>
          <w:sz w:val="14"/>
          <w:szCs w:val="14"/>
        </w:rPr>
        <w:t>ES</w:t>
      </w:r>
      <w:r>
        <w:rPr>
          <w:rFonts w:ascii="Arial" w:cs="Arial" w:eastAsia="Arial" w:hAnsi="Arial"/>
          <w:b/>
          <w:color w:val="464849"/>
          <w:spacing w:val="0"/>
          <w:w w:val="100"/>
          <w:position w:val="4"/>
          <w:sz w:val="14"/>
          <w:szCs w:val="14"/>
        </w:rPr>
        <w:t>                                   </w:t>
      </w:r>
      <w:r>
        <w:rPr>
          <w:rFonts w:ascii="Arial" w:cs="Arial" w:eastAsia="Arial" w:hAnsi="Arial"/>
          <w:b/>
          <w:color w:val="464849"/>
          <w:spacing w:val="9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2"/>
          <w:w w:val="59"/>
          <w:position w:val="3"/>
          <w:sz w:val="14"/>
          <w:szCs w:val="14"/>
        </w:rPr>
        <w:t>1</w:t>
      </w:r>
      <w:r>
        <w:rPr>
          <w:rFonts w:ascii="Arial" w:cs="Arial" w:eastAsia="Arial" w:hAnsi="Arial"/>
          <w:b/>
          <w:color w:val="464849"/>
          <w:spacing w:val="3"/>
          <w:w w:val="125"/>
          <w:position w:val="3"/>
          <w:sz w:val="14"/>
          <w:szCs w:val="14"/>
        </w:rPr>
        <w:t>2</w:t>
      </w:r>
      <w:r>
        <w:rPr>
          <w:rFonts w:ascii="Arial" w:cs="Arial" w:eastAsia="Arial" w:hAnsi="Arial"/>
          <w:b/>
          <w:color w:val="464849"/>
          <w:spacing w:val="3"/>
          <w:w w:val="95"/>
          <w:position w:val="3"/>
          <w:sz w:val="14"/>
          <w:szCs w:val="14"/>
        </w:rPr>
        <w:t>9</w:t>
      </w:r>
      <w:r>
        <w:rPr>
          <w:rFonts w:ascii="Arial" w:cs="Arial" w:eastAsia="Arial" w:hAnsi="Arial"/>
          <w:b/>
          <w:color w:val="606264"/>
          <w:spacing w:val="1"/>
          <w:w w:val="96"/>
          <w:position w:val="3"/>
          <w:sz w:val="14"/>
          <w:szCs w:val="14"/>
        </w:rPr>
        <w:t>.</w:t>
      </w:r>
      <w:r>
        <w:rPr>
          <w:rFonts w:ascii="Arial" w:cs="Arial" w:eastAsia="Arial" w:hAnsi="Arial"/>
          <w:b/>
          <w:color w:val="464849"/>
          <w:spacing w:val="3"/>
          <w:w w:val="107"/>
          <w:position w:val="3"/>
          <w:sz w:val="14"/>
          <w:szCs w:val="14"/>
        </w:rPr>
        <w:t>8</w:t>
      </w:r>
      <w:r>
        <w:rPr>
          <w:rFonts w:ascii="Arial" w:cs="Arial" w:eastAsia="Arial" w:hAnsi="Arial"/>
          <w:b/>
          <w:color w:val="464849"/>
          <w:spacing w:val="3"/>
          <w:w w:val="101"/>
          <w:position w:val="3"/>
          <w:sz w:val="14"/>
          <w:szCs w:val="14"/>
        </w:rPr>
        <w:t>0</w:t>
      </w:r>
      <w:r>
        <w:rPr>
          <w:rFonts w:ascii="Arial" w:cs="Arial" w:eastAsia="Arial" w:hAnsi="Arial"/>
          <w:b/>
          <w:color w:val="464849"/>
          <w:spacing w:val="3"/>
          <w:w w:val="113"/>
          <w:position w:val="3"/>
          <w:sz w:val="14"/>
          <w:szCs w:val="14"/>
        </w:rPr>
        <w:t>4</w:t>
      </w:r>
      <w:r>
        <w:rPr>
          <w:rFonts w:ascii="Arial" w:cs="Arial" w:eastAsia="Arial" w:hAnsi="Arial"/>
          <w:b/>
          <w:color w:val="606264"/>
          <w:spacing w:val="0"/>
          <w:w w:val="72"/>
          <w:position w:val="3"/>
          <w:sz w:val="14"/>
          <w:szCs w:val="14"/>
        </w:rPr>
        <w:t>,</w:t>
      </w:r>
      <w:r>
        <w:rPr>
          <w:rFonts w:ascii="Arial" w:cs="Arial" w:eastAsia="Arial" w:hAnsi="Arial"/>
          <w:b/>
          <w:color w:val="606264"/>
          <w:spacing w:val="-9"/>
          <w:w w:val="100"/>
          <w:position w:val="3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2"/>
          <w:w w:val="59"/>
          <w:position w:val="3"/>
          <w:sz w:val="14"/>
          <w:szCs w:val="14"/>
        </w:rPr>
        <w:t>1</w:t>
      </w:r>
      <w:r>
        <w:rPr>
          <w:rFonts w:ascii="Arial" w:cs="Arial" w:eastAsia="Arial" w:hAnsi="Arial"/>
          <w:b/>
          <w:color w:val="464849"/>
          <w:spacing w:val="0"/>
          <w:w w:val="119"/>
          <w:position w:val="3"/>
          <w:sz w:val="14"/>
          <w:szCs w:val="14"/>
        </w:rPr>
        <w:t>4</w:t>
      </w:r>
      <w:r>
        <w:rPr>
          <w:rFonts w:ascii="Arial" w:cs="Arial" w:eastAsia="Arial" w:hAnsi="Arial"/>
          <w:b/>
          <w:color w:val="464849"/>
          <w:spacing w:val="0"/>
          <w:w w:val="100"/>
          <w:position w:val="3"/>
          <w:sz w:val="14"/>
          <w:szCs w:val="14"/>
        </w:rPr>
        <w:t>          </w:t>
      </w:r>
      <w:r>
        <w:rPr>
          <w:rFonts w:ascii="Arial" w:cs="Arial" w:eastAsia="Arial" w:hAnsi="Arial"/>
          <w:b/>
          <w:color w:val="464849"/>
          <w:spacing w:val="-10"/>
          <w:w w:val="100"/>
          <w:position w:val="3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2"/>
          <w:w w:val="65"/>
          <w:position w:val="2"/>
          <w:sz w:val="14"/>
          <w:szCs w:val="14"/>
        </w:rPr>
        <w:t>1</w:t>
      </w:r>
      <w:r>
        <w:rPr>
          <w:rFonts w:ascii="Arial" w:cs="Arial" w:eastAsia="Arial" w:hAnsi="Arial"/>
          <w:b/>
          <w:color w:val="464849"/>
          <w:spacing w:val="3"/>
          <w:w w:val="113"/>
          <w:position w:val="2"/>
          <w:sz w:val="14"/>
          <w:szCs w:val="14"/>
        </w:rPr>
        <w:t>3</w:t>
      </w:r>
      <w:r>
        <w:rPr>
          <w:rFonts w:ascii="Arial" w:cs="Arial" w:eastAsia="Arial" w:hAnsi="Arial"/>
          <w:b/>
          <w:color w:val="464849"/>
          <w:spacing w:val="3"/>
          <w:w w:val="107"/>
          <w:position w:val="2"/>
          <w:sz w:val="14"/>
          <w:szCs w:val="14"/>
        </w:rPr>
        <w:t>0</w:t>
      </w:r>
      <w:r>
        <w:rPr>
          <w:rFonts w:ascii="Arial" w:cs="Arial" w:eastAsia="Arial" w:hAnsi="Arial"/>
          <w:b/>
          <w:color w:val="464849"/>
          <w:spacing w:val="1"/>
          <w:w w:val="84"/>
          <w:position w:val="2"/>
          <w:sz w:val="14"/>
          <w:szCs w:val="14"/>
        </w:rPr>
        <w:t>.</w:t>
      </w:r>
      <w:r>
        <w:rPr>
          <w:rFonts w:ascii="Arial" w:cs="Arial" w:eastAsia="Arial" w:hAnsi="Arial"/>
          <w:b/>
          <w:color w:val="464849"/>
          <w:spacing w:val="3"/>
          <w:w w:val="107"/>
          <w:position w:val="2"/>
          <w:sz w:val="14"/>
          <w:szCs w:val="14"/>
        </w:rPr>
        <w:t>8</w:t>
      </w:r>
      <w:r>
        <w:rPr>
          <w:rFonts w:ascii="Arial" w:cs="Arial" w:eastAsia="Arial" w:hAnsi="Arial"/>
          <w:b/>
          <w:color w:val="464849"/>
          <w:spacing w:val="3"/>
          <w:w w:val="107"/>
          <w:position w:val="2"/>
          <w:sz w:val="14"/>
          <w:szCs w:val="14"/>
        </w:rPr>
        <w:t>2</w:t>
      </w:r>
      <w:r>
        <w:rPr>
          <w:rFonts w:ascii="Arial" w:cs="Arial" w:eastAsia="Arial" w:hAnsi="Arial"/>
          <w:b/>
          <w:color w:val="464849"/>
          <w:spacing w:val="3"/>
          <w:w w:val="101"/>
          <w:position w:val="2"/>
          <w:sz w:val="14"/>
          <w:szCs w:val="14"/>
        </w:rPr>
        <w:t>6</w:t>
      </w:r>
      <w:r>
        <w:rPr>
          <w:rFonts w:ascii="Arial" w:cs="Arial" w:eastAsia="Arial" w:hAnsi="Arial"/>
          <w:b/>
          <w:color w:val="606264"/>
          <w:spacing w:val="1"/>
          <w:w w:val="96"/>
          <w:position w:val="2"/>
          <w:sz w:val="14"/>
          <w:szCs w:val="14"/>
        </w:rPr>
        <w:t>,</w:t>
      </w:r>
      <w:r>
        <w:rPr>
          <w:rFonts w:ascii="Arial" w:cs="Arial" w:eastAsia="Arial" w:hAnsi="Arial"/>
          <w:b/>
          <w:color w:val="464849"/>
          <w:spacing w:val="3"/>
          <w:w w:val="107"/>
          <w:position w:val="2"/>
          <w:sz w:val="14"/>
          <w:szCs w:val="14"/>
        </w:rPr>
        <w:t>8</w:t>
      </w:r>
      <w:r>
        <w:rPr>
          <w:rFonts w:ascii="Arial" w:cs="Arial" w:eastAsia="Arial" w:hAnsi="Arial"/>
          <w:b/>
          <w:color w:val="464849"/>
          <w:spacing w:val="0"/>
          <w:w w:val="95"/>
          <w:position w:val="2"/>
          <w:sz w:val="14"/>
          <w:szCs w:val="14"/>
        </w:rPr>
        <w:t>6</w:t>
      </w:r>
      <w:r>
        <w:rPr>
          <w:rFonts w:ascii="Arial" w:cs="Arial" w:eastAsia="Arial" w:hAnsi="Arial"/>
          <w:b/>
          <w:color w:val="464849"/>
          <w:spacing w:val="0"/>
          <w:w w:val="100"/>
          <w:position w:val="2"/>
          <w:sz w:val="14"/>
          <w:szCs w:val="14"/>
        </w:rPr>
        <w:t>                        </w:t>
      </w:r>
      <w:r>
        <w:rPr>
          <w:rFonts w:ascii="Arial" w:cs="Arial" w:eastAsia="Arial" w:hAnsi="Arial"/>
          <w:b/>
          <w:color w:val="464849"/>
          <w:spacing w:val="-11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b/>
          <w:color w:val="606264"/>
          <w:spacing w:val="1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b/>
          <w:color w:val="464849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b/>
          <w:color w:val="464849"/>
          <w:spacing w:val="0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b/>
          <w:color w:val="464849"/>
          <w:spacing w:val="0"/>
          <w:w w:val="100"/>
          <w:position w:val="1"/>
          <w:sz w:val="14"/>
          <w:szCs w:val="14"/>
        </w:rPr>
        <w:t>               </w:t>
      </w:r>
      <w:r>
        <w:rPr>
          <w:rFonts w:ascii="Arial" w:cs="Arial" w:eastAsia="Arial" w:hAnsi="Arial"/>
          <w:b/>
          <w:color w:val="464849"/>
          <w:spacing w:val="27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3"/>
          <w:w w:val="100"/>
          <w:position w:val="1"/>
          <w:sz w:val="14"/>
          <w:szCs w:val="14"/>
        </w:rPr>
        <w:t>0</w:t>
      </w:r>
      <w:r>
        <w:rPr>
          <w:rFonts w:ascii="Arial" w:cs="Arial" w:eastAsia="Arial" w:hAnsi="Arial"/>
          <w:b/>
          <w:color w:val="606264"/>
          <w:spacing w:val="1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b/>
          <w:color w:val="464849"/>
          <w:spacing w:val="0"/>
          <w:w w:val="100"/>
          <w:position w:val="1"/>
          <w:sz w:val="14"/>
          <w:szCs w:val="14"/>
        </w:rPr>
        <w:t>00</w:t>
      </w:r>
      <w:r>
        <w:rPr>
          <w:rFonts w:ascii="Arial" w:cs="Arial" w:eastAsia="Arial" w:hAnsi="Arial"/>
          <w:b/>
          <w:color w:val="464849"/>
          <w:spacing w:val="0"/>
          <w:w w:val="100"/>
          <w:position w:val="1"/>
          <w:sz w:val="14"/>
          <w:szCs w:val="14"/>
        </w:rPr>
        <w:t>                  </w:t>
      </w:r>
      <w:r>
        <w:rPr>
          <w:rFonts w:ascii="Arial" w:cs="Arial" w:eastAsia="Arial" w:hAnsi="Arial"/>
          <w:b/>
          <w:color w:val="464849"/>
          <w:spacing w:val="18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64849"/>
          <w:spacing w:val="3"/>
          <w:w w:val="101"/>
          <w:position w:val="0"/>
          <w:sz w:val="14"/>
          <w:szCs w:val="14"/>
        </w:rPr>
        <w:t>2</w:t>
      </w:r>
      <w:r>
        <w:rPr>
          <w:rFonts w:ascii="Arial" w:cs="Arial" w:eastAsia="Arial" w:hAnsi="Arial"/>
          <w:b/>
          <w:color w:val="464849"/>
          <w:spacing w:val="3"/>
          <w:w w:val="101"/>
          <w:position w:val="0"/>
          <w:sz w:val="14"/>
          <w:szCs w:val="14"/>
        </w:rPr>
        <w:t>6</w:t>
      </w:r>
      <w:r>
        <w:rPr>
          <w:rFonts w:ascii="Arial" w:cs="Arial" w:eastAsia="Arial" w:hAnsi="Arial"/>
          <w:b/>
          <w:color w:val="464849"/>
          <w:spacing w:val="3"/>
          <w:w w:val="113"/>
          <w:position w:val="0"/>
          <w:sz w:val="14"/>
          <w:szCs w:val="14"/>
        </w:rPr>
        <w:t>0</w:t>
      </w:r>
      <w:r>
        <w:rPr>
          <w:rFonts w:ascii="Arial" w:cs="Arial" w:eastAsia="Arial" w:hAnsi="Arial"/>
          <w:b/>
          <w:color w:val="464849"/>
          <w:spacing w:val="1"/>
          <w:w w:val="96"/>
          <w:position w:val="0"/>
          <w:sz w:val="14"/>
          <w:szCs w:val="14"/>
        </w:rPr>
        <w:t>.</w:t>
      </w:r>
      <w:r>
        <w:rPr>
          <w:rFonts w:ascii="Arial" w:cs="Arial" w:eastAsia="Arial" w:hAnsi="Arial"/>
          <w:b/>
          <w:color w:val="464849"/>
          <w:spacing w:val="3"/>
          <w:w w:val="101"/>
          <w:position w:val="0"/>
          <w:sz w:val="14"/>
          <w:szCs w:val="14"/>
        </w:rPr>
        <w:t>6</w:t>
      </w:r>
      <w:r>
        <w:rPr>
          <w:rFonts w:ascii="Arial" w:cs="Arial" w:eastAsia="Arial" w:hAnsi="Arial"/>
          <w:b/>
          <w:color w:val="464849"/>
          <w:spacing w:val="3"/>
          <w:w w:val="113"/>
          <w:position w:val="0"/>
          <w:sz w:val="14"/>
          <w:szCs w:val="14"/>
        </w:rPr>
        <w:t>3</w:t>
      </w:r>
      <w:r>
        <w:rPr>
          <w:rFonts w:ascii="Arial" w:cs="Arial" w:eastAsia="Arial" w:hAnsi="Arial"/>
          <w:b/>
          <w:color w:val="464849"/>
          <w:spacing w:val="3"/>
          <w:w w:val="83"/>
          <w:position w:val="0"/>
          <w:sz w:val="14"/>
          <w:szCs w:val="14"/>
        </w:rPr>
        <w:t>1</w:t>
      </w:r>
      <w:r>
        <w:rPr>
          <w:rFonts w:ascii="Arial" w:cs="Arial" w:eastAsia="Arial" w:hAnsi="Arial"/>
          <w:b/>
          <w:color w:val="606264"/>
          <w:spacing w:val="1"/>
          <w:w w:val="120"/>
          <w:position w:val="0"/>
          <w:sz w:val="14"/>
          <w:szCs w:val="14"/>
        </w:rPr>
        <w:t>,</w:t>
      </w:r>
      <w:r>
        <w:rPr>
          <w:rFonts w:ascii="Arial" w:cs="Arial" w:eastAsia="Arial" w:hAnsi="Arial"/>
          <w:b/>
          <w:color w:val="464849"/>
          <w:spacing w:val="0"/>
          <w:w w:val="104"/>
          <w:position w:val="0"/>
          <w:sz w:val="14"/>
          <w:szCs w:val="14"/>
        </w:rPr>
        <w:t>00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4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40" w:lineRule="exact"/>
        <w:ind w:left="342"/>
      </w:pPr>
      <w:r>
        <w:rPr>
          <w:rFonts w:ascii="Arial" w:cs="Arial" w:eastAsia="Arial" w:hAnsi="Arial"/>
          <w:b/>
          <w:color w:val="464849"/>
          <w:spacing w:val="-1"/>
          <w:w w:val="96"/>
          <w:position w:val="-1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-2"/>
          <w:w w:val="121"/>
          <w:position w:val="-1"/>
          <w:sz w:val="14"/>
          <w:szCs w:val="14"/>
        </w:rPr>
        <w:t>M</w:t>
      </w:r>
      <w:r>
        <w:rPr>
          <w:rFonts w:ascii="Arial" w:cs="Arial" w:eastAsia="Arial" w:hAnsi="Arial"/>
          <w:b/>
          <w:color w:val="464849"/>
          <w:spacing w:val="-1"/>
          <w:w w:val="116"/>
          <w:position w:val="-1"/>
          <w:sz w:val="14"/>
          <w:szCs w:val="14"/>
        </w:rPr>
        <w:t>O</w:t>
      </w:r>
      <w:r>
        <w:rPr>
          <w:rFonts w:ascii="Arial" w:cs="Arial" w:eastAsia="Arial" w:hAnsi="Arial"/>
          <w:b/>
          <w:color w:val="464849"/>
          <w:spacing w:val="0"/>
          <w:w w:val="81"/>
          <w:position w:val="-1"/>
          <w:sz w:val="14"/>
          <w:szCs w:val="14"/>
        </w:rPr>
        <w:t>R</w:t>
      </w:r>
      <w:r>
        <w:rPr>
          <w:rFonts w:ascii="Arial" w:cs="Arial" w:eastAsia="Arial" w:hAnsi="Arial"/>
          <w:b/>
          <w:color w:val="464849"/>
          <w:spacing w:val="-1"/>
          <w:w w:val="85"/>
          <w:position w:val="-1"/>
          <w:sz w:val="14"/>
          <w:szCs w:val="14"/>
        </w:rPr>
        <w:t>T</w:t>
      </w:r>
      <w:r>
        <w:rPr>
          <w:rFonts w:ascii="Arial" w:cs="Arial" w:eastAsia="Arial" w:hAnsi="Arial"/>
          <w:b/>
          <w:color w:val="464849"/>
          <w:spacing w:val="0"/>
          <w:w w:val="87"/>
          <w:position w:val="-1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91"/>
          <w:position w:val="-1"/>
          <w:sz w:val="14"/>
          <w:szCs w:val="14"/>
        </w:rPr>
        <w:t>Z</w:t>
      </w:r>
      <w:r>
        <w:rPr>
          <w:rFonts w:ascii="Arial" w:cs="Arial" w:eastAsia="Arial" w:hAnsi="Arial"/>
          <w:b/>
          <w:color w:val="464849"/>
          <w:spacing w:val="-1"/>
          <w:w w:val="110"/>
          <w:position w:val="-1"/>
          <w:sz w:val="14"/>
          <w:szCs w:val="14"/>
        </w:rPr>
        <w:t>A</w:t>
      </w:r>
      <w:r>
        <w:rPr>
          <w:rFonts w:ascii="Arial" w:cs="Arial" w:eastAsia="Arial" w:hAnsi="Arial"/>
          <w:b/>
          <w:color w:val="464849"/>
          <w:spacing w:val="-1"/>
          <w:w w:val="120"/>
          <w:position w:val="-1"/>
          <w:sz w:val="14"/>
          <w:szCs w:val="14"/>
        </w:rPr>
        <w:t>C</w:t>
      </w:r>
      <w:r>
        <w:rPr>
          <w:rFonts w:ascii="Arial" w:cs="Arial" w:eastAsia="Arial" w:hAnsi="Arial"/>
          <w:b/>
          <w:color w:val="464849"/>
          <w:spacing w:val="0"/>
          <w:w w:val="100"/>
          <w:position w:val="-1"/>
          <w:sz w:val="14"/>
          <w:szCs w:val="14"/>
        </w:rPr>
        <w:t>I</w:t>
      </w:r>
      <w:r>
        <w:rPr>
          <w:rFonts w:ascii="Arial" w:cs="Arial" w:eastAsia="Arial" w:hAnsi="Arial"/>
          <w:b/>
          <w:color w:val="464849"/>
          <w:spacing w:val="-1"/>
          <w:w w:val="116"/>
          <w:position w:val="-1"/>
          <w:sz w:val="14"/>
          <w:szCs w:val="14"/>
        </w:rPr>
        <w:t>Ó</w:t>
      </w:r>
      <w:r>
        <w:rPr>
          <w:rFonts w:ascii="Arial" w:cs="Arial" w:eastAsia="Arial" w:hAnsi="Arial"/>
          <w:b/>
          <w:color w:val="464849"/>
          <w:spacing w:val="0"/>
          <w:w w:val="96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2" w:line="180" w:lineRule="exact"/>
      </w:pPr>
      <w:r>
        <w:rPr>
          <w:sz w:val="19"/>
          <w:szCs w:val="19"/>
        </w:rPr>
      </w:r>
    </w:p>
    <w:tbl>
      <w:tblPr>
        <w:tblW w:type="auto" w:w="0"/>
        <w:tblLook w:val="01E0"/>
        <w:jc w:val="left"/>
        <w:tblInd w:type="dxa" w:w="296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572"/>
        </w:trPr>
        <w:tc>
          <w:tcPr>
            <w:tcW w:type="dxa" w:w="243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center"/>
              <w:spacing w:before="87"/>
              <w:ind w:left="9" w:right="471"/>
            </w:pPr>
            <w:r>
              <w:rPr>
                <w:rFonts w:ascii="Arial" w:cs="Arial" w:eastAsia="Arial" w:hAnsi="Arial"/>
                <w:b/>
                <w:color w:val="464849"/>
                <w:spacing w:val="-1"/>
                <w:w w:val="110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0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0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0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10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10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10"/>
                <w:sz w:val="14"/>
                <w:szCs w:val="14"/>
              </w:rPr>
              <w:t>           </w:t>
            </w:r>
            <w:r>
              <w:rPr>
                <w:rFonts w:ascii="Arial" w:cs="Arial" w:eastAsia="Arial" w:hAnsi="Arial"/>
                <w:b/>
                <w:color w:val="464849"/>
                <w:spacing w:val="22"/>
                <w:w w:val="11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91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31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87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8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98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4"/>
                <w:sz w:val="14"/>
                <w:szCs w:val="14"/>
              </w:rPr>
              <w:t>p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16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6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4"/>
                <w:sz w:val="14"/>
                <w:szCs w:val="14"/>
              </w:rPr>
              <w:t>ó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96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center"/>
              <w:spacing w:before="60"/>
              <w:ind w:left="147" w:right="594"/>
            </w:pP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E8080"/>
                <w:spacing w:val="3"/>
                <w:w w:val="89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9A9C9C"/>
                <w:spacing w:val="0"/>
                <w:w w:val="65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9A9C9C"/>
                <w:spacing w:val="0"/>
                <w:w w:val="100"/>
                <w:sz w:val="14"/>
                <w:szCs w:val="14"/>
              </w:rPr>
              <w:t>       </w:t>
            </w:r>
            <w:r>
              <w:rPr>
                <w:rFonts w:ascii="Arial" w:cs="Arial" w:eastAsia="Arial" w:hAnsi="Arial"/>
                <w:color w:val="9A9C9C"/>
                <w:spacing w:val="4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8080"/>
                <w:spacing w:val="-3"/>
                <w:w w:val="102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E8080"/>
                <w:spacing w:val="-2"/>
                <w:w w:val="11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E8080"/>
                <w:spacing w:val="-2"/>
                <w:w w:val="99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E8080"/>
                <w:spacing w:val="-2"/>
                <w:w w:val="80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E8080"/>
                <w:spacing w:val="-1"/>
                <w:w w:val="111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E8080"/>
                <w:spacing w:val="-1"/>
                <w:w w:val="101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E8080"/>
                <w:spacing w:val="-2"/>
                <w:w w:val="99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color w:val="7E8080"/>
                <w:spacing w:val="-2"/>
                <w:w w:val="123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E8080"/>
                <w:spacing w:val="0"/>
                <w:w w:val="110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E8080"/>
                <w:spacing w:val="-2"/>
                <w:w w:val="110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E8080"/>
                <w:spacing w:val="-2"/>
                <w:w w:val="116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E8080"/>
                <w:spacing w:val="-2"/>
                <w:w w:val="99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E8080"/>
                <w:spacing w:val="-2"/>
                <w:w w:val="110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E8080"/>
                <w:spacing w:val="0"/>
                <w:w w:val="73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29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96"/>
              <w:ind w:left="151"/>
            </w:pPr>
            <w:r>
              <w:rPr>
                <w:rFonts w:ascii="Arial" w:cs="Arial" w:eastAsia="Arial" w:hAnsi="Arial"/>
                <w:b/>
                <w:color w:val="464849"/>
                <w:spacing w:val="-1"/>
                <w:w w:val="78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31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9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08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849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02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16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6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25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ascii="Arial" w:cs="Arial" w:eastAsia="Arial" w:hAnsi="Arial"/>
                <w:sz w:val="14"/>
                <w:szCs w:val="14"/>
              </w:rPr>
              <w:jc w:val="right"/>
              <w:spacing w:before="84"/>
              <w:ind w:right="144"/>
            </w:pP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ACAFB1"/>
                <w:spacing w:val="1"/>
                <w:w w:val="96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E8080"/>
                <w:spacing w:val="0"/>
                <w:w w:val="104"/>
                <w:sz w:val="14"/>
                <w:szCs w:val="14"/>
              </w:rPr>
              <w:t>00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08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0"/>
                <w:szCs w:val="10"/>
              </w:rPr>
              <w:jc w:val="left"/>
              <w:spacing w:before="6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ind w:left="141"/>
            </w:pPr>
            <w:r>
              <w:rPr>
                <w:rFonts w:ascii="Arial" w:cs="Arial" w:eastAsia="Arial" w:hAnsi="Arial"/>
                <w:b/>
                <w:color w:val="464849"/>
                <w:spacing w:val="-1"/>
                <w:w w:val="105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08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3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25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96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14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08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74"/>
              <w:ind w:left="333"/>
            </w:pPr>
            <w:r>
              <w:rPr>
                <w:rFonts w:ascii="Arial" w:cs="Arial" w:eastAsia="Arial" w:hAnsi="Arial"/>
                <w:color w:val="7E8080"/>
                <w:spacing w:val="1"/>
                <w:w w:val="80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9A9C9C"/>
                <w:spacing w:val="1"/>
                <w:w w:val="84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ACAFB1"/>
                <w:spacing w:val="1"/>
                <w:w w:val="84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7E8080"/>
                <w:spacing w:val="0"/>
                <w:w w:val="7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24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0"/>
                <w:szCs w:val="10"/>
              </w:rPr>
              <w:jc w:val="left"/>
              <w:spacing w:before="6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Arial" w:cs="Arial" w:eastAsia="Arial" w:hAnsi="Arial"/>
                <w:sz w:val="14"/>
                <w:szCs w:val="14"/>
              </w:rPr>
              <w:jc w:val="right"/>
              <w:ind w:right="126"/>
            </w:pPr>
            <w:r>
              <w:rPr>
                <w:rFonts w:ascii="Arial" w:cs="Arial" w:eastAsia="Arial" w:hAnsi="Arial"/>
                <w:b/>
                <w:color w:val="464849"/>
                <w:spacing w:val="-1"/>
                <w:w w:val="96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81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3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00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02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02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116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6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4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02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25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ascii="Arial" w:cs="Arial" w:eastAsia="Arial" w:hAnsi="Arial"/>
                <w:sz w:val="14"/>
                <w:szCs w:val="14"/>
              </w:rPr>
              <w:jc w:val="right"/>
              <w:spacing w:before="84"/>
              <w:ind w:right="94"/>
            </w:pP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ACAFB1"/>
                <w:spacing w:val="1"/>
                <w:w w:val="84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E8080"/>
                <w:spacing w:val="0"/>
                <w:w w:val="107"/>
                <w:sz w:val="14"/>
                <w:szCs w:val="14"/>
              </w:rPr>
              <w:t>00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8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1"/>
                <w:szCs w:val="11"/>
              </w:rPr>
              <w:jc w:val="left"/>
              <w:spacing w:before="6" w:line="100" w:lineRule="exact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ind w:left="94"/>
            </w:pPr>
            <w:r>
              <w:rPr>
                <w:rFonts w:ascii="Arial" w:cs="Arial" w:eastAsia="Arial" w:hAnsi="Arial"/>
                <w:b/>
                <w:color w:val="464849"/>
                <w:spacing w:val="-1"/>
                <w:w w:val="74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80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25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87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9"/>
                <w:sz w:val="14"/>
                <w:szCs w:val="14"/>
              </w:rPr>
              <w:t>p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25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87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464849"/>
                <w:spacing w:val="-1"/>
                <w:w w:val="114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849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84"/>
              <w:ind w:left="550"/>
            </w:pP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9A9C9C"/>
                <w:spacing w:val="1"/>
                <w:w w:val="84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E8080"/>
                <w:spacing w:val="0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295"/>
        </w:trPr>
        <w:tc>
          <w:tcPr>
            <w:tcW w:type="dxa" w:w="243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33"/>
              <w:ind w:left="179"/>
            </w:pPr>
            <w:r>
              <w:rPr>
                <w:rFonts w:ascii="Arial" w:cs="Arial" w:eastAsia="Arial" w:hAnsi="Arial"/>
                <w:color w:val="7E8080"/>
                <w:spacing w:val="3"/>
                <w:w w:val="107"/>
                <w:position w:val="1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E8080"/>
                <w:spacing w:val="2"/>
                <w:w w:val="77"/>
                <w:position w:val="1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E8080"/>
                <w:spacing w:val="0"/>
                <w:w w:val="107"/>
                <w:position w:val="1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E8080"/>
                <w:spacing w:val="0"/>
                <w:w w:val="100"/>
                <w:position w:val="1"/>
                <w:sz w:val="14"/>
                <w:szCs w:val="14"/>
              </w:rPr>
              <w:t>       </w:t>
            </w:r>
            <w:r>
              <w:rPr>
                <w:rFonts w:ascii="Arial" w:cs="Arial" w:eastAsia="Arial" w:hAnsi="Arial"/>
                <w:color w:val="7E8080"/>
                <w:spacing w:val="-19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9A9C9C"/>
                <w:spacing w:val="-1"/>
                <w:w w:val="69"/>
                <w:position w:val="0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7E8080"/>
                <w:spacing w:val="-2"/>
                <w:w w:val="105"/>
                <w:position w:val="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E8080"/>
                <w:spacing w:val="-2"/>
                <w:w w:val="80"/>
                <w:position w:val="0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E8080"/>
                <w:spacing w:val="-1"/>
                <w:w w:val="111"/>
                <w:position w:val="0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E8080"/>
                <w:spacing w:val="-2"/>
                <w:w w:val="116"/>
                <w:position w:val="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E8080"/>
                <w:spacing w:val="-1"/>
                <w:w w:val="83"/>
                <w:position w:val="0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7E8080"/>
                <w:spacing w:val="-2"/>
                <w:w w:val="116"/>
                <w:position w:val="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E8080"/>
                <w:spacing w:val="0"/>
                <w:w w:val="110"/>
                <w:position w:val="0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E8080"/>
                <w:spacing w:val="-2"/>
                <w:w w:val="110"/>
                <w:position w:val="0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E8080"/>
                <w:spacing w:val="-2"/>
                <w:w w:val="116"/>
                <w:position w:val="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E8080"/>
                <w:spacing w:val="-2"/>
                <w:w w:val="99"/>
                <w:position w:val="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E8080"/>
                <w:spacing w:val="-2"/>
                <w:w w:val="116"/>
                <w:position w:val="0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E8080"/>
                <w:spacing w:val="0"/>
                <w:w w:val="67"/>
                <w:position w:val="0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E8080"/>
                <w:spacing w:val="12"/>
                <w:w w:val="100"/>
                <w:position w:val="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E8080"/>
                <w:spacing w:val="-1"/>
                <w:w w:val="99"/>
                <w:position w:val="0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E8080"/>
                <w:spacing w:val="-2"/>
                <w:w w:val="105"/>
                <w:position w:val="0"/>
                <w:sz w:val="16"/>
                <w:szCs w:val="16"/>
              </w:rPr>
              <w:t>é</w:t>
            </w:r>
            <w:r>
              <w:rPr>
                <w:rFonts w:ascii="Arial" w:cs="Arial" w:eastAsia="Arial" w:hAnsi="Arial"/>
                <w:color w:val="7E8080"/>
                <w:spacing w:val="-2"/>
                <w:w w:val="123"/>
                <w:position w:val="0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E8080"/>
                <w:spacing w:val="-2"/>
                <w:w w:val="105"/>
                <w:position w:val="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E8080"/>
                <w:spacing w:val="-1"/>
                <w:w w:val="83"/>
                <w:position w:val="0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E8080"/>
                <w:spacing w:val="-2"/>
                <w:w w:val="123"/>
                <w:position w:val="0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E8080"/>
                <w:spacing w:val="-2"/>
                <w:w w:val="116"/>
                <w:position w:val="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E8080"/>
                <w:spacing w:val="0"/>
                <w:w w:val="73"/>
                <w:position w:val="0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type="dxa" w:w="129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right"/>
              <w:spacing w:before="66"/>
              <w:ind w:right="141"/>
            </w:pP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ACAFB1"/>
                <w:spacing w:val="1"/>
                <w:w w:val="84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E8080"/>
                <w:spacing w:val="0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08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66"/>
              <w:ind w:left="333"/>
            </w:pPr>
            <w:r>
              <w:rPr>
                <w:rFonts w:ascii="Arial" w:cs="Arial" w:eastAsia="Arial" w:hAnsi="Arial"/>
                <w:color w:val="7E8080"/>
                <w:spacing w:val="1"/>
                <w:w w:val="80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E8080"/>
                <w:spacing w:val="1"/>
                <w:w w:val="84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9A9C9C"/>
                <w:spacing w:val="1"/>
                <w:w w:val="96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7E8080"/>
                <w:spacing w:val="0"/>
                <w:w w:val="7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24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right"/>
              <w:spacing w:before="76"/>
              <w:ind w:right="99"/>
            </w:pP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ACAFB1"/>
                <w:spacing w:val="1"/>
                <w:w w:val="84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E8080"/>
                <w:spacing w:val="0"/>
                <w:w w:val="104"/>
                <w:sz w:val="14"/>
                <w:szCs w:val="14"/>
              </w:rPr>
              <w:t>00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8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87"/>
        </w:trPr>
        <w:tc>
          <w:tcPr>
            <w:tcW w:type="dxa" w:w="243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40"/>
              <w:ind w:left="179"/>
            </w:pP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E8080"/>
                <w:spacing w:val="2"/>
                <w:w w:val="71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E8080"/>
                <w:spacing w:val="0"/>
                <w:w w:val="113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7E8080"/>
                <w:spacing w:val="0"/>
                <w:w w:val="100"/>
                <w:sz w:val="14"/>
                <w:szCs w:val="14"/>
              </w:rPr>
              <w:t>       </w:t>
            </w:r>
            <w:r>
              <w:rPr>
                <w:rFonts w:ascii="Arial" w:cs="Arial" w:eastAsia="Arial" w:hAnsi="Arial"/>
                <w:color w:val="7E8080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8080"/>
                <w:spacing w:val="-3"/>
                <w:w w:val="96"/>
                <w:sz w:val="16"/>
                <w:szCs w:val="16"/>
              </w:rPr>
              <w:t>M</w:t>
            </w:r>
            <w:r>
              <w:rPr>
                <w:rFonts w:ascii="Arial" w:cs="Arial" w:eastAsia="Arial" w:hAnsi="Arial"/>
                <w:color w:val="7E8080"/>
                <w:spacing w:val="-2"/>
                <w:w w:val="116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E8080"/>
                <w:spacing w:val="-2"/>
                <w:w w:val="121"/>
                <w:sz w:val="16"/>
                <w:szCs w:val="16"/>
              </w:rPr>
              <w:t>q</w:t>
            </w:r>
            <w:r>
              <w:rPr>
                <w:rFonts w:ascii="Arial" w:cs="Arial" w:eastAsia="Arial" w:hAnsi="Arial"/>
                <w:color w:val="7E8080"/>
                <w:spacing w:val="-2"/>
                <w:w w:val="99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color w:val="7E8080"/>
                <w:spacing w:val="-1"/>
                <w:w w:val="97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E8080"/>
                <w:spacing w:val="-2"/>
                <w:w w:val="105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E8080"/>
                <w:spacing w:val="-2"/>
                <w:w w:val="116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E8080"/>
                <w:spacing w:val="0"/>
                <w:w w:val="88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E8080"/>
                <w:spacing w:val="-1"/>
                <w:w w:val="8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E8080"/>
                <w:spacing w:val="0"/>
                <w:w w:val="105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29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69"/>
              <w:ind w:left="487"/>
            </w:pPr>
            <w:r>
              <w:rPr>
                <w:rFonts w:ascii="Arial" w:cs="Arial" w:eastAsia="Arial" w:hAnsi="Arial"/>
                <w:color w:val="7E8080"/>
                <w:spacing w:val="1"/>
                <w:w w:val="80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9A9C9C"/>
                <w:spacing w:val="1"/>
                <w:w w:val="96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9A9C9C"/>
                <w:spacing w:val="1"/>
                <w:w w:val="96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E8080"/>
                <w:spacing w:val="0"/>
                <w:w w:val="107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7E8080"/>
                <w:spacing w:val="6"/>
                <w:w w:val="107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7E8080"/>
                <w:spacing w:val="0"/>
                <w:w w:val="7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08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78"/>
              <w:ind w:left="453"/>
            </w:pPr>
            <w:r>
              <w:rPr>
                <w:rFonts w:ascii="Arial" w:cs="Arial" w:eastAsia="Arial" w:hAnsi="Arial"/>
                <w:color w:val="7E8080"/>
                <w:spacing w:val="1"/>
                <w:w w:val="80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color w:val="ACAFB1"/>
                <w:spacing w:val="1"/>
                <w:w w:val="96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color w:val="7E8080"/>
                <w:spacing w:val="0"/>
                <w:w w:val="7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24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30"/>
                <w:szCs w:val="30"/>
              </w:rPr>
              <w:jc w:val="right"/>
              <w:spacing w:before="43" w:line="240" w:lineRule="exact"/>
              <w:ind w:right="95"/>
            </w:pPr>
            <w:r>
              <w:rPr>
                <w:rFonts w:ascii="Arial" w:cs="Arial" w:eastAsia="Arial" w:hAnsi="Arial"/>
                <w:color w:val="7E8080"/>
                <w:spacing w:val="2"/>
                <w:w w:val="73"/>
                <w:position w:val="-9"/>
                <w:sz w:val="30"/>
                <w:szCs w:val="30"/>
              </w:rPr>
              <w:t>º</w:t>
            </w:r>
            <w:r>
              <w:rPr>
                <w:rFonts w:ascii="Arial" w:cs="Arial" w:eastAsia="Arial" w:hAnsi="Arial"/>
                <w:color w:val="ACAFB1"/>
                <w:spacing w:val="2"/>
                <w:w w:val="32"/>
                <w:position w:val="-9"/>
                <w:sz w:val="30"/>
                <w:szCs w:val="30"/>
              </w:rPr>
              <w:t>·</w:t>
            </w:r>
            <w:r>
              <w:rPr>
                <w:rFonts w:ascii="Arial" w:cs="Arial" w:eastAsia="Arial" w:hAnsi="Arial"/>
                <w:color w:val="7E8080"/>
                <w:spacing w:val="2"/>
                <w:w w:val="77"/>
                <w:position w:val="-9"/>
                <w:sz w:val="30"/>
                <w:szCs w:val="30"/>
              </w:rPr>
              <w:t>º</w:t>
            </w:r>
            <w:r>
              <w:rPr>
                <w:rFonts w:ascii="Arial" w:cs="Arial" w:eastAsia="Arial" w:hAnsi="Arial"/>
                <w:color w:val="7E8080"/>
                <w:spacing w:val="0"/>
                <w:w w:val="73"/>
                <w:position w:val="-9"/>
                <w:sz w:val="30"/>
                <w:szCs w:val="30"/>
              </w:rPr>
              <w:t>º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30"/>
                <w:szCs w:val="30"/>
              </w:rPr>
            </w:r>
          </w:p>
        </w:tc>
        <w:tc>
          <w:tcPr>
            <w:tcW w:type="dxa" w:w="8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468"/>
        </w:trPr>
        <w:tc>
          <w:tcPr>
            <w:tcW w:type="dxa" w:w="243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line="160" w:lineRule="exact"/>
              <w:ind w:left="179"/>
            </w:pPr>
            <w:r>
              <w:rPr>
                <w:rFonts w:ascii="Arial" w:cs="Arial" w:eastAsia="Arial" w:hAnsi="Arial"/>
                <w:color w:val="7E8080"/>
                <w:spacing w:val="3"/>
                <w:w w:val="107"/>
                <w:position w:val="1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606264"/>
                <w:spacing w:val="2"/>
                <w:w w:val="71"/>
                <w:position w:val="1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E8080"/>
                <w:spacing w:val="0"/>
                <w:w w:val="113"/>
                <w:position w:val="1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7E8080"/>
                <w:spacing w:val="0"/>
                <w:w w:val="100"/>
                <w:position w:val="1"/>
                <w:sz w:val="14"/>
                <w:szCs w:val="14"/>
              </w:rPr>
              <w:t>      </w:t>
            </w:r>
            <w:r>
              <w:rPr>
                <w:rFonts w:ascii="Arial" w:cs="Arial" w:eastAsia="Arial" w:hAnsi="Arial"/>
                <w:color w:val="7E8080"/>
                <w:spacing w:val="15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8080"/>
                <w:spacing w:val="-2"/>
                <w:w w:val="106"/>
                <w:position w:val="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E8080"/>
                <w:spacing w:val="-1"/>
                <w:w w:val="99"/>
                <w:position w:val="0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E8080"/>
                <w:spacing w:val="-1"/>
                <w:w w:val="101"/>
                <w:position w:val="0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E8080"/>
                <w:spacing w:val="-2"/>
                <w:w w:val="110"/>
                <w:position w:val="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E8080"/>
                <w:spacing w:val="0"/>
                <w:w w:val="67"/>
                <w:position w:val="0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E8080"/>
                <w:spacing w:val="8"/>
                <w:w w:val="100"/>
                <w:position w:val="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E8080"/>
                <w:spacing w:val="-1"/>
                <w:w w:val="69"/>
                <w:position w:val="0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E8080"/>
                <w:spacing w:val="-2"/>
                <w:w w:val="99"/>
                <w:position w:val="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E8080"/>
                <w:spacing w:val="-2"/>
                <w:w w:val="86"/>
                <w:position w:val="0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E8080"/>
                <w:spacing w:val="-1"/>
                <w:w w:val="99"/>
                <w:position w:val="0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E8080"/>
                <w:spacing w:val="-2"/>
                <w:w w:val="116"/>
                <w:position w:val="0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E8080"/>
                <w:spacing w:val="-1"/>
                <w:w w:val="83"/>
                <w:position w:val="0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7E8080"/>
                <w:spacing w:val="-2"/>
                <w:w w:val="121"/>
                <w:position w:val="0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E8080"/>
                <w:spacing w:val="0"/>
                <w:w w:val="110"/>
                <w:position w:val="0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E8080"/>
                <w:spacing w:val="-2"/>
                <w:w w:val="110"/>
                <w:position w:val="0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E8080"/>
                <w:spacing w:val="-2"/>
                <w:w w:val="116"/>
                <w:position w:val="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E8080"/>
                <w:spacing w:val="-2"/>
                <w:w w:val="99"/>
                <w:position w:val="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E8080"/>
                <w:spacing w:val="-2"/>
                <w:w w:val="116"/>
                <w:position w:val="0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E8080"/>
                <w:spacing w:val="0"/>
                <w:w w:val="67"/>
                <w:position w:val="0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46"/>
              <w:ind w:left="179"/>
            </w:pP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E8080"/>
                <w:spacing w:val="2"/>
                <w:w w:val="71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E8080"/>
                <w:spacing w:val="0"/>
                <w:w w:val="113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7E8080"/>
                <w:spacing w:val="0"/>
                <w:w w:val="100"/>
                <w:sz w:val="14"/>
                <w:szCs w:val="14"/>
              </w:rPr>
              <w:t>       </w:t>
            </w:r>
            <w:r>
              <w:rPr>
                <w:rFonts w:ascii="Arial" w:cs="Arial" w:eastAsia="Arial" w:hAnsi="Arial"/>
                <w:color w:val="7E8080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8080"/>
                <w:spacing w:val="-3"/>
                <w:w w:val="96"/>
                <w:sz w:val="16"/>
                <w:szCs w:val="16"/>
              </w:rPr>
              <w:t>M</w:t>
            </w:r>
            <w:r>
              <w:rPr>
                <w:rFonts w:ascii="Arial" w:cs="Arial" w:eastAsia="Arial" w:hAnsi="Arial"/>
                <w:color w:val="7E8080"/>
                <w:spacing w:val="-2"/>
                <w:w w:val="116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E8080"/>
                <w:spacing w:val="-2"/>
                <w:w w:val="116"/>
                <w:sz w:val="16"/>
                <w:szCs w:val="16"/>
              </w:rPr>
              <w:t>b</w:t>
            </w:r>
            <w:r>
              <w:rPr>
                <w:rFonts w:ascii="Arial" w:cs="Arial" w:eastAsia="Arial" w:hAnsi="Arial"/>
                <w:color w:val="7E8080"/>
                <w:spacing w:val="0"/>
                <w:w w:val="83"/>
                <w:sz w:val="16"/>
                <w:szCs w:val="16"/>
              </w:rPr>
              <w:t>il</w:t>
            </w:r>
            <w:r>
              <w:rPr>
                <w:rFonts w:ascii="Arial" w:cs="Arial" w:eastAsia="Arial" w:hAnsi="Arial"/>
                <w:color w:val="7E8080"/>
                <w:spacing w:val="-2"/>
                <w:w w:val="83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E8080"/>
                <w:spacing w:val="-2"/>
                <w:w w:val="116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E8080"/>
                <w:spacing w:val="0"/>
                <w:w w:val="88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E8080"/>
                <w:spacing w:val="-1"/>
                <w:w w:val="8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E8080"/>
                <w:spacing w:val="0"/>
                <w:w w:val="11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29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17" w:line="357" w:lineRule="auto"/>
              <w:ind w:left="400" w:right="129"/>
            </w:pPr>
            <w:r>
              <w:rPr>
                <w:rFonts w:ascii="Arial" w:cs="Arial" w:eastAsia="Arial" w:hAnsi="Arial"/>
                <w:color w:val="7E8080"/>
                <w:spacing w:val="1"/>
                <w:w w:val="80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color w:val="9A9C9C"/>
                <w:spacing w:val="1"/>
                <w:w w:val="84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7E8080"/>
                <w:spacing w:val="1"/>
                <w:w w:val="96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color w:val="7E8080"/>
                <w:spacing w:val="0"/>
                <w:w w:val="7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7E8080"/>
                <w:spacing w:val="0"/>
                <w:w w:val="7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8080"/>
                <w:spacing w:val="0"/>
                <w:w w:val="58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7E8080"/>
                <w:spacing w:val="0"/>
                <w:w w:val="58"/>
                <w:sz w:val="14"/>
                <w:szCs w:val="14"/>
              </w:rPr>
              <w:t>       </w:t>
            </w:r>
            <w:r>
              <w:rPr>
                <w:rFonts w:ascii="Arial" w:cs="Arial" w:eastAsia="Arial" w:hAnsi="Arial"/>
                <w:color w:val="7E8080"/>
                <w:spacing w:val="14"/>
                <w:w w:val="58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ACAFB1"/>
                <w:spacing w:val="1"/>
                <w:w w:val="60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E8080"/>
                <w:spacing w:val="3"/>
                <w:w w:val="119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7E8080"/>
                <w:spacing w:val="2"/>
                <w:w w:val="71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E8080"/>
                <w:spacing w:val="3"/>
                <w:w w:val="119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9A9C9C"/>
                <w:spacing w:val="1"/>
                <w:w w:val="96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7E8080"/>
                <w:spacing w:val="0"/>
                <w:w w:val="7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08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27" w:line="350" w:lineRule="auto"/>
              <w:ind w:hanging="125" w:left="458" w:right="72"/>
            </w:pPr>
            <w:r>
              <w:rPr>
                <w:rFonts w:ascii="Arial" w:cs="Arial" w:eastAsia="Arial" w:hAnsi="Arial"/>
                <w:color w:val="7E8080"/>
                <w:spacing w:val="1"/>
                <w:w w:val="80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color w:val="ACAFB1"/>
                <w:spacing w:val="1"/>
                <w:w w:val="120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E8080"/>
                <w:spacing w:val="2"/>
                <w:w w:val="77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E8080"/>
                <w:spacing w:val="3"/>
                <w:w w:val="113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7E8080"/>
                <w:spacing w:val="0"/>
                <w:w w:val="105"/>
                <w:sz w:val="14"/>
                <w:szCs w:val="14"/>
              </w:rPr>
              <w:t>8.</w:t>
            </w:r>
            <w:r>
              <w:rPr>
                <w:rFonts w:ascii="Arial" w:cs="Arial" w:eastAsia="Arial" w:hAnsi="Arial"/>
                <w:color w:val="7E8080"/>
                <w:spacing w:val="7"/>
                <w:w w:val="105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color w:val="7E8080"/>
                <w:spacing w:val="0"/>
                <w:w w:val="7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7E8080"/>
                <w:spacing w:val="0"/>
                <w:w w:val="7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E8080"/>
                <w:spacing w:val="1"/>
                <w:w w:val="70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color w:val="9A9C9C"/>
                <w:spacing w:val="1"/>
                <w:w w:val="96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color w:val="7E8080"/>
                <w:spacing w:val="3"/>
                <w:w w:val="113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E8080"/>
                <w:spacing w:val="0"/>
                <w:w w:val="6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24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right"/>
              <w:spacing w:before="32"/>
              <w:ind w:right="96"/>
            </w:pP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ACAFB1"/>
                <w:spacing w:val="1"/>
                <w:w w:val="84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E8080"/>
                <w:spacing w:val="0"/>
                <w:w w:val="101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8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88"/>
        </w:trPr>
        <w:tc>
          <w:tcPr>
            <w:tcW w:type="dxa" w:w="243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29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8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29"/>
              <w:ind w:left="458"/>
            </w:pPr>
            <w:r>
              <w:rPr>
                <w:rFonts w:ascii="Arial" w:cs="Arial" w:eastAsia="Arial" w:hAnsi="Arial"/>
                <w:color w:val="7E8080"/>
                <w:spacing w:val="1"/>
                <w:w w:val="80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7E8080"/>
                <w:spacing w:val="3"/>
                <w:w w:val="107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9A9C9C"/>
                <w:spacing w:val="1"/>
                <w:w w:val="84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E8080"/>
                <w:spacing w:val="3"/>
                <w:w w:val="113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E8080"/>
                <w:spacing w:val="3"/>
                <w:w w:val="101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E8080"/>
                <w:spacing w:val="0"/>
                <w:w w:val="7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24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</w:tbl>
    <w:p>
      <w:pPr>
        <w:rPr>
          <w:sz w:val="12"/>
          <w:szCs w:val="12"/>
        </w:rPr>
        <w:jc w:val="left"/>
        <w:spacing w:before="5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38"/>
          <w:szCs w:val="138"/>
        </w:rPr>
        <w:jc w:val="left"/>
        <w:spacing w:line="1360" w:lineRule="exact"/>
        <w:ind w:left="102"/>
        <w:sectPr>
          <w:type w:val="continuous"/>
          <w:pgSz w:h="16480" w:w="11640"/>
          <w:pgMar w:bottom="280" w:left="1300" w:right="0" w:top="1180"/>
        </w:sectPr>
      </w:pPr>
      <w:r>
        <w:rPr>
          <w:rFonts w:ascii="Times New Roman" w:cs="Times New Roman" w:eastAsia="Times New Roman" w:hAnsi="Times New Roman"/>
          <w:i/>
          <w:color w:val="595DAF"/>
          <w:spacing w:val="0"/>
          <w:w w:val="114"/>
          <w:position w:val="-7"/>
          <w:sz w:val="138"/>
          <w:szCs w:val="138"/>
        </w:rPr>
        <w:t>:r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38"/>
          <w:szCs w:val="138"/>
        </w:rPr>
      </w:r>
    </w:p>
    <w:p>
      <w:pPr>
        <w:rPr>
          <w:sz w:val="18"/>
          <w:szCs w:val="18"/>
        </w:rPr>
        <w:jc w:val="left"/>
        <w:spacing w:before="4" w:line="180" w:lineRule="exact"/>
      </w:pPr>
      <w:r>
        <w:pict>
          <v:shape style="position:absolute;margin-left:0pt;margin-top:0pt;width:576pt;height:820pt;mso-position-horizontal-relative:page;mso-position-vertical-relative:page;z-index:-4201" type="#_x0000_t75">
            <v:imagedata o:title="" r:id="rId27"/>
          </v:shape>
        </w:pict>
      </w: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9"/>
        <w:ind w:left="1536"/>
      </w:pP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3B3D3D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B3D3D"/>
          <w:spacing w:val="3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3B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3B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B3D3D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B3D3D"/>
          <w:spacing w:val="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3B3D3D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B3D3D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3B3D3D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3B3D3D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B3D3D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3B3D3D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3B3D3D"/>
          <w:spacing w:val="3"/>
          <w:w w:val="100"/>
          <w:sz w:val="16"/>
          <w:szCs w:val="16"/>
        </w:rPr>
        <w:t>Ó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3B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3B3D3D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6"/>
          <w:szCs w:val="16"/>
        </w:rPr>
        <w:t>,</w:t>
      </w:r>
      <w:r>
        <w:rPr>
          <w:rFonts w:ascii="Arial" w:cs="Arial" w:eastAsia="Arial" w:hAnsi="Arial"/>
          <w:color w:val="707070"/>
          <w:spacing w:val="3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B3D3D"/>
          <w:spacing w:val="2"/>
          <w:w w:val="93"/>
          <w:sz w:val="16"/>
          <w:szCs w:val="16"/>
        </w:rPr>
        <w:t>E</w:t>
      </w:r>
      <w:r>
        <w:rPr>
          <w:rFonts w:ascii="Arial" w:cs="Arial" w:eastAsia="Arial" w:hAnsi="Arial"/>
          <w:color w:val="3B3D3D"/>
          <w:spacing w:val="2"/>
          <w:w w:val="103"/>
          <w:sz w:val="16"/>
          <w:szCs w:val="16"/>
        </w:rPr>
        <w:t>M</w:t>
      </w:r>
      <w:r>
        <w:rPr>
          <w:rFonts w:ascii="Arial" w:cs="Arial" w:eastAsia="Arial" w:hAnsi="Arial"/>
          <w:color w:val="3B3D3D"/>
          <w:spacing w:val="2"/>
          <w:w w:val="106"/>
          <w:sz w:val="16"/>
          <w:szCs w:val="16"/>
        </w:rPr>
        <w:t>P</w:t>
      </w:r>
      <w:r>
        <w:rPr>
          <w:rFonts w:ascii="Arial" w:cs="Arial" w:eastAsia="Arial" w:hAnsi="Arial"/>
          <w:color w:val="3B3D3D"/>
          <w:spacing w:val="2"/>
          <w:w w:val="117"/>
          <w:sz w:val="16"/>
          <w:szCs w:val="16"/>
        </w:rPr>
        <w:t>L</w:t>
      </w:r>
      <w:r>
        <w:rPr>
          <w:rFonts w:ascii="Arial" w:cs="Arial" w:eastAsia="Arial" w:hAnsi="Arial"/>
          <w:color w:val="3B3D3D"/>
          <w:spacing w:val="2"/>
          <w:w w:val="97"/>
          <w:sz w:val="16"/>
          <w:szCs w:val="16"/>
        </w:rPr>
        <w:t>E</w:t>
      </w:r>
      <w:r>
        <w:rPr>
          <w:rFonts w:ascii="Arial" w:cs="Arial" w:eastAsia="Arial" w:hAnsi="Arial"/>
          <w:color w:val="3B3D3D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707070"/>
          <w:spacing w:val="0"/>
          <w:w w:val="64"/>
          <w:sz w:val="16"/>
          <w:szCs w:val="16"/>
        </w:rPr>
        <w:t>,</w:t>
      </w:r>
      <w:r>
        <w:rPr>
          <w:rFonts w:ascii="Arial" w:cs="Arial" w:eastAsia="Arial" w:hAnsi="Arial"/>
          <w:color w:val="707070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B3D3D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3B3D3D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3B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3B3D3D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B3D3D"/>
          <w:spacing w:val="3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B3D3D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3B3D3D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B3D3D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3B3D3D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3B3D3D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3B3D3D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B3D3D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color w:val="3B3D3D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3B3D3D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3B3D3D"/>
          <w:spacing w:val="2"/>
          <w:w w:val="98"/>
          <w:sz w:val="16"/>
          <w:szCs w:val="16"/>
        </w:rPr>
        <w:t>D</w:t>
      </w:r>
      <w:r>
        <w:rPr>
          <w:rFonts w:ascii="Arial" w:cs="Arial" w:eastAsia="Arial" w:hAnsi="Arial"/>
          <w:color w:val="3B3D3D"/>
          <w:spacing w:val="2"/>
          <w:w w:val="111"/>
          <w:sz w:val="16"/>
          <w:szCs w:val="16"/>
        </w:rPr>
        <w:t>T</w:t>
      </w:r>
      <w:r>
        <w:rPr>
          <w:rFonts w:ascii="Arial" w:cs="Arial" w:eastAsia="Arial" w:hAnsi="Arial"/>
          <w:color w:val="3B3D3D"/>
          <w:spacing w:val="2"/>
          <w:w w:val="97"/>
          <w:sz w:val="16"/>
          <w:szCs w:val="16"/>
        </w:rPr>
        <w:t>E</w:t>
      </w:r>
      <w:r>
        <w:rPr>
          <w:rFonts w:ascii="Arial" w:cs="Arial" w:eastAsia="Arial" w:hAnsi="Arial"/>
          <w:color w:val="3B3D3D"/>
          <w:spacing w:val="2"/>
          <w:w w:val="102"/>
          <w:sz w:val="16"/>
          <w:szCs w:val="16"/>
        </w:rPr>
        <w:t>S</w:t>
      </w:r>
      <w:r>
        <w:rPr>
          <w:rFonts w:ascii="Arial" w:cs="Arial" w:eastAsia="Arial" w:hAnsi="Arial"/>
          <w:color w:val="3B3D3D"/>
          <w:spacing w:val="0"/>
          <w:w w:val="106"/>
          <w:sz w:val="16"/>
          <w:szCs w:val="16"/>
        </w:rPr>
        <w:t>A</w:t>
      </w:r>
      <w:r>
        <w:rPr>
          <w:rFonts w:ascii="Arial" w:cs="Arial" w:eastAsia="Arial" w:hAnsi="Arial"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B3D3D"/>
          <w:spacing w:val="-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B3D3D"/>
          <w:spacing w:val="2"/>
          <w:w w:val="93"/>
          <w:sz w:val="16"/>
          <w:szCs w:val="16"/>
        </w:rPr>
        <w:t>S</w:t>
      </w:r>
      <w:r>
        <w:rPr>
          <w:rFonts w:ascii="Arial" w:cs="Arial" w:eastAsia="Arial" w:hAnsi="Arial"/>
          <w:color w:val="707070"/>
          <w:spacing w:val="1"/>
          <w:w w:val="96"/>
          <w:sz w:val="16"/>
          <w:szCs w:val="16"/>
        </w:rPr>
        <w:t>.</w:t>
      </w:r>
      <w:r>
        <w:rPr>
          <w:rFonts w:ascii="Arial" w:cs="Arial" w:eastAsia="Arial" w:hAnsi="Arial"/>
          <w:color w:val="3B3D3D"/>
          <w:spacing w:val="2"/>
          <w:w w:val="115"/>
          <w:sz w:val="16"/>
          <w:szCs w:val="16"/>
        </w:rPr>
        <w:t>A</w:t>
      </w:r>
      <w:r>
        <w:rPr>
          <w:rFonts w:ascii="Arial" w:cs="Arial" w:eastAsia="Arial" w:hAnsi="Arial"/>
          <w:color w:val="3B3D3D"/>
          <w:spacing w:val="1"/>
          <w:w w:val="106"/>
          <w:sz w:val="16"/>
          <w:szCs w:val="16"/>
        </w:rPr>
        <w:t>.</w:t>
      </w:r>
      <w:r>
        <w:rPr>
          <w:rFonts w:ascii="Arial" w:cs="Arial" w:eastAsia="Arial" w:hAnsi="Arial"/>
          <w:color w:val="3B3D3D"/>
          <w:spacing w:val="2"/>
          <w:w w:val="102"/>
          <w:sz w:val="16"/>
          <w:szCs w:val="16"/>
        </w:rPr>
        <w:t>U</w:t>
      </w:r>
      <w:r>
        <w:rPr>
          <w:rFonts w:ascii="Arial" w:cs="Arial" w:eastAsia="Arial" w:hAnsi="Arial"/>
          <w:color w:val="3B3D3D"/>
          <w:spacing w:val="0"/>
          <w:w w:val="74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6" w:line="180" w:lineRule="exact"/>
      </w:pP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531"/>
      </w:pPr>
      <w:r>
        <w:rPr>
          <w:rFonts w:ascii="Arial" w:cs="Arial" w:eastAsia="Arial" w:hAnsi="Arial"/>
          <w:color w:val="3B3D3D"/>
          <w:spacing w:val="-4"/>
          <w:w w:val="81"/>
          <w:position w:val="-1"/>
          <w:sz w:val="18"/>
          <w:szCs w:val="18"/>
        </w:rPr>
        <w:t>H</w:t>
      </w:r>
      <w:r>
        <w:rPr>
          <w:rFonts w:ascii="Arial" w:cs="Arial" w:eastAsia="Arial" w:hAnsi="Arial"/>
          <w:color w:val="3B3D3D"/>
          <w:spacing w:val="-4"/>
          <w:w w:val="10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3B3D3D"/>
          <w:spacing w:val="-2"/>
          <w:w w:val="125"/>
          <w:position w:val="-1"/>
          <w:sz w:val="18"/>
          <w:szCs w:val="18"/>
        </w:rPr>
        <w:t>j</w:t>
      </w:r>
      <w:r>
        <w:rPr>
          <w:rFonts w:ascii="Arial" w:cs="Arial" w:eastAsia="Arial" w:hAnsi="Arial"/>
          <w:color w:val="3B3D3D"/>
          <w:spacing w:val="0"/>
          <w:w w:val="9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3B3D3D"/>
          <w:spacing w:val="14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3B3D3D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3B3D3D"/>
          <w:spacing w:val="-6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B3D3D"/>
          <w:spacing w:val="0"/>
          <w:w w:val="100"/>
          <w:position w:val="-1"/>
          <w:sz w:val="18"/>
          <w:szCs w:val="18"/>
        </w:rPr>
        <w:t>f</w:t>
      </w:r>
      <w:r>
        <w:rPr>
          <w:rFonts w:ascii="Arial" w:cs="Arial" w:eastAsia="Arial" w:hAnsi="Arial"/>
          <w:color w:val="3B3D3D"/>
          <w:spacing w:val="-7"/>
          <w:w w:val="100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3B3D3D"/>
          <w:spacing w:val="-2"/>
          <w:w w:val="100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3B3D3D"/>
          <w:spacing w:val="-6"/>
          <w:w w:val="100"/>
          <w:position w:val="-1"/>
          <w:sz w:val="18"/>
          <w:szCs w:val="18"/>
        </w:rPr>
        <w:t>m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u</w:t>
      </w:r>
      <w:r>
        <w:rPr>
          <w:rFonts w:ascii="Arial" w:cs="Arial" w:eastAsia="Arial" w:hAnsi="Arial"/>
          <w:color w:val="3B3D3D"/>
          <w:spacing w:val="-2"/>
          <w:w w:val="100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3B3D3D"/>
          <w:spacing w:val="-2"/>
          <w:w w:val="100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ó</w:t>
      </w:r>
      <w:r>
        <w:rPr>
          <w:rFonts w:ascii="Arial" w:cs="Arial" w:eastAsia="Arial" w:hAnsi="Arial"/>
          <w:color w:val="3B3D3D"/>
          <w:spacing w:val="0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3B3D3D"/>
          <w:spacing w:val="0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B3D3D"/>
          <w:spacing w:val="18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3B3D3D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3B3D3D"/>
          <w:spacing w:val="-6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u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3B3D3D"/>
          <w:spacing w:val="-2"/>
          <w:w w:val="130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3B3D3D"/>
          <w:spacing w:val="-4"/>
          <w:w w:val="95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3B3D3D"/>
          <w:spacing w:val="0"/>
          <w:w w:val="100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3B3D3D"/>
          <w:spacing w:val="9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B3D3D"/>
          <w:spacing w:val="-3"/>
          <w:w w:val="10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u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3B3D3D"/>
          <w:spacing w:val="-2"/>
          <w:w w:val="100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3B3D3D"/>
          <w:spacing w:val="0"/>
          <w:w w:val="100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3B3D3D"/>
          <w:spacing w:val="14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3B3D3D"/>
          <w:spacing w:val="0"/>
          <w:w w:val="100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3B3D3D"/>
          <w:spacing w:val="6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B3D3D"/>
          <w:spacing w:val="-3"/>
          <w:w w:val="8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3B3D3D"/>
          <w:spacing w:val="-2"/>
          <w:w w:val="138"/>
          <w:position w:val="-1"/>
          <w:sz w:val="18"/>
          <w:szCs w:val="18"/>
        </w:rPr>
        <w:t>j</w:t>
      </w:r>
      <w:r>
        <w:rPr>
          <w:rFonts w:ascii="Arial" w:cs="Arial" w:eastAsia="Arial" w:hAnsi="Arial"/>
          <w:color w:val="3B3D3D"/>
          <w:spacing w:val="-4"/>
          <w:w w:val="10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3B3D3D"/>
          <w:spacing w:val="-3"/>
          <w:w w:val="117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3B3D3D"/>
          <w:spacing w:val="-4"/>
          <w:w w:val="106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3B3D3D"/>
          <w:spacing w:val="-2"/>
          <w:w w:val="100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3B3D3D"/>
          <w:spacing w:val="-4"/>
          <w:w w:val="117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3B3D3D"/>
          <w:spacing w:val="-2"/>
          <w:w w:val="113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3B3D3D"/>
          <w:spacing w:val="0"/>
          <w:w w:val="100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3B3D3D"/>
          <w:spacing w:val="4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u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3B3D3D"/>
          <w:spacing w:val="0"/>
          <w:w w:val="100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3B3D3D"/>
          <w:spacing w:val="11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B3D3D"/>
          <w:spacing w:val="-2"/>
          <w:w w:val="100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3B3D3D"/>
          <w:spacing w:val="-3"/>
          <w:w w:val="100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3B3D3D"/>
          <w:spacing w:val="-6"/>
          <w:w w:val="100"/>
          <w:position w:val="-1"/>
          <w:sz w:val="18"/>
          <w:szCs w:val="18"/>
        </w:rPr>
        <w:t>m</w:t>
      </w:r>
      <w:r>
        <w:rPr>
          <w:rFonts w:ascii="Arial" w:cs="Arial" w:eastAsia="Arial" w:hAnsi="Arial"/>
          <w:color w:val="3B3D3D"/>
          <w:spacing w:val="-2"/>
          <w:w w:val="100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3B3D3D"/>
          <w:spacing w:val="0"/>
          <w:w w:val="100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3B3D3D"/>
          <w:spacing w:val="38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3B3D3D"/>
          <w:spacing w:val="0"/>
          <w:w w:val="100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3B3D3D"/>
          <w:spacing w:val="1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B3D3D"/>
          <w:spacing w:val="-3"/>
          <w:w w:val="77"/>
          <w:position w:val="-1"/>
          <w:sz w:val="18"/>
          <w:szCs w:val="18"/>
        </w:rPr>
        <w:t>3</w:t>
      </w:r>
      <w:r>
        <w:rPr>
          <w:rFonts w:ascii="Arial" w:cs="Arial" w:eastAsia="Arial" w:hAnsi="Arial"/>
          <w:color w:val="3B3D3D"/>
          <w:spacing w:val="0"/>
          <w:w w:val="77"/>
          <w:position w:val="-1"/>
          <w:sz w:val="18"/>
          <w:szCs w:val="18"/>
        </w:rPr>
        <w:t>1</w:t>
      </w:r>
      <w:r>
        <w:rPr>
          <w:rFonts w:ascii="Arial" w:cs="Arial" w:eastAsia="Arial" w:hAnsi="Arial"/>
          <w:color w:val="3B3D3D"/>
          <w:spacing w:val="0"/>
          <w:w w:val="77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B3D3D"/>
          <w:spacing w:val="2"/>
          <w:w w:val="77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3B3D3D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3B3D3D"/>
          <w:spacing w:val="-1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3B3D3D"/>
          <w:spacing w:val="-2"/>
          <w:w w:val="100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3B3D3D"/>
          <w:spacing w:val="-2"/>
          <w:w w:val="100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3B3D3D"/>
          <w:spacing w:val="-6"/>
          <w:w w:val="100"/>
          <w:position w:val="-1"/>
          <w:sz w:val="18"/>
          <w:szCs w:val="18"/>
        </w:rPr>
        <w:t>m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b</w:t>
      </w:r>
      <w:r>
        <w:rPr>
          <w:rFonts w:ascii="Arial" w:cs="Arial" w:eastAsia="Arial" w:hAnsi="Arial"/>
          <w:color w:val="3B3D3D"/>
          <w:spacing w:val="-2"/>
          <w:w w:val="100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3B3D3D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3B3D3D"/>
          <w:spacing w:val="39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3B3D3D"/>
          <w:spacing w:val="-3"/>
          <w:w w:val="100"/>
          <w:position w:val="-1"/>
          <w:sz w:val="18"/>
          <w:szCs w:val="18"/>
        </w:rPr>
        <w:t>2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0</w:t>
      </w:r>
      <w:r>
        <w:rPr>
          <w:rFonts w:ascii="Arial" w:cs="Arial" w:eastAsia="Arial" w:hAnsi="Arial"/>
          <w:color w:val="3B3D3D"/>
          <w:spacing w:val="-4"/>
          <w:w w:val="100"/>
          <w:position w:val="-1"/>
          <w:sz w:val="18"/>
          <w:szCs w:val="18"/>
        </w:rPr>
        <w:t>2</w:t>
      </w:r>
      <w:r>
        <w:rPr>
          <w:rFonts w:ascii="Arial" w:cs="Arial" w:eastAsia="Arial" w:hAnsi="Arial"/>
          <w:color w:val="3B3D3D"/>
          <w:spacing w:val="0"/>
          <w:w w:val="100"/>
          <w:position w:val="-1"/>
          <w:sz w:val="18"/>
          <w:szCs w:val="18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tbl>
      <w:tblPr>
        <w:tblW w:type="auto" w:w="0"/>
        <w:tblLook w:val="01E0"/>
        <w:jc w:val="left"/>
        <w:tblInd w:type="dxa" w:w="1688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122"/>
        </w:trPr>
        <w:tc>
          <w:tcPr>
            <w:tcW w:type="dxa" w:w="8479"/>
            <w:gridSpan w:val="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56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2"/>
                <w:szCs w:val="12"/>
              </w:rPr>
              <w:jc w:val="left"/>
              <w:spacing w:line="120" w:lineRule="exact"/>
              <w:ind w:left="235"/>
            </w:pPr>
            <w:r>
              <w:rPr>
                <w:rFonts w:ascii="Times New Roman" w:cs="Times New Roman" w:eastAsia="Times New Roman" w:hAnsi="Times New Roman"/>
                <w:color w:val="AAAEB3"/>
                <w:spacing w:val="-5"/>
                <w:w w:val="65"/>
                <w:position w:val="-1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6B79A3"/>
                <w:spacing w:val="9"/>
                <w:w w:val="130"/>
                <w:position w:val="-1"/>
                <w:sz w:val="12"/>
                <w:szCs w:val="12"/>
              </w:rPr>
              <w:t>,</w:t>
            </w:r>
            <w:r>
              <w:rPr>
                <w:rFonts w:ascii="Times New Roman" w:cs="Times New Roman" w:eastAsia="Times New Roman" w:hAnsi="Times New Roman"/>
                <w:color w:val="93A0BC"/>
                <w:spacing w:val="5"/>
                <w:w w:val="48"/>
                <w:position w:val="-1"/>
                <w:sz w:val="12"/>
                <w:szCs w:val="12"/>
              </w:rPr>
              <w:t>.</w:t>
            </w:r>
            <w:r>
              <w:rPr>
                <w:rFonts w:ascii="Times New Roman" w:cs="Times New Roman" w:eastAsia="Times New Roman" w:hAnsi="Times New Roman"/>
                <w:color w:val="93A0BC"/>
                <w:spacing w:val="0"/>
                <w:w w:val="45"/>
                <w:position w:val="-1"/>
                <w:sz w:val="12"/>
                <w:szCs w:val="12"/>
              </w:rPr>
              <w:t>.=,</w:t>
            </w:r>
            <w:r>
              <w:rPr>
                <w:rFonts w:ascii="Times New Roman" w:cs="Times New Roman" w:eastAsia="Times New Roman" w:hAnsi="Times New Roman"/>
                <w:color w:val="6B79A3"/>
                <w:spacing w:val="-1"/>
                <w:w w:val="146"/>
                <w:position w:val="-1"/>
                <w:sz w:val="12"/>
                <w:szCs w:val="12"/>
              </w:rPr>
              <w:t>7</w:t>
            </w:r>
            <w:r>
              <w:rPr>
                <w:rFonts w:ascii="Times New Roman" w:cs="Times New Roman" w:eastAsia="Times New Roman" w:hAnsi="Times New Roman"/>
                <w:color w:val="93A0BC"/>
                <w:spacing w:val="0"/>
                <w:w w:val="158"/>
                <w:position w:val="-1"/>
                <w:sz w:val="12"/>
                <w:szCs w:val="12"/>
              </w:rPr>
              <w:t>)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position w:val="0"/>
                <w:sz w:val="12"/>
                <w:szCs w:val="12"/>
              </w:rPr>
            </w:r>
          </w:p>
        </w:tc>
      </w:tr>
      <w:tr>
        <w:trPr>
          <w:trHeight w:hRule="exact" w:val="195"/>
        </w:trPr>
        <w:tc>
          <w:tcPr>
            <w:tcW w:type="dxa" w:w="2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line="140" w:lineRule="exact"/>
              <w:ind w:left="40"/>
            </w:pPr>
            <w:r>
              <w:rPr>
                <w:rFonts w:ascii="Arial" w:cs="Arial" w:eastAsia="Arial" w:hAnsi="Arial"/>
                <w:color w:val="707070"/>
                <w:spacing w:val="2"/>
                <w:w w:val="109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07070"/>
                <w:spacing w:val="2"/>
                <w:w w:val="72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07070"/>
                <w:spacing w:val="0"/>
                <w:w w:val="115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4"/>
                <w:szCs w:val="14"/>
              </w:rPr>
              <w:t>    </w:t>
            </w:r>
            <w:r>
              <w:rPr>
                <w:rFonts w:ascii="Arial" w:cs="Arial" w:eastAsia="Arial" w:hAnsi="Arial"/>
                <w:color w:val="707070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3B3D3D"/>
                <w:spacing w:val="0"/>
                <w:w w:val="24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3B3D3D"/>
                <w:spacing w:val="0"/>
                <w:w w:val="24"/>
                <w:sz w:val="14"/>
                <w:szCs w:val="14"/>
              </w:rPr>
              <w:t>     </w:t>
            </w:r>
            <w:r>
              <w:rPr>
                <w:rFonts w:ascii="Arial" w:cs="Arial" w:eastAsia="Arial" w:hAnsi="Arial"/>
                <w:color w:val="3B3D3D"/>
                <w:spacing w:val="7"/>
                <w:w w:val="24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07070"/>
                <w:spacing w:val="-2"/>
                <w:w w:val="10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07070"/>
                <w:spacing w:val="-1"/>
                <w:w w:val="100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07070"/>
                <w:spacing w:val="-1"/>
                <w:w w:val="100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858585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858585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07070"/>
                <w:spacing w:val="-1"/>
                <w:w w:val="69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07070"/>
                <w:spacing w:val="-2"/>
                <w:w w:val="105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07070"/>
                <w:spacing w:val="-3"/>
                <w:w w:val="107"/>
                <w:sz w:val="16"/>
                <w:szCs w:val="16"/>
              </w:rPr>
              <w:t>m</w:t>
            </w:r>
            <w:r>
              <w:rPr>
                <w:rFonts w:ascii="Arial" w:cs="Arial" w:eastAsia="Arial" w:hAnsi="Arial"/>
                <w:color w:val="707070"/>
                <w:spacing w:val="-2"/>
                <w:w w:val="116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07070"/>
                <w:spacing w:val="-2"/>
                <w:w w:val="104"/>
                <w:sz w:val="16"/>
                <w:szCs w:val="16"/>
              </w:rPr>
              <w:t>v</w:t>
            </w:r>
            <w:r>
              <w:rPr>
                <w:rFonts w:ascii="Arial" w:cs="Arial" w:eastAsia="Arial" w:hAnsi="Arial"/>
                <w:color w:val="858585"/>
                <w:spacing w:val="-1"/>
                <w:w w:val="83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07070"/>
                <w:spacing w:val="0"/>
                <w:w w:val="83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707070"/>
                <w:spacing w:val="-1"/>
                <w:w w:val="83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07070"/>
                <w:spacing w:val="-2"/>
                <w:w w:val="86"/>
                <w:sz w:val="16"/>
                <w:szCs w:val="16"/>
              </w:rPr>
              <w:t>z</w:t>
            </w:r>
            <w:r>
              <w:rPr>
                <w:rFonts w:ascii="Arial" w:cs="Arial" w:eastAsia="Arial" w:hAnsi="Arial"/>
                <w:color w:val="707070"/>
                <w:spacing w:val="-2"/>
                <w:w w:val="110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07070"/>
                <w:spacing w:val="-2"/>
                <w:w w:val="116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707070"/>
                <w:spacing w:val="0"/>
                <w:w w:val="11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35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line="140" w:lineRule="exact"/>
              <w:ind w:left="499"/>
            </w:pPr>
            <w:r>
              <w:rPr>
                <w:rFonts w:ascii="Arial" w:cs="Arial" w:eastAsia="Arial" w:hAnsi="Arial"/>
                <w:color w:val="707070"/>
                <w:w w:val="71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707070"/>
                <w:spacing w:val="2"/>
                <w:w w:val="115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858585"/>
                <w:spacing w:val="1"/>
                <w:w w:val="122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858585"/>
                <w:spacing w:val="2"/>
                <w:w w:val="72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07070"/>
                <w:spacing w:val="2"/>
                <w:w w:val="121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858585"/>
                <w:spacing w:val="1"/>
                <w:w w:val="109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color w:val="707070"/>
                <w:spacing w:val="0"/>
                <w:w w:val="81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47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1"/>
              <w:ind w:left="412"/>
            </w:pPr>
            <w:r>
              <w:rPr>
                <w:rFonts w:ascii="Arial" w:cs="Arial" w:eastAsia="Arial" w:hAnsi="Arial"/>
                <w:color w:val="858585"/>
                <w:w w:val="71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707070"/>
                <w:spacing w:val="2"/>
                <w:w w:val="109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858585"/>
                <w:spacing w:val="1"/>
                <w:w w:val="103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07070"/>
                <w:spacing w:val="2"/>
                <w:w w:val="109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858585"/>
                <w:spacing w:val="0"/>
                <w:w w:val="105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858585"/>
                <w:spacing w:val="2"/>
                <w:w w:val="105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707070"/>
                <w:spacing w:val="0"/>
                <w:w w:val="71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07070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3B3D3D"/>
                <w:spacing w:val="0"/>
                <w:w w:val="30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07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10"/>
              <w:ind w:left="439"/>
            </w:pP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9C9E9E"/>
                <w:spacing w:val="1"/>
                <w:w w:val="85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07070"/>
                <w:spacing w:val="0"/>
                <w:w w:val="124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07070"/>
                <w:spacing w:val="4"/>
                <w:w w:val="124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3B3D3D"/>
                <w:spacing w:val="0"/>
                <w:w w:val="60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88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line="140" w:lineRule="exact"/>
              <w:ind w:left="281"/>
            </w:pPr>
            <w:r>
              <w:rPr>
                <w:rFonts w:ascii="Arial" w:cs="Arial" w:eastAsia="Arial" w:hAnsi="Arial"/>
                <w:color w:val="707070"/>
                <w:spacing w:val="2"/>
                <w:w w:val="109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AAAEB3"/>
                <w:spacing w:val="1"/>
                <w:w w:val="85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07070"/>
                <w:spacing w:val="0"/>
                <w:w w:val="106"/>
                <w:sz w:val="14"/>
                <w:szCs w:val="14"/>
              </w:rPr>
              <w:t>00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40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1"/>
              <w:ind w:left="510"/>
            </w:pPr>
            <w:r>
              <w:rPr>
                <w:rFonts w:ascii="Arial" w:cs="Arial" w:eastAsia="Arial" w:hAnsi="Arial"/>
                <w:color w:val="707070"/>
                <w:w w:val="71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707070"/>
                <w:spacing w:val="2"/>
                <w:w w:val="115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707070"/>
                <w:spacing w:val="1"/>
                <w:w w:val="85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07070"/>
                <w:spacing w:val="2"/>
                <w:w w:val="109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858585"/>
                <w:spacing w:val="2"/>
                <w:w w:val="109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color w:val="9C9E9E"/>
                <w:spacing w:val="1"/>
                <w:w w:val="85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07070"/>
                <w:spacing w:val="2"/>
                <w:w w:val="115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color w:val="707070"/>
                <w:spacing w:val="0"/>
                <w:w w:val="71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56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46"/>
        </w:trPr>
        <w:tc>
          <w:tcPr>
            <w:tcW w:type="dxa" w:w="2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7"/>
              <w:ind w:left="746"/>
            </w:pPr>
            <w:r>
              <w:rPr>
                <w:rFonts w:ascii="Arial" w:cs="Arial" w:eastAsia="Arial" w:hAnsi="Arial"/>
                <w:b/>
                <w:color w:val="3B3D3D"/>
                <w:spacing w:val="-4"/>
                <w:w w:val="73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3B3D3D"/>
                <w:spacing w:val="-10"/>
                <w:w w:val="89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3B3D3D"/>
                <w:spacing w:val="-6"/>
                <w:w w:val="101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73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b/>
                <w:color w:val="3B3D3D"/>
                <w:spacing w:val="-5"/>
                <w:w w:val="7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72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35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36"/>
              <w:ind w:left="398"/>
            </w:pPr>
            <w:r>
              <w:rPr>
                <w:rFonts w:ascii="Arial" w:cs="Arial" w:eastAsia="Arial" w:hAnsi="Arial"/>
                <w:b/>
                <w:color w:val="3B3D3D"/>
                <w:spacing w:val="2"/>
                <w:w w:val="98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6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color w:val="707070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00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b/>
                <w:color w:val="3B3D3D"/>
                <w:spacing w:val="8"/>
                <w:w w:val="100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6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b/>
                <w:color w:val="707070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6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6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92"/>
                <w:sz w:val="14"/>
                <w:szCs w:val="14"/>
              </w:rPr>
              <w:t>}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47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spacing w:before="3"/>
              <w:ind w:left="186"/>
            </w:pPr>
            <w:r>
              <w:rPr>
                <w:rFonts w:ascii="Arial" w:cs="Arial" w:eastAsia="Arial" w:hAnsi="Arial"/>
                <w:b/>
                <w:color w:val="3B3D3D"/>
                <w:spacing w:val="3"/>
                <w:w w:val="128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b/>
                <w:color w:val="3B3D3D"/>
                <w:spacing w:val="3"/>
                <w:w w:val="70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707070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6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0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0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b/>
                <w:color w:val="3B3D3D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12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0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08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3B3D3D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3B3D3D"/>
                <w:spacing w:val="0"/>
                <w:w w:val="25"/>
                <w:sz w:val="18"/>
                <w:szCs w:val="18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type="dxa" w:w="107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left"/>
              <w:spacing w:before="32"/>
              <w:ind w:left="434"/>
            </w:pPr>
            <w:r>
              <w:rPr>
                <w:rFonts w:ascii="Times New Roman" w:cs="Times New Roman" w:eastAsia="Times New Roman" w:hAnsi="Times New Roman"/>
                <w:color w:val="3B3D3D"/>
                <w:spacing w:val="2"/>
                <w:sz w:val="16"/>
                <w:szCs w:val="16"/>
              </w:rPr>
              <w:t>0</w:t>
            </w:r>
            <w:r>
              <w:rPr>
                <w:rFonts w:ascii="Times New Roman" w:cs="Times New Roman" w:eastAsia="Times New Roman" w:hAnsi="Times New Roman"/>
                <w:color w:val="707070"/>
                <w:spacing w:val="1"/>
                <w:w w:val="94"/>
                <w:sz w:val="16"/>
                <w:szCs w:val="16"/>
              </w:rPr>
              <w:t>,</w:t>
            </w:r>
            <w:r>
              <w:rPr>
                <w:rFonts w:ascii="Times New Roman" w:cs="Times New Roman" w:eastAsia="Times New Roman" w:hAnsi="Times New Roman"/>
                <w:color w:val="3B3D3D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ascii="Times New Roman" w:cs="Times New Roman" w:eastAsia="Times New Roman" w:hAnsi="Times New Roman"/>
                <w:color w:val="3B3D3D"/>
                <w:spacing w:val="2"/>
                <w:w w:val="136"/>
                <w:sz w:val="16"/>
                <w:szCs w:val="16"/>
              </w:rPr>
              <w:t>0</w:t>
            </w:r>
            <w:r>
              <w:rPr>
                <w:rFonts w:ascii="Times New Roman" w:cs="Times New Roman" w:eastAsia="Times New Roman" w:hAnsi="Times New Roman"/>
                <w:color w:val="3B3D3D"/>
                <w:spacing w:val="0"/>
                <w:w w:val="59"/>
                <w:sz w:val="16"/>
                <w:szCs w:val="16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88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41"/>
              <w:ind w:left="281"/>
            </w:pPr>
            <w:r>
              <w:rPr>
                <w:rFonts w:ascii="Arial" w:cs="Arial" w:eastAsia="Arial" w:hAnsi="Arial"/>
                <w:b/>
                <w:color w:val="3B3D3D"/>
                <w:spacing w:val="4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707070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6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00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40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46"/>
              <w:ind w:left="318"/>
            </w:pPr>
            <w:r>
              <w:rPr>
                <w:rFonts w:ascii="Arial" w:cs="Arial" w:eastAsia="Arial" w:hAnsi="Arial"/>
                <w:b/>
                <w:color w:val="3B3D3D"/>
                <w:spacing w:val="3"/>
                <w:w w:val="118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00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3B3D3D"/>
                <w:spacing w:val="8"/>
                <w:w w:val="100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0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b/>
                <w:color w:val="707070"/>
                <w:spacing w:val="2"/>
                <w:w w:val="130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3B3D3D"/>
                <w:spacing w:val="3"/>
                <w:w w:val="76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12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b/>
                <w:color w:val="3B3D3D"/>
                <w:spacing w:val="8"/>
                <w:w w:val="112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b/>
                <w:color w:val="707070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0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6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98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56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98"/>
        </w:trPr>
        <w:tc>
          <w:tcPr>
            <w:tcW w:type="dxa" w:w="22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2"/>
              <w:ind w:left="189"/>
            </w:pPr>
            <w:r>
              <w:rPr>
                <w:rFonts w:ascii="Arial" w:cs="Arial" w:eastAsia="Arial" w:hAnsi="Arial"/>
                <w:b/>
                <w:color w:val="3B3D3D"/>
                <w:spacing w:val="-6"/>
                <w:sz w:val="16"/>
                <w:szCs w:val="16"/>
              </w:rPr>
              <w:t>V</w:t>
            </w:r>
            <w:r>
              <w:rPr>
                <w:rFonts w:ascii="Arial" w:cs="Arial" w:eastAsia="Arial" w:hAnsi="Arial"/>
                <w:b/>
                <w:color w:val="3B3D3D"/>
                <w:spacing w:val="-6"/>
                <w:w w:val="101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73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b/>
                <w:color w:val="3B3D3D"/>
                <w:spacing w:val="-8"/>
                <w:w w:val="107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70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b/>
                <w:color w:val="3B3D3D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b/>
                <w:color w:val="3B3D3D"/>
                <w:spacing w:val="-6"/>
                <w:w w:val="85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85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3B3D3D"/>
                <w:spacing w:val="-8"/>
                <w:w w:val="85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85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3B3D3D"/>
                <w:spacing w:val="11"/>
                <w:w w:val="85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b/>
                <w:color w:val="3B3D3D"/>
                <w:spacing w:val="-7"/>
                <w:w w:val="106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b/>
                <w:color w:val="3B3D3D"/>
                <w:spacing w:val="-7"/>
                <w:w w:val="10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3B3D3D"/>
                <w:spacing w:val="-6"/>
                <w:w w:val="97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78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3B3D3D"/>
                <w:spacing w:val="-6"/>
                <w:w w:val="101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3B3D3D"/>
                <w:spacing w:val="-5"/>
                <w:w w:val="75"/>
                <w:sz w:val="16"/>
                <w:szCs w:val="16"/>
              </w:rPr>
              <w:t>B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73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35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30"/>
              <w:ind w:left="504"/>
            </w:pPr>
            <w:r>
              <w:rPr>
                <w:rFonts w:ascii="Arial" w:cs="Arial" w:eastAsia="Arial" w:hAnsi="Arial"/>
                <w:b/>
                <w:color w:val="3B3D3D"/>
                <w:spacing w:val="4"/>
                <w:w w:val="94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6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b/>
                <w:color w:val="3B3D3D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6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6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b/>
                <w:color w:val="3B3D3D"/>
                <w:spacing w:val="3"/>
                <w:w w:val="82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5D5E5E"/>
                <w:spacing w:val="2"/>
                <w:w w:val="130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6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65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47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7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88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40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40"/>
              <w:ind w:left="443"/>
            </w:pPr>
            <w:r>
              <w:rPr>
                <w:rFonts w:ascii="Arial" w:cs="Arial" w:eastAsia="Arial" w:hAnsi="Arial"/>
                <w:b/>
                <w:color w:val="3B3D3D"/>
                <w:spacing w:val="2"/>
                <w:w w:val="65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12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18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b/>
                <w:color w:val="3B3D3D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03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b/>
                <w:color w:val="3B3D3D"/>
                <w:spacing w:val="8"/>
                <w:w w:val="103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12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b/>
                <w:color w:val="3B3D3D"/>
                <w:spacing w:val="2"/>
                <w:w w:val="106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3B3D3D"/>
                <w:spacing w:val="3"/>
                <w:w w:val="82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12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56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</w:tbl>
    <w:p>
      <w:pPr>
        <w:rPr>
          <w:sz w:val="10"/>
          <w:szCs w:val="10"/>
        </w:rPr>
        <w:jc w:val="left"/>
        <w:spacing w:before="6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7"/>
        <w:ind w:left="1522"/>
      </w:pP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58585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58585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85858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5858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"/>
          <w:w w:val="100"/>
          <w:sz w:val="16"/>
          <w:szCs w:val="16"/>
        </w:rPr>
        <w:t>3</w:t>
      </w:r>
      <w:r>
        <w:rPr>
          <w:rFonts w:ascii="Arial" w:cs="Arial" w:eastAsia="Arial" w:hAnsi="Arial"/>
          <w:color w:val="707070"/>
          <w:spacing w:val="0"/>
          <w:w w:val="52"/>
          <w:sz w:val="16"/>
          <w:szCs w:val="16"/>
        </w:rPr>
        <w:t>1</w:t>
      </w:r>
      <w:r>
        <w:rPr>
          <w:rFonts w:ascii="Arial" w:cs="Arial" w:eastAsia="Arial" w:hAnsi="Arial"/>
          <w:color w:val="707070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0"/>
          <w:spacing w:val="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5D5E5E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"/>
          <w:w w:val="89"/>
          <w:sz w:val="16"/>
          <w:szCs w:val="16"/>
        </w:rPr>
        <w:t>2</w:t>
      </w:r>
      <w:r>
        <w:rPr>
          <w:rFonts w:ascii="Arial" w:cs="Arial" w:eastAsia="Arial" w:hAnsi="Arial"/>
          <w:color w:val="707070"/>
          <w:spacing w:val="3"/>
          <w:w w:val="105"/>
          <w:sz w:val="16"/>
          <w:szCs w:val="16"/>
        </w:rPr>
        <w:t>0</w:t>
      </w:r>
      <w:r>
        <w:rPr>
          <w:rFonts w:ascii="Arial" w:cs="Arial" w:eastAsia="Arial" w:hAnsi="Arial"/>
          <w:color w:val="707070"/>
          <w:spacing w:val="2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707070"/>
          <w:spacing w:val="3"/>
          <w:w w:val="110"/>
          <w:sz w:val="16"/>
          <w:szCs w:val="16"/>
        </w:rPr>
        <w:t>3</w:t>
      </w:r>
      <w:r>
        <w:rPr>
          <w:rFonts w:ascii="Arial" w:cs="Arial" w:eastAsia="Arial" w:hAnsi="Arial"/>
          <w:color w:val="858585"/>
          <w:spacing w:val="0"/>
          <w:w w:val="63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180" w:lineRule="exact"/>
        <w:ind w:firstLine="5" w:left="1517" w:right="87"/>
      </w:pPr>
      <w:r>
        <w:rPr>
          <w:rFonts w:ascii="Arial" w:cs="Arial" w:eastAsia="Arial" w:hAnsi="Arial"/>
          <w:color w:val="707070"/>
          <w:spacing w:val="-4"/>
          <w:w w:val="93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93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41"/>
          <w:w w:val="93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58585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5D5E5E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85858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2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4"/>
          <w:w w:val="112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6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2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3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12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12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858585"/>
          <w:spacing w:val="-2"/>
          <w:w w:val="112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30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5858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5858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4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04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85858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85858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5E5E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3B3D3D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58585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5858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5D5E5E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58585"/>
          <w:spacing w:val="-3"/>
          <w:w w:val="83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5D5E5E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5D5E5E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78"/>
          <w:sz w:val="18"/>
          <w:szCs w:val="18"/>
        </w:rPr>
        <w:t>l.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1517"/>
      </w:pPr>
      <w:r>
        <w:rPr>
          <w:rFonts w:ascii="Arial" w:cs="Arial" w:eastAsia="Arial" w:hAnsi="Arial"/>
          <w:color w:val="707070"/>
          <w:spacing w:val="-3"/>
          <w:w w:val="84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84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7"/>
          <w:w w:val="84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80"/>
          <w:sz w:val="18"/>
          <w:szCs w:val="18"/>
        </w:rPr>
        <w:t>t</w:t>
      </w:r>
      <w:r>
        <w:rPr>
          <w:rFonts w:ascii="Arial" w:cs="Arial" w:eastAsia="Arial" w:hAnsi="Arial"/>
          <w:color w:val="85858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14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6"/>
          <w:w w:val="114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6"/>
          <w:w w:val="114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6"/>
          <w:w w:val="114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4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6"/>
          <w:w w:val="114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6"/>
          <w:w w:val="114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6"/>
          <w:w w:val="114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8"/>
          <w:w w:val="114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4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4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14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14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"/>
          <w:w w:val="114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0"/>
          <w:w w:val="80"/>
          <w:sz w:val="18"/>
          <w:szCs w:val="18"/>
        </w:rPr>
        <w:t>r</w:t>
      </w:r>
      <w:r>
        <w:rPr>
          <w:rFonts w:ascii="Arial" w:cs="Arial" w:eastAsia="Arial" w:hAnsi="Arial"/>
          <w:color w:val="858585"/>
          <w:spacing w:val="-3"/>
          <w:w w:val="8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58585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5858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8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180" w:lineRule="exact"/>
        <w:ind w:firstLine="10" w:left="1507" w:right="101"/>
      </w:pP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5D5E5E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11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6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11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3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5858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5858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5D5E5E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5858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5858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0"/>
          <w:sz w:val="18"/>
          <w:szCs w:val="18"/>
        </w:rPr>
        <w:t>ú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é</w:t>
      </w:r>
      <w:r>
        <w:rPr>
          <w:rFonts w:ascii="Arial" w:cs="Arial" w:eastAsia="Arial" w:hAnsi="Arial"/>
          <w:color w:val="5D5E5E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5858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5858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8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5858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5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1512"/>
      </w:pP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6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85858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5D5E5E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94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14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14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5"/>
          <w:w w:val="114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6"/>
          <w:w w:val="114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14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14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5"/>
          <w:w w:val="114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5D5E5E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5858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58585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85858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5858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858585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5858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8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180" w:lineRule="exact"/>
        <w:ind w:left="1507" w:right="101"/>
      </w:pP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3"/>
          <w:w w:val="105"/>
          <w:sz w:val="16"/>
          <w:szCs w:val="16"/>
        </w:rPr>
        <w:t>3</w:t>
      </w:r>
      <w:r>
        <w:rPr>
          <w:rFonts w:ascii="Arial" w:cs="Arial" w:eastAsia="Arial" w:hAnsi="Arial"/>
          <w:color w:val="5D5E5E"/>
          <w:spacing w:val="0"/>
          <w:w w:val="47"/>
          <w:sz w:val="16"/>
          <w:szCs w:val="16"/>
        </w:rPr>
        <w:t>1</w:t>
      </w:r>
      <w:r>
        <w:rPr>
          <w:rFonts w:ascii="Arial" w:cs="Arial" w:eastAsia="Arial" w:hAnsi="Arial"/>
          <w:color w:val="5D5E5E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5D5E5E"/>
          <w:spacing w:val="-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d</w:t>
      </w:r>
      <w:r>
        <w:rPr>
          <w:rFonts w:ascii="Arial" w:cs="Arial" w:eastAsia="Arial" w:hAnsi="Arial"/>
          <w:color w:val="858585"/>
          <w:spacing w:val="-2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8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8"/>
          <w:w w:val="108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08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33"/>
          <w:w w:val="108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5D5E5E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5D5E5E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5E5E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707070"/>
          <w:spacing w:val="2"/>
          <w:w w:val="100"/>
          <w:sz w:val="16"/>
          <w:szCs w:val="16"/>
        </w:rPr>
        <w:t>0</w:t>
      </w:r>
      <w:r>
        <w:rPr>
          <w:rFonts w:ascii="Arial" w:cs="Arial" w:eastAsia="Arial" w:hAnsi="Arial"/>
          <w:color w:val="707070"/>
          <w:spacing w:val="2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707070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color w:val="707070"/>
          <w:spacing w:val="3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0"/>
          <w:w w:val="83"/>
          <w:sz w:val="18"/>
          <w:szCs w:val="18"/>
        </w:rPr>
        <w:t>f</w:t>
      </w:r>
      <w:r>
        <w:rPr>
          <w:rFonts w:ascii="Arial" w:cs="Arial" w:eastAsia="Arial" w:hAnsi="Arial"/>
          <w:color w:val="858585"/>
          <w:spacing w:val="-3"/>
          <w:w w:val="83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5D5E5E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0"/>
          <w:w w:val="11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8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858585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5858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D5E5E"/>
          <w:spacing w:val="-4"/>
          <w:w w:val="88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5D5E5E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58585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58585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858585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85858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85858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ú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5D5E5E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5D5E5E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0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3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9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85858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58585"/>
          <w:spacing w:val="0"/>
          <w:w w:val="83"/>
          <w:sz w:val="18"/>
          <w:szCs w:val="18"/>
        </w:rPr>
        <w:t>l.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507"/>
      </w:pPr>
      <w:r>
        <w:rPr>
          <w:rFonts w:ascii="Arial" w:cs="Arial" w:eastAsia="Arial" w:hAnsi="Arial"/>
          <w:color w:val="707070"/>
          <w:spacing w:val="-3"/>
          <w:w w:val="70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4"/>
          <w:w w:val="110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1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4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1"/>
          <w:w w:val="104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04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7"/>
          <w:w w:val="104"/>
          <w:position w:val="-1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04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858585"/>
          <w:spacing w:val="-4"/>
          <w:w w:val="104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858585"/>
          <w:spacing w:val="-2"/>
          <w:w w:val="104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4"/>
          <w:position w:val="-1"/>
          <w:sz w:val="18"/>
          <w:szCs w:val="18"/>
        </w:rPr>
        <w:t>os</w:t>
      </w:r>
      <w:r>
        <w:rPr>
          <w:rFonts w:ascii="Arial" w:cs="Arial" w:eastAsia="Arial" w:hAnsi="Arial"/>
          <w:color w:val="707070"/>
          <w:spacing w:val="16"/>
          <w:w w:val="104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104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5D5E5E"/>
          <w:spacing w:val="-2"/>
          <w:w w:val="110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2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87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7"/>
          <w:w w:val="107"/>
          <w:position w:val="-1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5"/>
          <w:w w:val="11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8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7"/>
          <w:w w:val="110"/>
          <w:position w:val="-1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10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9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9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5D5E5E"/>
          <w:spacing w:val="-1"/>
          <w:w w:val="75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89"/>
          <w:position w:val="-1"/>
          <w:sz w:val="18"/>
          <w:szCs w:val="18"/>
        </w:rPr>
        <w:t>z</w:t>
      </w:r>
      <w:r>
        <w:rPr>
          <w:rFonts w:ascii="Arial" w:cs="Arial" w:eastAsia="Arial" w:hAnsi="Arial"/>
          <w:color w:val="707070"/>
          <w:spacing w:val="-5"/>
          <w:w w:val="115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1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1"/>
          <w:w w:val="50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9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858585"/>
          <w:spacing w:val="-2"/>
          <w:w w:val="113"/>
          <w:position w:val="-1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-4"/>
          <w:w w:val="11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12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2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12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2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858585"/>
          <w:spacing w:val="0"/>
          <w:w w:val="66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858585"/>
          <w:spacing w:val="6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position w:val="-1"/>
          <w:sz w:val="16"/>
          <w:szCs w:val="16"/>
        </w:rPr>
        <w:t>2</w:t>
      </w:r>
      <w:r>
        <w:rPr>
          <w:rFonts w:ascii="Arial" w:cs="Arial" w:eastAsia="Arial" w:hAnsi="Arial"/>
          <w:color w:val="707070"/>
          <w:spacing w:val="1"/>
          <w:w w:val="100"/>
          <w:position w:val="-1"/>
          <w:sz w:val="16"/>
          <w:szCs w:val="16"/>
        </w:rPr>
        <w:t>0</w:t>
      </w:r>
      <w:r>
        <w:rPr>
          <w:rFonts w:ascii="Arial" w:cs="Arial" w:eastAsia="Arial" w:hAnsi="Arial"/>
          <w:color w:val="707070"/>
          <w:spacing w:val="0"/>
          <w:w w:val="100"/>
          <w:position w:val="-1"/>
          <w:sz w:val="16"/>
          <w:szCs w:val="16"/>
        </w:rPr>
        <w:t>23</w:t>
      </w:r>
      <w:r>
        <w:rPr>
          <w:rFonts w:ascii="Arial" w:cs="Arial" w:eastAsia="Arial" w:hAnsi="Arial"/>
          <w:color w:val="707070"/>
          <w:spacing w:val="26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858585"/>
          <w:spacing w:val="0"/>
          <w:w w:val="100"/>
          <w:position w:val="-1"/>
          <w:sz w:val="18"/>
          <w:szCs w:val="18"/>
        </w:rPr>
        <w:t>y</w:t>
      </w:r>
      <w:r>
        <w:rPr>
          <w:rFonts w:ascii="Arial" w:cs="Arial" w:eastAsia="Arial" w:hAnsi="Arial"/>
          <w:color w:val="858585"/>
          <w:spacing w:val="0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"/>
          <w:w w:val="100"/>
          <w:position w:val="-1"/>
          <w:sz w:val="16"/>
          <w:szCs w:val="16"/>
        </w:rPr>
        <w:t>2</w:t>
      </w:r>
      <w:r>
        <w:rPr>
          <w:rFonts w:ascii="Arial" w:cs="Arial" w:eastAsia="Arial" w:hAnsi="Arial"/>
          <w:color w:val="707070"/>
          <w:spacing w:val="1"/>
          <w:w w:val="100"/>
          <w:position w:val="-1"/>
          <w:sz w:val="16"/>
          <w:szCs w:val="16"/>
        </w:rPr>
        <w:t>0</w:t>
      </w:r>
      <w:r>
        <w:rPr>
          <w:rFonts w:ascii="Arial" w:cs="Arial" w:eastAsia="Arial" w:hAnsi="Arial"/>
          <w:color w:val="707070"/>
          <w:spacing w:val="0"/>
          <w:w w:val="100"/>
          <w:position w:val="-1"/>
          <w:sz w:val="16"/>
          <w:szCs w:val="16"/>
        </w:rPr>
        <w:t>2</w:t>
      </w:r>
      <w:r>
        <w:rPr>
          <w:rFonts w:ascii="Arial" w:cs="Arial" w:eastAsia="Arial" w:hAnsi="Arial"/>
          <w:color w:val="707070"/>
          <w:spacing w:val="0"/>
          <w:w w:val="100"/>
          <w:position w:val="-1"/>
          <w:sz w:val="16"/>
          <w:szCs w:val="16"/>
        </w:rPr>
        <w:t>2</w:t>
      </w:r>
      <w:r>
        <w:rPr>
          <w:rFonts w:ascii="Arial" w:cs="Arial" w:eastAsia="Arial" w:hAnsi="Arial"/>
          <w:color w:val="707070"/>
          <w:spacing w:val="15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707070"/>
          <w:spacing w:val="-2"/>
          <w:w w:val="61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20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95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1"/>
          <w:w w:val="50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5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1"/>
          <w:w w:val="87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position w:val="-1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4"/>
          <w:w w:val="105"/>
          <w:position w:val="-1"/>
          <w:sz w:val="18"/>
          <w:szCs w:val="18"/>
        </w:rPr>
        <w:t>u</w:t>
      </w:r>
      <w:r>
        <w:rPr>
          <w:rFonts w:ascii="Arial" w:cs="Arial" w:eastAsia="Arial" w:hAnsi="Arial"/>
          <w:color w:val="858585"/>
          <w:spacing w:val="-1"/>
          <w:w w:val="87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83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70"/>
          <w:position w:val="-1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10" w:line="160" w:lineRule="exact"/>
      </w:pPr>
      <w:r>
        <w:rPr>
          <w:sz w:val="17"/>
          <w:szCs w:val="17"/>
        </w:rPr>
      </w:r>
    </w:p>
    <w:tbl>
      <w:tblPr>
        <w:tblW w:type="auto" w:w="0"/>
        <w:tblLook w:val="01E0"/>
        <w:jc w:val="left"/>
        <w:tblInd w:type="dxa" w:w="3435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295"/>
        </w:trPr>
        <w:tc>
          <w:tcPr>
            <w:tcW w:type="dxa" w:w="9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82"/>
              <w:ind w:left="40"/>
            </w:pPr>
            <w:r>
              <w:rPr>
                <w:rFonts w:ascii="Arial" w:cs="Arial" w:eastAsia="Arial" w:hAnsi="Arial"/>
                <w:b/>
                <w:color w:val="3B3D3D"/>
                <w:spacing w:val="5"/>
                <w:w w:val="104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97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18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97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3B3D3D"/>
                <w:spacing w:val="2"/>
                <w:w w:val="108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06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18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82"/>
              <w:ind w:left="439"/>
            </w:pPr>
            <w:r>
              <w:rPr>
                <w:rFonts w:ascii="Arial" w:cs="Arial" w:eastAsia="Arial" w:hAnsi="Arial"/>
                <w:b/>
                <w:color w:val="3B3D3D"/>
                <w:spacing w:val="4"/>
                <w:w w:val="86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18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3B3D3D"/>
                <w:spacing w:val="3"/>
                <w:w w:val="82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12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88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88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B3D3D"/>
                <w:spacing w:val="5"/>
                <w:w w:val="107"/>
                <w:sz w:val="14"/>
                <w:szCs w:val="14"/>
              </w:rPr>
              <w:t>p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18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3B3D3D"/>
                <w:spacing w:val="2"/>
                <w:w w:val="94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3B3D3D"/>
                <w:spacing w:val="5"/>
                <w:w w:val="107"/>
                <w:sz w:val="14"/>
                <w:szCs w:val="14"/>
              </w:rPr>
              <w:t>ó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91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2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87"/>
              <w:ind w:left="328"/>
            </w:pPr>
            <w:r>
              <w:rPr>
                <w:rFonts w:ascii="Arial" w:cs="Arial" w:eastAsia="Arial" w:hAnsi="Arial"/>
                <w:b/>
                <w:color w:val="3B3D3D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0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00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3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87"/>
              <w:ind w:left="238"/>
            </w:pPr>
            <w:r>
              <w:rPr>
                <w:rFonts w:ascii="Arial" w:cs="Arial" w:eastAsia="Arial" w:hAnsi="Arial"/>
                <w:b/>
                <w:color w:val="3B3D3D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0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00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195"/>
        </w:trPr>
        <w:tc>
          <w:tcPr>
            <w:tcW w:type="dxa" w:w="99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8"/>
              <w:ind w:left="189"/>
            </w:pP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07070"/>
                <w:spacing w:val="2"/>
                <w:w w:val="72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07070"/>
                <w:spacing w:val="0"/>
                <w:w w:val="115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4"/>
                <w:szCs w:val="14"/>
              </w:rPr>
              <w:t>       </w:t>
            </w:r>
            <w:r>
              <w:rPr>
                <w:rFonts w:ascii="Arial" w:cs="Arial" w:eastAsia="Arial" w:hAnsi="Arial"/>
                <w:color w:val="707070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07070"/>
                <w:spacing w:val="-3"/>
                <w:w w:val="96"/>
                <w:sz w:val="16"/>
                <w:szCs w:val="16"/>
              </w:rPr>
              <w:t>M</w:t>
            </w:r>
            <w:r>
              <w:rPr>
                <w:rFonts w:ascii="Arial" w:cs="Arial" w:eastAsia="Arial" w:hAnsi="Arial"/>
                <w:color w:val="707070"/>
                <w:spacing w:val="0"/>
                <w:w w:val="116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218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8"/>
              <w:ind w:left="-36"/>
            </w:pPr>
            <w:r>
              <w:rPr>
                <w:rFonts w:ascii="Arial" w:cs="Arial" w:eastAsia="Arial" w:hAnsi="Arial"/>
                <w:color w:val="707070"/>
                <w:spacing w:val="-2"/>
                <w:w w:val="121"/>
                <w:sz w:val="16"/>
                <w:szCs w:val="16"/>
              </w:rPr>
              <w:t>q</w:t>
            </w:r>
            <w:r>
              <w:rPr>
                <w:rFonts w:ascii="Arial" w:cs="Arial" w:eastAsia="Arial" w:hAnsi="Arial"/>
                <w:color w:val="707070"/>
                <w:spacing w:val="-2"/>
                <w:w w:val="99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color w:val="858585"/>
                <w:spacing w:val="-1"/>
                <w:w w:val="97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07070"/>
                <w:spacing w:val="-2"/>
                <w:w w:val="105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07070"/>
                <w:spacing w:val="-2"/>
                <w:w w:val="110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07070"/>
                <w:spacing w:val="0"/>
                <w:w w:val="88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07070"/>
                <w:spacing w:val="-1"/>
                <w:w w:val="8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5D5E5E"/>
                <w:spacing w:val="0"/>
                <w:w w:val="110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2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32"/>
              <w:ind w:left="611"/>
            </w:pPr>
            <w:r>
              <w:rPr>
                <w:rFonts w:ascii="Arial" w:cs="Arial" w:eastAsia="Arial" w:hAnsi="Arial"/>
                <w:color w:val="707070"/>
                <w:spacing w:val="1"/>
                <w:w w:val="85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707070"/>
                <w:spacing w:val="2"/>
                <w:w w:val="109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color w:val="9C9E9E"/>
                <w:spacing w:val="1"/>
                <w:w w:val="97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color w:val="707070"/>
                <w:spacing w:val="0"/>
                <w:w w:val="109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3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37" w:line="140" w:lineRule="exact"/>
              <w:ind w:left="450"/>
            </w:pPr>
            <w:r>
              <w:rPr>
                <w:rFonts w:ascii="Arial" w:cs="Arial" w:eastAsia="Arial" w:hAnsi="Arial"/>
                <w:color w:val="707070"/>
                <w:spacing w:val="1"/>
                <w:w w:val="91"/>
                <w:position w:val="-1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color w:val="707070"/>
                <w:spacing w:val="1"/>
                <w:w w:val="103"/>
                <w:position w:val="-1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707070"/>
                <w:spacing w:val="2"/>
                <w:w w:val="109"/>
                <w:position w:val="-1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color w:val="9C9E9E"/>
                <w:spacing w:val="1"/>
                <w:w w:val="97"/>
                <w:position w:val="-1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07070"/>
                <w:spacing w:val="1"/>
                <w:w w:val="103"/>
                <w:position w:val="-1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color w:val="707070"/>
                <w:spacing w:val="0"/>
                <w:w w:val="103"/>
                <w:position w:val="-1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</w:tr>
      <w:tr>
        <w:trPr>
          <w:trHeight w:hRule="exact" w:val="285"/>
        </w:trPr>
        <w:tc>
          <w:tcPr>
            <w:tcW w:type="dxa" w:w="5378"/>
            <w:gridSpan w:val="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8"/>
              <w:ind w:left="184"/>
            </w:pP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07070"/>
                <w:spacing w:val="1"/>
                <w:w w:val="79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07070"/>
                <w:spacing w:val="0"/>
                <w:w w:val="115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4"/>
                <w:szCs w:val="14"/>
              </w:rPr>
              <w:t>       </w:t>
            </w:r>
            <w:r>
              <w:rPr>
                <w:rFonts w:ascii="Arial" w:cs="Arial" w:eastAsia="Arial" w:hAnsi="Arial"/>
                <w:color w:val="707070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07070"/>
                <w:spacing w:val="-2"/>
                <w:w w:val="10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07070"/>
                <w:spacing w:val="-1"/>
                <w:w w:val="122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07070"/>
                <w:spacing w:val="-1"/>
                <w:w w:val="92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07070"/>
                <w:spacing w:val="-2"/>
                <w:w w:val="110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858585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858585"/>
                <w:spacing w:val="8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858585"/>
                <w:spacing w:val="-1"/>
                <w:w w:val="69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07070"/>
                <w:spacing w:val="-2"/>
                <w:w w:val="99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858585"/>
                <w:spacing w:val="-2"/>
                <w:w w:val="80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07070"/>
                <w:spacing w:val="-1"/>
                <w:w w:val="122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07070"/>
                <w:spacing w:val="-2"/>
                <w:w w:val="110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07070"/>
                <w:spacing w:val="-1"/>
                <w:w w:val="83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707070"/>
                <w:spacing w:val="-2"/>
                <w:w w:val="116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858585"/>
                <w:spacing w:val="-2"/>
                <w:w w:val="123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9C9E9E"/>
                <w:spacing w:val="-1"/>
                <w:w w:val="97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07070"/>
                <w:spacing w:val="-2"/>
                <w:w w:val="116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07070"/>
                <w:spacing w:val="-2"/>
                <w:w w:val="99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07070"/>
                <w:spacing w:val="-2"/>
                <w:w w:val="110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858585"/>
                <w:spacing w:val="0"/>
                <w:w w:val="73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858585"/>
                <w:spacing w:val="0"/>
                <w:w w:val="100"/>
                <w:sz w:val="16"/>
                <w:szCs w:val="16"/>
              </w:rPr>
              <w:t>                                 </w:t>
            </w:r>
            <w:r>
              <w:rPr>
                <w:rFonts w:ascii="Arial" w:cs="Arial" w:eastAsia="Arial" w:hAnsi="Arial"/>
                <w:color w:val="858585"/>
                <w:spacing w:val="-15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07070"/>
                <w:spacing w:val="1"/>
                <w:w w:val="100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707070"/>
                <w:spacing w:val="2"/>
                <w:w w:val="100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858585"/>
                <w:spacing w:val="1"/>
                <w:w w:val="100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07070"/>
                <w:spacing w:val="2"/>
                <w:w w:val="100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color w:val="707070"/>
                <w:spacing w:val="1"/>
                <w:w w:val="100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07070"/>
                <w:spacing w:val="2"/>
                <w:w w:val="100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color w:val="707070"/>
                <w:spacing w:val="1"/>
                <w:w w:val="100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858585"/>
                <w:spacing w:val="2"/>
                <w:w w:val="100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4"/>
                <w:szCs w:val="14"/>
              </w:rPr>
              <w:t>           </w:t>
            </w:r>
            <w:r>
              <w:rPr>
                <w:rFonts w:ascii="Arial" w:cs="Arial" w:eastAsia="Arial" w:hAnsi="Arial"/>
                <w:color w:val="707070"/>
                <w:spacing w:val="21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07070"/>
                <w:spacing w:val="1"/>
                <w:w w:val="91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707070"/>
                <w:spacing w:val="2"/>
                <w:w w:val="115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9C9E9E"/>
                <w:spacing w:val="0"/>
                <w:w w:val="73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07070"/>
                <w:spacing w:val="2"/>
                <w:w w:val="109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color w:val="707070"/>
                <w:spacing w:val="2"/>
                <w:w w:val="109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07070"/>
                <w:spacing w:val="2"/>
                <w:w w:val="109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color w:val="858585"/>
                <w:spacing w:val="1"/>
                <w:w w:val="97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707070"/>
                <w:spacing w:val="0"/>
                <w:w w:val="103"/>
                <w:sz w:val="14"/>
                <w:szCs w:val="14"/>
              </w:rPr>
              <w:t>72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229"/>
        </w:trPr>
        <w:tc>
          <w:tcPr>
            <w:tcW w:type="dxa" w:w="3173"/>
            <w:gridSpan w:val="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8"/>
              <w:ind w:left="184"/>
            </w:pP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07070"/>
                <w:spacing w:val="1"/>
                <w:w w:val="79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07070"/>
                <w:spacing w:val="0"/>
                <w:w w:val="115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4"/>
                <w:szCs w:val="14"/>
              </w:rPr>
              <w:t>       </w:t>
            </w:r>
            <w:r>
              <w:rPr>
                <w:rFonts w:ascii="Arial" w:cs="Arial" w:eastAsia="Arial" w:hAnsi="Arial"/>
                <w:color w:val="707070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07070"/>
                <w:spacing w:val="-3"/>
                <w:w w:val="96"/>
                <w:sz w:val="16"/>
                <w:szCs w:val="16"/>
              </w:rPr>
              <w:t>M</w:t>
            </w:r>
            <w:r>
              <w:rPr>
                <w:rFonts w:ascii="Arial" w:cs="Arial" w:eastAsia="Arial" w:hAnsi="Arial"/>
                <w:color w:val="707070"/>
                <w:spacing w:val="-2"/>
                <w:w w:val="116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07070"/>
                <w:spacing w:val="-2"/>
                <w:w w:val="116"/>
                <w:sz w:val="16"/>
                <w:szCs w:val="16"/>
              </w:rPr>
              <w:t>b</w:t>
            </w:r>
            <w:r>
              <w:rPr>
                <w:rFonts w:ascii="Arial" w:cs="Arial" w:eastAsia="Arial" w:hAnsi="Arial"/>
                <w:color w:val="858585"/>
                <w:spacing w:val="0"/>
                <w:w w:val="83"/>
                <w:sz w:val="16"/>
                <w:szCs w:val="16"/>
              </w:rPr>
              <w:t>il</w:t>
            </w:r>
            <w:r>
              <w:rPr>
                <w:rFonts w:ascii="Arial" w:cs="Arial" w:eastAsia="Arial" w:hAnsi="Arial"/>
                <w:color w:val="858585"/>
                <w:spacing w:val="-2"/>
                <w:w w:val="83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07070"/>
                <w:spacing w:val="-2"/>
                <w:w w:val="116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07070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07070"/>
                <w:spacing w:val="-2"/>
                <w:w w:val="83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07070"/>
                <w:spacing w:val="0"/>
                <w:w w:val="11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2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32"/>
              <w:ind w:left="496"/>
            </w:pPr>
            <w:r>
              <w:rPr>
                <w:rFonts w:ascii="Arial" w:cs="Arial" w:eastAsia="Arial" w:hAnsi="Arial"/>
                <w:color w:val="858585"/>
                <w:spacing w:val="1"/>
                <w:w w:val="60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858585"/>
                <w:spacing w:val="1"/>
                <w:w w:val="122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858585"/>
                <w:spacing w:val="2"/>
                <w:w w:val="109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858585"/>
                <w:spacing w:val="2"/>
                <w:w w:val="109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9C9E9E"/>
                <w:spacing w:val="1"/>
                <w:w w:val="97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07070"/>
                <w:spacing w:val="2"/>
                <w:w w:val="109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07070"/>
                <w:spacing w:val="0"/>
                <w:w w:val="91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3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32"/>
              <w:ind w:left="339"/>
            </w:pPr>
            <w:r>
              <w:rPr>
                <w:rFonts w:ascii="Arial" w:cs="Arial" w:eastAsia="Arial" w:hAnsi="Arial"/>
                <w:color w:val="5D5E5E"/>
                <w:spacing w:val="1"/>
                <w:w w:val="60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9C9E9E"/>
                <w:spacing w:val="1"/>
                <w:w w:val="109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858585"/>
                <w:spacing w:val="2"/>
                <w:w w:val="115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707070"/>
                <w:spacing w:val="2"/>
                <w:w w:val="109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AAAEB3"/>
                <w:spacing w:val="1"/>
                <w:w w:val="97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858585"/>
                <w:spacing w:val="2"/>
                <w:w w:val="109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07070"/>
                <w:spacing w:val="0"/>
                <w:w w:val="91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246"/>
        </w:trPr>
        <w:tc>
          <w:tcPr>
            <w:tcW w:type="dxa" w:w="3173"/>
            <w:gridSpan w:val="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9"/>
              <w:ind w:left="184"/>
            </w:pP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5D5E5E"/>
                <w:spacing w:val="2"/>
                <w:w w:val="72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707070"/>
                <w:spacing w:val="0"/>
                <w:w w:val="121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4"/>
                <w:szCs w:val="14"/>
              </w:rPr>
              <w:t>       </w:t>
            </w:r>
            <w:r>
              <w:rPr>
                <w:rFonts w:ascii="Arial" w:cs="Arial" w:eastAsia="Arial" w:hAnsi="Arial"/>
                <w:color w:val="707070"/>
                <w:spacing w:val="4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5D5E5E"/>
                <w:spacing w:val="-2"/>
                <w:w w:val="69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07070"/>
                <w:spacing w:val="-2"/>
                <w:w w:val="110"/>
                <w:sz w:val="16"/>
                <w:szCs w:val="16"/>
              </w:rPr>
              <w:t>q</w:t>
            </w:r>
            <w:r>
              <w:rPr>
                <w:rFonts w:ascii="Arial" w:cs="Arial" w:eastAsia="Arial" w:hAnsi="Arial"/>
                <w:color w:val="707070"/>
                <w:spacing w:val="-2"/>
                <w:w w:val="105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color w:val="858585"/>
                <w:spacing w:val="-1"/>
                <w:w w:val="97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07070"/>
                <w:spacing w:val="-2"/>
                <w:w w:val="116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color w:val="707070"/>
                <w:spacing w:val="-2"/>
                <w:w w:val="11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07070"/>
                <w:spacing w:val="0"/>
                <w:w w:val="67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07070"/>
                <w:spacing w:val="8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07070"/>
                <w:spacing w:val="-2"/>
                <w:w w:val="105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color w:val="707070"/>
                <w:spacing w:val="-1"/>
                <w:w w:val="101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07070"/>
                <w:spacing w:val="-2"/>
                <w:w w:val="105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07070"/>
                <w:spacing w:val="-2"/>
                <w:w w:val="129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858585"/>
                <w:spacing w:val="0"/>
                <w:w w:val="66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858585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07070"/>
                <w:spacing w:val="-2"/>
                <w:w w:val="100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07070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858585"/>
                <w:spacing w:val="-1"/>
                <w:w w:val="69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07070"/>
                <w:spacing w:val="-2"/>
                <w:w w:val="105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858585"/>
                <w:spacing w:val="-1"/>
                <w:w w:val="111"/>
                <w:sz w:val="16"/>
                <w:szCs w:val="16"/>
              </w:rPr>
              <w:t>f</w:t>
            </w:r>
            <w:r>
              <w:rPr>
                <w:rFonts w:ascii="Arial" w:cs="Arial" w:eastAsia="Arial" w:hAnsi="Arial"/>
                <w:color w:val="858585"/>
                <w:spacing w:val="-2"/>
                <w:w w:val="105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07070"/>
                <w:spacing w:val="-4"/>
                <w:w w:val="100"/>
                <w:sz w:val="16"/>
                <w:szCs w:val="16"/>
              </w:rPr>
              <w:t>m</w:t>
            </w:r>
            <w:r>
              <w:rPr>
                <w:rFonts w:ascii="Arial" w:cs="Arial" w:eastAsia="Arial" w:hAnsi="Arial"/>
                <w:color w:val="5D5E5E"/>
                <w:spacing w:val="-2"/>
                <w:w w:val="121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07070"/>
                <w:spacing w:val="0"/>
                <w:w w:val="110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07070"/>
                <w:spacing w:val="-2"/>
                <w:w w:val="110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07070"/>
                <w:spacing w:val="-2"/>
                <w:w w:val="116"/>
                <w:sz w:val="16"/>
                <w:szCs w:val="16"/>
              </w:rPr>
              <w:t>ó</w:t>
            </w:r>
            <w:r>
              <w:rPr>
                <w:rFonts w:ascii="Arial" w:cs="Arial" w:eastAsia="Arial" w:hAnsi="Arial"/>
                <w:color w:val="707070"/>
                <w:spacing w:val="0"/>
                <w:w w:val="99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2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42"/>
              <w:ind w:left="477"/>
            </w:pP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858585"/>
                <w:spacing w:val="1"/>
                <w:w w:val="85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858585"/>
                <w:spacing w:val="2"/>
                <w:w w:val="109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707070"/>
                <w:spacing w:val="2"/>
                <w:w w:val="109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9C9E9E"/>
                <w:spacing w:val="1"/>
                <w:w w:val="97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07070"/>
                <w:spacing w:val="1"/>
                <w:w w:val="103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707070"/>
                <w:spacing w:val="0"/>
                <w:w w:val="103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3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42"/>
              <w:ind w:left="320"/>
            </w:pPr>
            <w:r>
              <w:rPr>
                <w:rFonts w:ascii="Arial" w:cs="Arial" w:eastAsia="Arial" w:hAnsi="Arial"/>
                <w:color w:val="5D5E5E"/>
                <w:spacing w:val="1"/>
                <w:w w:val="97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color w:val="3B3D3D"/>
                <w:spacing w:val="1"/>
                <w:w w:val="97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858585"/>
                <w:spacing w:val="1"/>
                <w:w w:val="103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858585"/>
                <w:spacing w:val="1"/>
                <w:w w:val="103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707070"/>
                <w:spacing w:val="2"/>
                <w:w w:val="115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AAAEB3"/>
                <w:spacing w:val="1"/>
                <w:w w:val="97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858585"/>
                <w:spacing w:val="0"/>
                <w:w w:val="100"/>
                <w:sz w:val="14"/>
                <w:szCs w:val="14"/>
              </w:rPr>
              <w:t>77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290"/>
        </w:trPr>
        <w:tc>
          <w:tcPr>
            <w:tcW w:type="dxa" w:w="3173"/>
            <w:gridSpan w:val="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center"/>
              <w:spacing w:before="27"/>
              <w:ind w:left="1248" w:right="1441"/>
            </w:pPr>
            <w:r>
              <w:rPr>
                <w:rFonts w:ascii="Arial" w:cs="Arial" w:eastAsia="Arial" w:hAnsi="Arial"/>
                <w:b/>
                <w:color w:val="3B3D3D"/>
                <w:spacing w:val="-1"/>
                <w:w w:val="74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3B3D3D"/>
                <w:spacing w:val="-1"/>
                <w:w w:val="111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3B3D3D"/>
                <w:spacing w:val="-1"/>
                <w:w w:val="85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3B3D3D"/>
                <w:spacing w:val="-1"/>
                <w:w w:val="105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27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27"/>
              <w:ind w:left="386"/>
            </w:pPr>
            <w:r>
              <w:rPr>
                <w:rFonts w:ascii="Arial" w:cs="Arial" w:eastAsia="Arial" w:hAnsi="Arial"/>
                <w:b/>
                <w:color w:val="3B3D3D"/>
                <w:spacing w:val="4"/>
                <w:w w:val="94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6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707070"/>
                <w:spacing w:val="2"/>
                <w:w w:val="94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6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0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6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b/>
                <w:color w:val="707070"/>
                <w:spacing w:val="2"/>
                <w:w w:val="94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12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65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3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32"/>
              <w:ind w:left="224"/>
            </w:pPr>
            <w:r>
              <w:rPr>
                <w:rFonts w:ascii="Arial" w:cs="Arial" w:eastAsia="Arial" w:hAnsi="Arial"/>
                <w:b/>
                <w:color w:val="3B3D3D"/>
                <w:spacing w:val="4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6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5D5E5E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18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color w:val="3B3D3D"/>
                <w:spacing w:val="3"/>
                <w:w w:val="82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12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b/>
                <w:color w:val="5D5E5E"/>
                <w:spacing w:val="2"/>
                <w:w w:val="106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06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88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</w:tbl>
    <w:p>
      <w:pPr>
        <w:rPr>
          <w:sz w:val="11"/>
          <w:szCs w:val="11"/>
        </w:rPr>
        <w:jc w:val="left"/>
        <w:spacing w:before="4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9"/>
        <w:ind w:left="1834"/>
      </w:pPr>
      <w:r>
        <w:rPr>
          <w:rFonts w:ascii="Arial" w:cs="Arial" w:eastAsia="Arial" w:hAnsi="Arial"/>
          <w:b/>
          <w:color w:val="3B3D3D"/>
          <w:spacing w:val="-3"/>
          <w:w w:val="100"/>
          <w:sz w:val="16"/>
          <w:szCs w:val="16"/>
        </w:rPr>
        <w:t>6</w:t>
      </w:r>
      <w:r>
        <w:rPr>
          <w:rFonts w:ascii="Arial" w:cs="Arial" w:eastAsia="Arial" w:hAnsi="Arial"/>
          <w:b/>
          <w:color w:val="707070"/>
          <w:spacing w:val="0"/>
          <w:w w:val="100"/>
          <w:sz w:val="16"/>
          <w:szCs w:val="16"/>
        </w:rPr>
        <w:t>.</w:t>
      </w:r>
      <w:r>
        <w:rPr>
          <w:rFonts w:ascii="Arial" w:cs="Arial" w:eastAsia="Arial" w:hAnsi="Arial"/>
          <w:b/>
          <w:color w:val="707070"/>
          <w:spacing w:val="0"/>
          <w:w w:val="100"/>
          <w:sz w:val="16"/>
          <w:szCs w:val="16"/>
        </w:rPr>
        <w:t>   </w:t>
      </w:r>
      <w:r>
        <w:rPr>
          <w:rFonts w:ascii="Arial" w:cs="Arial" w:eastAsia="Arial" w:hAnsi="Arial"/>
          <w:b/>
          <w:color w:val="707070"/>
          <w:spacing w:val="2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99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4"/>
          <w:w w:val="116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2"/>
          <w:w w:val="86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-1"/>
          <w:w w:val="90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5"/>
          <w:w w:val="117"/>
          <w:sz w:val="16"/>
          <w:szCs w:val="16"/>
        </w:rPr>
        <w:t>V</w:t>
      </w:r>
      <w:r>
        <w:rPr>
          <w:rFonts w:ascii="Arial" w:cs="Arial" w:eastAsia="Arial" w:hAnsi="Arial"/>
          <w:b/>
          <w:color w:val="3B3D3D"/>
          <w:spacing w:val="-5"/>
          <w:w w:val="116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79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2"/>
          <w:w w:val="76"/>
          <w:sz w:val="16"/>
          <w:szCs w:val="16"/>
        </w:rPr>
        <w:t>F</w:t>
      </w:r>
      <w:r>
        <w:rPr>
          <w:rFonts w:ascii="Arial" w:cs="Arial" w:eastAsia="Arial" w:hAnsi="Arial"/>
          <w:b/>
          <w:color w:val="3B3D3D"/>
          <w:spacing w:val="-2"/>
          <w:w w:val="101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4"/>
          <w:w w:val="107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4"/>
          <w:w w:val="116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4"/>
          <w:w w:val="103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5"/>
          <w:w w:val="125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2"/>
          <w:w w:val="101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3"/>
          <w:w w:val="88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3"/>
          <w:w w:val="86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5"/>
          <w:w w:val="116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4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2155"/>
      </w:pPr>
      <w:r>
        <w:rPr>
          <w:rFonts w:ascii="Arial" w:cs="Arial" w:eastAsia="Arial" w:hAnsi="Arial"/>
          <w:b/>
          <w:color w:val="3B3D3D"/>
          <w:spacing w:val="4"/>
          <w:sz w:val="14"/>
          <w:szCs w:val="14"/>
        </w:rPr>
        <w:t>6</w:t>
      </w:r>
      <w:r>
        <w:rPr>
          <w:rFonts w:ascii="Arial" w:cs="Arial" w:eastAsia="Arial" w:hAnsi="Arial"/>
          <w:b/>
          <w:color w:val="3B3D3D"/>
          <w:spacing w:val="2"/>
          <w:w w:val="130"/>
          <w:sz w:val="14"/>
          <w:szCs w:val="14"/>
        </w:rPr>
        <w:t>.</w:t>
      </w:r>
      <w:r>
        <w:rPr>
          <w:rFonts w:ascii="Arial" w:cs="Arial" w:eastAsia="Arial" w:hAnsi="Arial"/>
          <w:b/>
          <w:color w:val="3B3D3D"/>
          <w:spacing w:val="0"/>
          <w:w w:val="70"/>
          <w:sz w:val="14"/>
          <w:szCs w:val="14"/>
        </w:rPr>
        <w:t>1</w:t>
      </w:r>
      <w:r>
        <w:rPr>
          <w:rFonts w:ascii="Arial" w:cs="Arial" w:eastAsia="Arial" w:hAnsi="Arial"/>
          <w:b/>
          <w:color w:val="3B3D3D"/>
          <w:spacing w:val="0"/>
          <w:w w:val="100"/>
          <w:sz w:val="14"/>
          <w:szCs w:val="14"/>
        </w:rPr>
        <w:t>   </w:t>
      </w:r>
      <w:r>
        <w:rPr>
          <w:rFonts w:ascii="Arial" w:cs="Arial" w:eastAsia="Arial" w:hAnsi="Arial"/>
          <w:b/>
          <w:color w:val="3B3D3D"/>
          <w:spacing w:val="-8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B3D3D"/>
          <w:spacing w:val="-4"/>
          <w:w w:val="107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4"/>
          <w:w w:val="123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-4"/>
          <w:w w:val="123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4"/>
          <w:w w:val="117"/>
          <w:sz w:val="16"/>
          <w:szCs w:val="16"/>
        </w:rPr>
        <w:t>g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-2"/>
          <w:w w:val="104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1"/>
          <w:w w:val="90"/>
          <w:sz w:val="16"/>
          <w:szCs w:val="16"/>
        </w:rPr>
        <w:t>í</w:t>
      </w:r>
      <w:r>
        <w:rPr>
          <w:rFonts w:ascii="Arial" w:cs="Arial" w:eastAsia="Arial" w:hAnsi="Arial"/>
          <w:b/>
          <w:color w:val="3B3D3D"/>
          <w:spacing w:val="-4"/>
          <w:w w:val="123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3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3"/>
          <w:w w:val="117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119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6"/>
          <w:w w:val="119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-1"/>
          <w:w w:val="78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3"/>
          <w:w w:val="117"/>
          <w:sz w:val="16"/>
          <w:szCs w:val="16"/>
        </w:rPr>
        <w:t>v</w:t>
      </w:r>
      <w:r>
        <w:rPr>
          <w:rFonts w:ascii="Arial" w:cs="Arial" w:eastAsia="Arial" w:hAnsi="Arial"/>
          <w:b/>
          <w:color w:val="3B3D3D"/>
          <w:spacing w:val="-4"/>
          <w:w w:val="107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0"/>
          <w:w w:val="91"/>
          <w:sz w:val="16"/>
          <w:szCs w:val="16"/>
        </w:rPr>
        <w:t>f</w:t>
      </w:r>
      <w:r>
        <w:rPr>
          <w:rFonts w:ascii="Arial" w:cs="Arial" w:eastAsia="Arial" w:hAnsi="Arial"/>
          <w:b/>
          <w:color w:val="3B3D3D"/>
          <w:spacing w:val="-2"/>
          <w:w w:val="91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4"/>
          <w:w w:val="134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0"/>
          <w:w w:val="115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4"/>
          <w:w w:val="115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4"/>
          <w:w w:val="123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2"/>
          <w:w w:val="104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4"/>
          <w:w w:val="107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-2"/>
          <w:w w:val="89"/>
          <w:sz w:val="16"/>
          <w:szCs w:val="16"/>
        </w:rPr>
        <w:t>s</w:t>
      </w:r>
      <w:r>
        <w:rPr>
          <w:rFonts w:ascii="Arial" w:cs="Arial" w:eastAsia="Arial" w:hAnsi="Arial"/>
          <w:b/>
          <w:color w:val="707070"/>
          <w:spacing w:val="0"/>
          <w:w w:val="78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2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6" w:lineRule="auto"/>
        <w:ind w:firstLine="5" w:left="1498" w:right="106"/>
      </w:pPr>
      <w:r>
        <w:rPr>
          <w:rFonts w:ascii="Arial" w:cs="Arial" w:eastAsia="Arial" w:hAnsi="Arial"/>
          <w:color w:val="707070"/>
          <w:spacing w:val="-3"/>
          <w:w w:val="64"/>
          <w:sz w:val="18"/>
          <w:szCs w:val="18"/>
        </w:rPr>
        <w:t>E</w:t>
      </w:r>
      <w:r>
        <w:rPr>
          <w:rFonts w:ascii="Arial" w:cs="Arial" w:eastAsia="Arial" w:hAnsi="Arial"/>
          <w:color w:val="858585"/>
          <w:spacing w:val="0"/>
          <w:w w:val="64"/>
          <w:sz w:val="18"/>
          <w:szCs w:val="18"/>
        </w:rPr>
        <w:t>l</w:t>
      </w:r>
      <w:r>
        <w:rPr>
          <w:rFonts w:ascii="Arial" w:cs="Arial" w:eastAsia="Arial" w:hAnsi="Arial"/>
          <w:color w:val="858585"/>
          <w:spacing w:val="0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0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2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6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0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5858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58585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58585"/>
          <w:spacing w:val="-1"/>
          <w:w w:val="70"/>
          <w:sz w:val="18"/>
          <w:szCs w:val="18"/>
        </w:rPr>
        <w:t>í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5858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58585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2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2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858585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6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83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858585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858585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4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6"/>
          <w:w w:val="104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858585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5858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85858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858585"/>
          <w:spacing w:val="-4"/>
          <w:w w:val="110"/>
          <w:sz w:val="18"/>
          <w:szCs w:val="18"/>
        </w:rPr>
        <w:t>ú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9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5858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5D5E5E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858585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07070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114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14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2"/>
          <w:w w:val="114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6"/>
          <w:w w:val="114"/>
          <w:sz w:val="18"/>
          <w:szCs w:val="18"/>
        </w:rPr>
        <w:t>a</w:t>
      </w:r>
      <w:r>
        <w:rPr>
          <w:rFonts w:ascii="Arial" w:cs="Arial" w:eastAsia="Arial" w:hAnsi="Arial"/>
          <w:color w:val="858585"/>
          <w:spacing w:val="-5"/>
          <w:w w:val="114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0"/>
          <w:w w:val="114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50"/>
          <w:w w:val="114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5D5E5E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85858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5"/>
          <w:w w:val="9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858585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58585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3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6"/>
          <w:w w:val="104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5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2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5858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5858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858585"/>
          <w:spacing w:val="-4"/>
          <w:w w:val="106"/>
          <w:sz w:val="18"/>
          <w:szCs w:val="18"/>
        </w:rPr>
        <w:t>y</w:t>
      </w:r>
      <w:r>
        <w:rPr>
          <w:rFonts w:ascii="Arial" w:cs="Arial" w:eastAsia="Arial" w:hAnsi="Arial"/>
          <w:color w:val="858585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58585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58585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58585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58585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5D5E5E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5858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07070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6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858585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5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63" w:lineRule="auto"/>
        <w:ind w:hanging="336" w:left="2491" w:right="113"/>
      </w:pPr>
      <w:r>
        <w:rPr>
          <w:rFonts w:ascii="Arial" w:cs="Arial" w:eastAsia="Arial" w:hAnsi="Arial"/>
          <w:b/>
          <w:color w:val="3B3D3D"/>
          <w:spacing w:val="-4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)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  </w:t>
      </w:r>
      <w:r>
        <w:rPr>
          <w:rFonts w:ascii="Arial" w:cs="Arial" w:eastAsia="Arial" w:hAnsi="Arial"/>
          <w:b/>
          <w:color w:val="3B3D3D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99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119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6"/>
          <w:w w:val="119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-1"/>
          <w:w w:val="78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3"/>
          <w:w w:val="117"/>
          <w:sz w:val="16"/>
          <w:szCs w:val="16"/>
        </w:rPr>
        <w:t>v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0"/>
          <w:w w:val="91"/>
          <w:sz w:val="16"/>
          <w:szCs w:val="16"/>
        </w:rPr>
        <w:t>f</w:t>
      </w:r>
      <w:r>
        <w:rPr>
          <w:rFonts w:ascii="Arial" w:cs="Arial" w:eastAsia="Arial" w:hAnsi="Arial"/>
          <w:b/>
          <w:color w:val="3B3D3D"/>
          <w:spacing w:val="-2"/>
          <w:w w:val="91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3"/>
          <w:w w:val="12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4"/>
          <w:w w:val="107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0"/>
          <w:w w:val="115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4"/>
          <w:w w:val="115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4"/>
          <w:w w:val="123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2"/>
          <w:w w:val="96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1"/>
          <w:w w:val="67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-4"/>
          <w:w w:val="123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2"/>
          <w:w w:val="104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g</w:t>
      </w:r>
      <w:r>
        <w:rPr>
          <w:rFonts w:ascii="Arial" w:cs="Arial" w:eastAsia="Arial" w:hAnsi="Arial"/>
          <w:b/>
          <w:color w:val="3B3D3D"/>
          <w:spacing w:val="0"/>
          <w:w w:val="107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-2"/>
          <w:w w:val="101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-4"/>
          <w:w w:val="123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3"/>
          <w:w w:val="112"/>
          <w:sz w:val="16"/>
          <w:szCs w:val="16"/>
        </w:rPr>
        <w:t>z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b/>
          <w:color w:val="707070"/>
          <w:spacing w:val="0"/>
          <w:w w:val="78"/>
          <w:sz w:val="16"/>
          <w:szCs w:val="16"/>
        </w:rPr>
        <w:t>,</w:t>
      </w:r>
      <w:r>
        <w:rPr>
          <w:rFonts w:ascii="Arial" w:cs="Arial" w:eastAsia="Arial" w:hAnsi="Arial"/>
          <w:b/>
          <w:color w:val="707070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707070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13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3"/>
          <w:w w:val="113"/>
          <w:sz w:val="16"/>
          <w:szCs w:val="16"/>
        </w:rPr>
        <w:t>x</w:t>
      </w:r>
      <w:r>
        <w:rPr>
          <w:rFonts w:ascii="Arial" w:cs="Arial" w:eastAsia="Arial" w:hAnsi="Arial"/>
          <w:b/>
          <w:color w:val="3B3D3D"/>
          <w:spacing w:val="-4"/>
          <w:w w:val="113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3"/>
          <w:w w:val="113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4"/>
          <w:w w:val="113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-2"/>
          <w:w w:val="113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0"/>
          <w:w w:val="113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113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3"/>
          <w:w w:val="113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1"/>
          <w:w w:val="78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3"/>
          <w:w w:val="117"/>
          <w:sz w:val="16"/>
          <w:szCs w:val="16"/>
        </w:rPr>
        <w:t>v</w:t>
      </w:r>
      <w:r>
        <w:rPr>
          <w:rFonts w:ascii="Arial" w:cs="Arial" w:eastAsia="Arial" w:hAnsi="Arial"/>
          <w:b/>
          <w:color w:val="3B3D3D"/>
          <w:spacing w:val="-4"/>
          <w:w w:val="123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2"/>
          <w:w w:val="96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2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-2"/>
          <w:w w:val="101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-4"/>
          <w:w w:val="107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4"/>
          <w:w w:val="123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78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-4"/>
          <w:w w:val="123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-2"/>
          <w:w w:val="88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1"/>
          <w:w w:val="90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5"/>
          <w:w w:val="115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-4"/>
          <w:w w:val="117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2"/>
          <w:w w:val="101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0"/>
          <w:w w:val="107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3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6"/>
          <w:w w:val="112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-4"/>
          <w:w w:val="117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-2"/>
          <w:w w:val="96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4"/>
          <w:w w:val="123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3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-3"/>
          <w:w w:val="12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-3"/>
          <w:w w:val="128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78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07"/>
          <w:sz w:val="16"/>
          <w:szCs w:val="16"/>
        </w:rPr>
        <w:t>g</w:t>
      </w:r>
      <w:r>
        <w:rPr>
          <w:rFonts w:ascii="Arial" w:cs="Arial" w:eastAsia="Arial" w:hAnsi="Arial"/>
          <w:b/>
          <w:color w:val="3B3D3D"/>
          <w:spacing w:val="-2"/>
          <w:w w:val="104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-4"/>
          <w:w w:val="117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-4"/>
          <w:w w:val="117"/>
          <w:sz w:val="16"/>
          <w:szCs w:val="16"/>
        </w:rPr>
        <w:t>o</w:t>
      </w:r>
      <w:r>
        <w:rPr>
          <w:rFonts w:ascii="Arial" w:cs="Arial" w:eastAsia="Arial" w:hAnsi="Arial"/>
          <w:b/>
          <w:color w:val="858585"/>
          <w:spacing w:val="0"/>
          <w:w w:val="78"/>
          <w:sz w:val="16"/>
          <w:szCs w:val="16"/>
        </w:rPr>
        <w:t>,</w:t>
      </w:r>
      <w:r>
        <w:rPr>
          <w:rFonts w:ascii="Arial" w:cs="Arial" w:eastAsia="Arial" w:hAnsi="Arial"/>
          <w:b/>
          <w:color w:val="858585"/>
          <w:spacing w:val="0"/>
          <w:w w:val="7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5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-4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-2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-2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4"/>
          <w:w w:val="100"/>
          <w:sz w:val="16"/>
          <w:szCs w:val="16"/>
        </w:rPr>
        <w:t>g</w:t>
      </w:r>
      <w:r>
        <w:rPr>
          <w:rFonts w:ascii="Arial" w:cs="Arial" w:eastAsia="Arial" w:hAnsi="Arial"/>
          <w:b/>
          <w:color w:val="3B3D3D"/>
          <w:spacing w:val="-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4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-4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b/>
          <w:color w:val="3B3D3D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3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-4"/>
          <w:w w:val="117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112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5"/>
          <w:w w:val="112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4"/>
          <w:w w:val="134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-4"/>
          <w:w w:val="134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2"/>
          <w:w w:val="89"/>
          <w:sz w:val="16"/>
          <w:szCs w:val="16"/>
        </w:rPr>
        <w:t>s</w:t>
      </w:r>
      <w:r>
        <w:rPr>
          <w:rFonts w:ascii="Arial" w:cs="Arial" w:eastAsia="Arial" w:hAnsi="Arial"/>
          <w:b/>
          <w:color w:val="707070"/>
          <w:spacing w:val="0"/>
          <w:w w:val="65"/>
          <w:sz w:val="16"/>
          <w:szCs w:val="16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3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502" w:right="2656"/>
      </w:pP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07070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8"/>
          <w:w w:val="129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0707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5858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07070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zo</w:t>
      </w:r>
      <w:r>
        <w:rPr>
          <w:rFonts w:ascii="Arial" w:cs="Arial" w:eastAsia="Arial" w:hAnsi="Arial"/>
          <w:color w:val="707070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8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8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19"/>
          <w:w w:val="8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07070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07070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07070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58585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58585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858585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858585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858585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3"/>
          <w:w w:val="85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0"/>
          <w:w w:val="8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19"/>
          <w:w w:val="85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07070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5D5E5E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5D5E5E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58585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07070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07070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5858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07070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5D5E5E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56" w:lineRule="auto"/>
        <w:ind w:left="2160" w:right="113"/>
      </w:pPr>
      <w:r>
        <w:rPr>
          <w:rFonts w:ascii="Arial" w:cs="Arial" w:eastAsia="Arial" w:hAnsi="Arial"/>
          <w:b/>
          <w:color w:val="3B3D3D"/>
          <w:spacing w:val="3"/>
          <w:w w:val="100"/>
          <w:sz w:val="16"/>
          <w:szCs w:val="16"/>
        </w:rPr>
        <w:t>b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)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99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119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6"/>
          <w:w w:val="119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-1"/>
          <w:w w:val="78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3"/>
          <w:w w:val="117"/>
          <w:sz w:val="16"/>
          <w:szCs w:val="16"/>
        </w:rPr>
        <w:t>v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0"/>
          <w:w w:val="91"/>
          <w:sz w:val="16"/>
          <w:szCs w:val="16"/>
        </w:rPr>
        <w:t>f</w:t>
      </w:r>
      <w:r>
        <w:rPr>
          <w:rFonts w:ascii="Arial" w:cs="Arial" w:eastAsia="Arial" w:hAnsi="Arial"/>
          <w:b/>
          <w:color w:val="3B3D3D"/>
          <w:spacing w:val="-2"/>
          <w:w w:val="91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3"/>
          <w:w w:val="12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4"/>
          <w:w w:val="107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4"/>
          <w:w w:val="123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2"/>
          <w:w w:val="101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4"/>
          <w:w w:val="123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2"/>
          <w:w w:val="96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3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4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3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3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-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-4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2"/>
          <w:w w:val="100"/>
          <w:sz w:val="16"/>
          <w:szCs w:val="16"/>
        </w:rPr>
        <w:t>z</w:t>
      </w:r>
      <w:r>
        <w:rPr>
          <w:rFonts w:ascii="Arial" w:cs="Arial" w:eastAsia="Arial" w:hAnsi="Arial"/>
          <w:b/>
          <w:color w:val="3B3D3D"/>
          <w:spacing w:val="-4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707070"/>
          <w:spacing w:val="0"/>
          <w:w w:val="100"/>
          <w:sz w:val="16"/>
          <w:szCs w:val="16"/>
        </w:rPr>
        <w:t>,</w:t>
      </w:r>
      <w:r>
        <w:rPr>
          <w:rFonts w:ascii="Arial" w:cs="Arial" w:eastAsia="Arial" w:hAnsi="Arial"/>
          <w:b/>
          <w:color w:val="707070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b/>
          <w:color w:val="707070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5"/>
          <w:w w:val="114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5"/>
          <w:w w:val="114"/>
          <w:sz w:val="16"/>
          <w:szCs w:val="16"/>
        </w:rPr>
        <w:t>x</w:t>
      </w:r>
      <w:r>
        <w:rPr>
          <w:rFonts w:ascii="Arial" w:cs="Arial" w:eastAsia="Arial" w:hAnsi="Arial"/>
          <w:b/>
          <w:color w:val="3B3D3D"/>
          <w:spacing w:val="-5"/>
          <w:w w:val="114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5"/>
          <w:w w:val="114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5"/>
          <w:w w:val="114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-2"/>
          <w:w w:val="114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0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114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6"/>
          <w:w w:val="114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1"/>
          <w:w w:val="78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3"/>
          <w:w w:val="117"/>
          <w:sz w:val="16"/>
          <w:szCs w:val="16"/>
        </w:rPr>
        <w:t>v</w:t>
      </w:r>
      <w:r>
        <w:rPr>
          <w:rFonts w:ascii="Arial" w:cs="Arial" w:eastAsia="Arial" w:hAnsi="Arial"/>
          <w:b/>
          <w:color w:val="3B3D3D"/>
          <w:spacing w:val="-3"/>
          <w:w w:val="117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2"/>
          <w:w w:val="104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2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-2"/>
          <w:w w:val="101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3"/>
          <w:w w:val="128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3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78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-3"/>
          <w:w w:val="117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2"/>
          <w:w w:val="121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-2"/>
          <w:w w:val="88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1"/>
          <w:w w:val="90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5"/>
          <w:w w:val="115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-4"/>
          <w:w w:val="107"/>
          <w:sz w:val="16"/>
          <w:szCs w:val="16"/>
        </w:rPr>
        <w:t>n</w:t>
      </w:r>
      <w:r>
        <w:rPr>
          <w:rFonts w:ascii="Arial" w:cs="Arial" w:eastAsia="Arial" w:hAnsi="Arial"/>
          <w:b/>
          <w:color w:val="3B3D3D"/>
          <w:spacing w:val="-2"/>
          <w:w w:val="101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0"/>
          <w:w w:val="102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4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6"/>
          <w:w w:val="112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-4"/>
          <w:w w:val="117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-2"/>
          <w:w w:val="104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4"/>
          <w:w w:val="123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-3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-3"/>
          <w:w w:val="12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-3"/>
          <w:w w:val="128"/>
          <w:sz w:val="16"/>
          <w:szCs w:val="16"/>
        </w:rPr>
        <w:t>e</w:t>
      </w:r>
      <w:r>
        <w:rPr>
          <w:rFonts w:ascii="Arial" w:cs="Arial" w:eastAsia="Arial" w:hAnsi="Arial"/>
          <w:b/>
          <w:color w:val="3B3D3D"/>
          <w:spacing w:val="0"/>
          <w:w w:val="67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g</w:t>
      </w:r>
      <w:r>
        <w:rPr>
          <w:rFonts w:ascii="Arial" w:cs="Arial" w:eastAsia="Arial" w:hAnsi="Arial"/>
          <w:b/>
          <w:color w:val="3B3D3D"/>
          <w:spacing w:val="-2"/>
          <w:w w:val="104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-4"/>
          <w:w w:val="122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o</w:t>
      </w:r>
      <w:r>
        <w:rPr>
          <w:rFonts w:ascii="Arial" w:cs="Arial" w:eastAsia="Arial" w:hAnsi="Arial"/>
          <w:b/>
          <w:color w:val="858585"/>
          <w:spacing w:val="0"/>
          <w:w w:val="78"/>
          <w:sz w:val="16"/>
          <w:szCs w:val="16"/>
        </w:rPr>
        <w:t>,</w:t>
      </w:r>
      <w:r>
        <w:rPr>
          <w:rFonts w:ascii="Arial" w:cs="Arial" w:eastAsia="Arial" w:hAnsi="Arial"/>
          <w:b/>
          <w:color w:val="858585"/>
          <w:spacing w:val="0"/>
          <w:w w:val="78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4"/>
          <w:w w:val="101"/>
          <w:sz w:val="16"/>
          <w:szCs w:val="16"/>
        </w:rPr>
        <w:t>m</w:t>
      </w:r>
      <w:r>
        <w:rPr>
          <w:rFonts w:ascii="Arial" w:cs="Arial" w:eastAsia="Arial" w:hAnsi="Arial"/>
          <w:b/>
          <w:color w:val="3B3D3D"/>
          <w:spacing w:val="-4"/>
          <w:w w:val="112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-1"/>
          <w:w w:val="78"/>
          <w:sz w:val="16"/>
          <w:szCs w:val="16"/>
        </w:rPr>
        <w:t>l</w:t>
      </w:r>
      <w:r>
        <w:rPr>
          <w:rFonts w:ascii="Arial" w:cs="Arial" w:eastAsia="Arial" w:hAnsi="Arial"/>
          <w:b/>
          <w:color w:val="3B3D3D"/>
          <w:spacing w:val="-2"/>
          <w:w w:val="121"/>
          <w:sz w:val="16"/>
          <w:szCs w:val="16"/>
        </w:rPr>
        <w:t>t</w:t>
      </w:r>
      <w:r>
        <w:rPr>
          <w:rFonts w:ascii="Arial" w:cs="Arial" w:eastAsia="Arial" w:hAnsi="Arial"/>
          <w:b/>
          <w:color w:val="3B3D3D"/>
          <w:spacing w:val="-1"/>
          <w:w w:val="78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4"/>
          <w:w w:val="117"/>
          <w:sz w:val="16"/>
          <w:szCs w:val="16"/>
        </w:rPr>
        <w:t>g</w:t>
      </w:r>
      <w:r>
        <w:rPr>
          <w:rFonts w:ascii="Arial" w:cs="Arial" w:eastAsia="Arial" w:hAnsi="Arial"/>
          <w:b/>
          <w:color w:val="3B3D3D"/>
          <w:spacing w:val="-2"/>
          <w:w w:val="96"/>
          <w:sz w:val="16"/>
          <w:szCs w:val="16"/>
        </w:rPr>
        <w:t>r</w:t>
      </w:r>
      <w:r>
        <w:rPr>
          <w:rFonts w:ascii="Arial" w:cs="Arial" w:eastAsia="Arial" w:hAnsi="Arial"/>
          <w:b/>
          <w:color w:val="3B3D3D"/>
          <w:spacing w:val="-4"/>
          <w:w w:val="102"/>
          <w:sz w:val="16"/>
          <w:szCs w:val="16"/>
        </w:rPr>
        <w:t>u</w:t>
      </w:r>
      <w:r>
        <w:rPr>
          <w:rFonts w:ascii="Arial" w:cs="Arial" w:eastAsia="Arial" w:hAnsi="Arial"/>
          <w:b/>
          <w:color w:val="3B3D3D"/>
          <w:spacing w:val="-4"/>
          <w:w w:val="117"/>
          <w:sz w:val="16"/>
          <w:szCs w:val="16"/>
        </w:rPr>
        <w:t>p</w:t>
      </w:r>
      <w:r>
        <w:rPr>
          <w:rFonts w:ascii="Arial" w:cs="Arial" w:eastAsia="Arial" w:hAnsi="Arial"/>
          <w:b/>
          <w:color w:val="3B3D3D"/>
          <w:spacing w:val="0"/>
          <w:w w:val="107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b/>
          <w:color w:val="3B3D3D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B3D3D"/>
          <w:spacing w:val="-3"/>
          <w:w w:val="117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2"/>
          <w:w w:val="89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-4"/>
          <w:w w:val="117"/>
          <w:sz w:val="16"/>
          <w:szCs w:val="16"/>
        </w:rPr>
        <w:t>o</w:t>
      </w:r>
      <w:r>
        <w:rPr>
          <w:rFonts w:ascii="Arial" w:cs="Arial" w:eastAsia="Arial" w:hAnsi="Arial"/>
          <w:b/>
          <w:color w:val="3B3D3D"/>
          <w:spacing w:val="0"/>
          <w:w w:val="112"/>
          <w:sz w:val="16"/>
          <w:szCs w:val="16"/>
        </w:rPr>
        <w:t>c</w:t>
      </w:r>
      <w:r>
        <w:rPr>
          <w:rFonts w:ascii="Arial" w:cs="Arial" w:eastAsia="Arial" w:hAnsi="Arial"/>
          <w:b/>
          <w:color w:val="3B3D3D"/>
          <w:spacing w:val="-5"/>
          <w:w w:val="112"/>
          <w:sz w:val="16"/>
          <w:szCs w:val="16"/>
        </w:rPr>
        <w:t>i</w:t>
      </w:r>
      <w:r>
        <w:rPr>
          <w:rFonts w:ascii="Arial" w:cs="Arial" w:eastAsia="Arial" w:hAnsi="Arial"/>
          <w:b/>
          <w:color w:val="3B3D3D"/>
          <w:spacing w:val="-3"/>
          <w:w w:val="12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4"/>
          <w:w w:val="117"/>
          <w:sz w:val="16"/>
          <w:szCs w:val="16"/>
        </w:rPr>
        <w:t>d</w:t>
      </w:r>
      <w:r>
        <w:rPr>
          <w:rFonts w:ascii="Arial" w:cs="Arial" w:eastAsia="Arial" w:hAnsi="Arial"/>
          <w:b/>
          <w:color w:val="3B3D3D"/>
          <w:spacing w:val="-3"/>
          <w:w w:val="128"/>
          <w:sz w:val="16"/>
          <w:szCs w:val="16"/>
        </w:rPr>
        <w:t>a</w:t>
      </w:r>
      <w:r>
        <w:rPr>
          <w:rFonts w:ascii="Arial" w:cs="Arial" w:eastAsia="Arial" w:hAnsi="Arial"/>
          <w:b/>
          <w:color w:val="3B3D3D"/>
          <w:spacing w:val="-2"/>
          <w:w w:val="89"/>
          <w:sz w:val="16"/>
          <w:szCs w:val="16"/>
        </w:rPr>
        <w:t>s</w:t>
      </w:r>
      <w:r>
        <w:rPr>
          <w:rFonts w:ascii="Arial" w:cs="Arial" w:eastAsia="Arial" w:hAnsi="Arial"/>
          <w:b/>
          <w:color w:val="3B3D3D"/>
          <w:spacing w:val="0"/>
          <w:w w:val="65"/>
          <w:sz w:val="16"/>
          <w:szCs w:val="16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line="140" w:lineRule="exact"/>
      </w:pPr>
      <w:r>
        <w:rPr>
          <w:sz w:val="15"/>
          <w:szCs w:val="15"/>
        </w:rPr>
      </w:r>
    </w:p>
    <w:tbl>
      <w:tblPr>
        <w:tblW w:type="auto" w:w="0"/>
        <w:tblLook w:val="01E0"/>
        <w:jc w:val="left"/>
        <w:tblInd w:type="dxa" w:w="36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303"/>
        </w:trPr>
        <w:tc>
          <w:tcPr>
            <w:tcW w:type="dxa" w:w="3396"/>
            <w:gridSpan w:val="2"/>
            <w:vMerge w:val="restart"/>
            <w:tcBorders>
              <w:top w:color="auto" w:space="0" w:sz="6" w:val="nil"/>
              <w:left w:color="auto" w:space="0" w:sz="6" w:val="nil"/>
              <w:right w:color="auto" w:space="0" w:sz="6" w:val="nil"/>
            </w:tcBorders>
          </w:tcPr>
          <w:p/>
        </w:tc>
        <w:tc>
          <w:tcPr>
            <w:tcW w:type="dxa" w:w="16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8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8"/>
                <w:szCs w:val="18"/>
              </w:rPr>
              <w:jc w:val="left"/>
              <w:spacing w:before="76"/>
              <w:ind w:left="650"/>
            </w:pPr>
            <w:r>
              <w:rPr>
                <w:rFonts w:ascii="Arial" w:cs="Arial" w:eastAsia="Arial" w:hAnsi="Arial"/>
                <w:b/>
                <w:color w:val="3B3D3D"/>
                <w:spacing w:val="-1"/>
                <w:w w:val="7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102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b/>
                <w:color w:val="3B3D3D"/>
                <w:spacing w:val="-3"/>
                <w:w w:val="84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03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103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102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b/>
                <w:color w:val="3B3D3D"/>
                <w:spacing w:val="-5"/>
                <w:w w:val="115"/>
                <w:sz w:val="16"/>
                <w:szCs w:val="16"/>
              </w:rPr>
              <w:t>m</w:t>
            </w:r>
            <w:r>
              <w:rPr>
                <w:rFonts w:ascii="Arial" w:cs="Arial" w:eastAsia="Arial" w:hAnsi="Arial"/>
                <w:b/>
                <w:color w:val="3B3D3D"/>
                <w:spacing w:val="-3"/>
                <w:w w:val="128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102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b/>
                <w:color w:val="3B3D3D"/>
                <w:spacing w:val="-2"/>
                <w:w w:val="102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11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7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b/>
                <w:color w:val="3B3D3D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b/>
                <w:color w:val="3B3D3D"/>
                <w:spacing w:val="-2"/>
                <w:w w:val="90"/>
                <w:sz w:val="16"/>
                <w:szCs w:val="16"/>
              </w:rPr>
              <w:t>F</w:t>
            </w:r>
            <w:r>
              <w:rPr>
                <w:rFonts w:ascii="Arial" w:cs="Arial" w:eastAsia="Arial" w:hAnsi="Arial"/>
                <w:b/>
                <w:color w:val="3B3D3D"/>
                <w:spacing w:val="-2"/>
                <w:w w:val="90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9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90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b/>
                <w:color w:val="3B3D3D"/>
                <w:spacing w:val="15"/>
                <w:w w:val="90"/>
                <w:sz w:val="16"/>
                <w:szCs w:val="16"/>
              </w:rPr>
              <w:t> </w:t>
            </w:r>
            <w:r>
              <w:rPr>
                <w:rFonts w:ascii="Times New Roman" w:cs="Times New Roman" w:eastAsia="Times New Roman" w:hAnsi="Times New Roman"/>
                <w:b/>
                <w:color w:val="3B3D3D"/>
                <w:spacing w:val="0"/>
                <w:w w:val="96"/>
                <w:sz w:val="18"/>
                <w:szCs w:val="18"/>
              </w:rPr>
              <w:t>C</w:t>
            </w:r>
            <w:r>
              <w:rPr>
                <w:rFonts w:ascii="Times New Roman" w:cs="Times New Roman" w:eastAsia="Times New Roman" w:hAnsi="Times New Roman"/>
                <w:b/>
                <w:color w:val="3B3D3D"/>
                <w:spacing w:val="0"/>
                <w:w w:val="163"/>
                <w:sz w:val="18"/>
                <w:szCs w:val="18"/>
              </w:rPr>
              <w:t>/</w:t>
            </w:r>
            <w:r>
              <w:rPr>
                <w:rFonts w:ascii="Times New Roman" w:cs="Times New Roman" w:eastAsia="Times New Roman" w:hAnsi="Times New Roman"/>
                <w:b/>
                <w:color w:val="3B3D3D"/>
                <w:spacing w:val="0"/>
                <w:w w:val="74"/>
                <w:sz w:val="18"/>
                <w:szCs w:val="18"/>
              </w:rPr>
              <w:t>P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type="dxa" w:w="94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29"/>
        </w:trPr>
        <w:tc>
          <w:tcPr>
            <w:tcW w:type="dxa" w:w="3396"/>
            <w:gridSpan w:val="2"/>
            <w:vMerge w:val=""/>
            <w:tcBorders>
              <w:left w:color="auto" w:space="0" w:sz="6" w:val="nil"/>
              <w:right w:color="auto" w:space="0" w:sz="6" w:val="nil"/>
            </w:tcBorders>
          </w:tcPr>
          <w:p/>
        </w:tc>
        <w:tc>
          <w:tcPr>
            <w:tcW w:type="dxa" w:w="16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2"/>
              <w:ind w:left="335"/>
            </w:pPr>
            <w:r>
              <w:rPr>
                <w:rFonts w:ascii="Arial" w:cs="Arial" w:eastAsia="Arial" w:hAnsi="Arial"/>
                <w:b/>
                <w:color w:val="3B3D3D"/>
                <w:spacing w:val="-5"/>
                <w:w w:val="112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b/>
                <w:color w:val="3B3D3D"/>
                <w:spacing w:val="-2"/>
                <w:w w:val="81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10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3B3D3D"/>
                <w:spacing w:val="-3"/>
                <w:w w:val="84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b/>
                <w:color w:val="3B3D3D"/>
                <w:spacing w:val="-3"/>
                <w:w w:val="84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79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28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22"/>
              <w:ind w:left="741"/>
            </w:pPr>
            <w:r>
              <w:rPr>
                <w:rFonts w:ascii="Arial" w:cs="Arial" w:eastAsia="Arial" w:hAnsi="Arial"/>
                <w:b/>
                <w:color w:val="3B3D3D"/>
                <w:spacing w:val="-4"/>
                <w:w w:val="107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b/>
                <w:color w:val="3B3D3D"/>
                <w:spacing w:val="-2"/>
                <w:w w:val="96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123"/>
                <w:sz w:val="16"/>
                <w:szCs w:val="16"/>
              </w:rPr>
              <w:t>é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117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b/>
                <w:color w:val="3B3D3D"/>
                <w:spacing w:val="-1"/>
                <w:w w:val="90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b/>
                <w:color w:val="3B3D3D"/>
                <w:spacing w:val="-2"/>
                <w:w w:val="112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11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7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b/>
                <w:color w:val="3B3D3D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b/>
                <w:color w:val="3B3D3D"/>
                <w:spacing w:val="-3"/>
                <w:w w:val="94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b/>
                <w:color w:val="3B3D3D"/>
                <w:spacing w:val="-3"/>
                <w:w w:val="117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3B3D3D"/>
                <w:spacing w:val="-2"/>
                <w:w w:val="96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b/>
                <w:color w:val="3B3D3D"/>
                <w:spacing w:val="-1"/>
                <w:w w:val="90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112"/>
                <w:sz w:val="16"/>
                <w:szCs w:val="16"/>
              </w:rPr>
              <w:t>v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123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117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117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7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94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"/>
              <w:ind w:left="426"/>
            </w:pPr>
            <w:r>
              <w:rPr>
                <w:rFonts w:ascii="Arial" w:cs="Arial" w:eastAsia="Arial" w:hAnsi="Arial"/>
                <w:b/>
                <w:color w:val="3B3D3D"/>
                <w:spacing w:val="-2"/>
                <w:w w:val="81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98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3B3D3D"/>
                <w:spacing w:val="-6"/>
                <w:w w:val="98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3B3D3D"/>
                <w:spacing w:val="-5"/>
                <w:w w:val="112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71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193"/>
        </w:trPr>
        <w:tc>
          <w:tcPr>
            <w:tcW w:type="dxa" w:w="3396"/>
            <w:gridSpan w:val="2"/>
            <w:vMerge w:val=""/>
            <w:tcBorders>
              <w:left w:color="auto" w:space="0" w:sz="6" w:val="nil"/>
              <w:right w:color="auto" w:space="0" w:sz="6" w:val="nil"/>
            </w:tcBorders>
          </w:tcPr>
          <w:p/>
        </w:tc>
        <w:tc>
          <w:tcPr>
            <w:tcW w:type="dxa" w:w="16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8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center"/>
              <w:spacing w:before="8"/>
              <w:ind w:left="1272" w:right="1145"/>
            </w:pPr>
            <w:r>
              <w:rPr>
                <w:rFonts w:ascii="Arial" w:cs="Arial" w:eastAsia="Arial" w:hAnsi="Arial"/>
                <w:b/>
                <w:color w:val="3B3D3D"/>
                <w:spacing w:val="5"/>
                <w:w w:val="110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13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3B3D3D"/>
                <w:spacing w:val="1"/>
                <w:w w:val="113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113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82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4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50"/>
        </w:trPr>
        <w:tc>
          <w:tcPr>
            <w:tcW w:type="dxa" w:w="3396"/>
            <w:gridSpan w:val="2"/>
            <w:vMerge w:val=""/>
            <w:tcBorders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6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spacing w:before="3"/>
              <w:ind w:left="177"/>
            </w:pPr>
            <w:r>
              <w:rPr>
                <w:rFonts w:ascii="Arial" w:cs="Arial" w:eastAsia="Arial" w:hAnsi="Arial"/>
                <w:color w:val="5D5E5E"/>
                <w:spacing w:val="-5"/>
                <w:sz w:val="18"/>
                <w:szCs w:val="18"/>
              </w:rPr>
              <w:t>C</w:t>
            </w:r>
            <w:r>
              <w:rPr>
                <w:rFonts w:ascii="Arial" w:cs="Arial" w:eastAsia="Arial" w:hAnsi="Arial"/>
                <w:color w:val="707070"/>
                <w:spacing w:val="-5"/>
                <w:w w:val="120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07070"/>
                <w:spacing w:val="-2"/>
                <w:w w:val="130"/>
                <w:sz w:val="18"/>
                <w:szCs w:val="18"/>
              </w:rPr>
              <w:t>t</w:t>
            </w:r>
            <w:r>
              <w:rPr>
                <w:rFonts w:ascii="Arial" w:cs="Arial" w:eastAsia="Arial" w:hAnsi="Arial"/>
                <w:color w:val="707070"/>
                <w:spacing w:val="-4"/>
                <w:w w:val="105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5D5E5E"/>
                <w:spacing w:val="-5"/>
                <w:w w:val="120"/>
                <w:sz w:val="18"/>
                <w:szCs w:val="18"/>
              </w:rPr>
              <w:t>g</w:t>
            </w:r>
            <w:r>
              <w:rPr>
                <w:rFonts w:ascii="Arial" w:cs="Arial" w:eastAsia="Arial" w:hAnsi="Arial"/>
                <w:color w:val="707070"/>
                <w:spacing w:val="-4"/>
                <w:w w:val="110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ascii="Arial" w:cs="Arial" w:eastAsia="Arial" w:hAnsi="Arial"/>
                <w:color w:val="707070"/>
                <w:spacing w:val="-14"/>
                <w:w w:val="100"/>
                <w:sz w:val="18"/>
                <w:szCs w:val="18"/>
              </w:rPr>
              <w:t>í</w:t>
            </w:r>
            <w:r>
              <w:rPr>
                <w:rFonts w:ascii="Arial" w:cs="Arial" w:eastAsia="Arial" w:hAnsi="Arial"/>
                <w:color w:val="707070"/>
                <w:spacing w:val="-4"/>
                <w:w w:val="110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07070"/>
                <w:spacing w:val="0"/>
                <w:w w:val="66"/>
                <w:sz w:val="18"/>
                <w:szCs w:val="18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type="dxa" w:w="28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8"/>
                <w:szCs w:val="18"/>
              </w:rPr>
              <w:jc w:val="left"/>
              <w:spacing w:before="4"/>
              <w:ind w:left="808"/>
            </w:pPr>
            <w:r>
              <w:rPr>
                <w:rFonts w:ascii="Times New Roman" w:cs="Times New Roman" w:eastAsia="Times New Roman" w:hAnsi="Times New Roman"/>
                <w:b/>
                <w:color w:val="3B3D3D"/>
                <w:spacing w:val="-3"/>
                <w:w w:val="100"/>
                <w:sz w:val="18"/>
                <w:szCs w:val="18"/>
              </w:rPr>
              <w:t>2</w:t>
            </w:r>
            <w:r>
              <w:rPr>
                <w:rFonts w:ascii="Times New Roman" w:cs="Times New Roman" w:eastAsia="Times New Roman" w:hAnsi="Times New Roman"/>
                <w:b/>
                <w:color w:val="3B3D3D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ascii="Times New Roman" w:cs="Times New Roman" w:eastAsia="Times New Roman" w:hAnsi="Times New Roman"/>
                <w:b/>
                <w:color w:val="3B3D3D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ascii="Times New Roman" w:cs="Times New Roman" w:eastAsia="Times New Roman" w:hAnsi="Times New Roman"/>
                <w:b/>
                <w:color w:val="3B3D3D"/>
                <w:spacing w:val="0"/>
                <w:w w:val="100"/>
                <w:sz w:val="18"/>
                <w:szCs w:val="18"/>
              </w:rPr>
              <w:t>3</w:t>
            </w:r>
            <w:r>
              <w:rPr>
                <w:rFonts w:ascii="Times New Roman" w:cs="Times New Roman" w:eastAsia="Times New Roman" w:hAnsi="Times New Roman"/>
                <w:b/>
                <w:color w:val="3B3D3D"/>
                <w:spacing w:val="0"/>
                <w:w w:val="100"/>
                <w:sz w:val="18"/>
                <w:szCs w:val="18"/>
              </w:rPr>
              <w:t>             </w:t>
            </w:r>
            <w:r>
              <w:rPr>
                <w:rFonts w:ascii="Times New Roman" w:cs="Times New Roman" w:eastAsia="Times New Roman" w:hAnsi="Times New Roman"/>
                <w:b/>
                <w:color w:val="3B3D3D"/>
                <w:spacing w:val="43"/>
                <w:w w:val="100"/>
                <w:sz w:val="18"/>
                <w:szCs w:val="18"/>
              </w:rPr>
              <w:t> </w:t>
            </w:r>
            <w:r>
              <w:rPr>
                <w:rFonts w:ascii="Times New Roman" w:cs="Times New Roman" w:eastAsia="Times New Roman" w:hAnsi="Times New Roman"/>
                <w:b/>
                <w:color w:val="3B3D3D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ascii="Times New Roman" w:cs="Times New Roman" w:eastAsia="Times New Roman" w:hAnsi="Times New Roman"/>
                <w:b/>
                <w:color w:val="3B3D3D"/>
                <w:spacing w:val="-4"/>
                <w:w w:val="111"/>
                <w:sz w:val="18"/>
                <w:szCs w:val="18"/>
              </w:rPr>
              <w:t>0</w:t>
            </w:r>
            <w:r>
              <w:rPr>
                <w:rFonts w:ascii="Times New Roman" w:cs="Times New Roman" w:eastAsia="Times New Roman" w:hAnsi="Times New Roman"/>
                <w:b/>
                <w:color w:val="3B3D3D"/>
                <w:spacing w:val="-4"/>
                <w:w w:val="106"/>
                <w:sz w:val="18"/>
                <w:szCs w:val="18"/>
              </w:rPr>
              <w:t>2</w:t>
            </w:r>
            <w:r>
              <w:rPr>
                <w:rFonts w:ascii="Times New Roman" w:cs="Times New Roman" w:eastAsia="Times New Roman" w:hAnsi="Times New Roman"/>
                <w:b/>
                <w:color w:val="3B3D3D"/>
                <w:spacing w:val="0"/>
                <w:w w:val="100"/>
                <w:sz w:val="18"/>
                <w:szCs w:val="18"/>
              </w:rPr>
              <w:t>2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type="dxa" w:w="94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07"/>
        </w:trPr>
        <w:tc>
          <w:tcPr>
            <w:tcW w:type="dxa" w:w="13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02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spacing w:line="200" w:lineRule="exact"/>
              <w:ind w:left="1214" w:right="-74"/>
            </w:pPr>
            <w:r>
              <w:rPr>
                <w:rFonts w:ascii="Arial" w:cs="Arial" w:eastAsia="Arial" w:hAnsi="Arial"/>
                <w:color w:val="707070"/>
                <w:spacing w:val="-5"/>
                <w:w w:val="96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07070"/>
                <w:spacing w:val="-4"/>
                <w:w w:val="122"/>
                <w:sz w:val="18"/>
                <w:szCs w:val="18"/>
              </w:rPr>
              <w:t>c</w:t>
            </w:r>
            <w:r>
              <w:rPr>
                <w:rFonts w:ascii="Arial" w:cs="Arial" w:eastAsia="Arial" w:hAnsi="Arial"/>
                <w:color w:val="5D5E5E"/>
                <w:spacing w:val="-2"/>
                <w:w w:val="120"/>
                <w:sz w:val="18"/>
                <w:szCs w:val="18"/>
              </w:rPr>
              <w:t>t</w:t>
            </w:r>
            <w:r>
              <w:rPr>
                <w:rFonts w:ascii="Arial" w:cs="Arial" w:eastAsia="Arial" w:hAnsi="Arial"/>
                <w:color w:val="858585"/>
                <w:spacing w:val="-1"/>
                <w:w w:val="87"/>
                <w:sz w:val="18"/>
                <w:szCs w:val="18"/>
              </w:rPr>
              <w:t>i</w:t>
            </w:r>
            <w:r>
              <w:rPr>
                <w:rFonts w:ascii="Arial" w:cs="Arial" w:eastAsia="Arial" w:hAnsi="Arial"/>
                <w:color w:val="707070"/>
                <w:spacing w:val="-4"/>
                <w:w w:val="111"/>
                <w:sz w:val="18"/>
                <w:szCs w:val="18"/>
              </w:rPr>
              <w:t>v</w:t>
            </w:r>
            <w:r>
              <w:rPr>
                <w:rFonts w:ascii="Arial" w:cs="Arial" w:eastAsia="Arial" w:hAnsi="Arial"/>
                <w:color w:val="707070"/>
                <w:spacing w:val="-4"/>
                <w:w w:val="110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07070"/>
                <w:spacing w:val="0"/>
                <w:w w:val="78"/>
                <w:sz w:val="18"/>
                <w:szCs w:val="18"/>
              </w:rPr>
              <w:t>s</w:t>
            </w:r>
            <w:r>
              <w:rPr>
                <w:rFonts w:ascii="Arial" w:cs="Arial" w:eastAsia="Arial" w:hAnsi="Arial"/>
                <w:color w:val="707070"/>
                <w:spacing w:val="10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8"/>
                <w:szCs w:val="18"/>
              </w:rPr>
              <w:t>f</w:t>
            </w:r>
            <w:r>
              <w:rPr>
                <w:rFonts w:ascii="Arial" w:cs="Arial" w:eastAsia="Arial" w:hAnsi="Arial"/>
                <w:color w:val="707070"/>
                <w:spacing w:val="-4"/>
                <w:w w:val="100"/>
                <w:sz w:val="18"/>
                <w:szCs w:val="18"/>
              </w:rPr>
              <w:t>r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type="dxa" w:w="16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spacing w:line="200" w:lineRule="exact"/>
              <w:ind w:left="23" w:right="-48"/>
            </w:pPr>
            <w:r>
              <w:rPr>
                <w:rFonts w:ascii="Arial" w:cs="Arial" w:eastAsia="Arial" w:hAnsi="Arial"/>
                <w:color w:val="707070"/>
                <w:spacing w:val="-2"/>
                <w:w w:val="77"/>
                <w:sz w:val="18"/>
                <w:szCs w:val="18"/>
              </w:rPr>
              <w:t>s</w:t>
            </w:r>
            <w:r>
              <w:rPr>
                <w:rFonts w:ascii="Arial" w:cs="Arial" w:eastAsia="Arial" w:hAnsi="Arial"/>
                <w:color w:val="707070"/>
                <w:spacing w:val="0"/>
                <w:w w:val="77"/>
                <w:sz w:val="18"/>
                <w:szCs w:val="18"/>
              </w:rPr>
              <w:t>.</w:t>
            </w:r>
            <w:r>
              <w:rPr>
                <w:rFonts w:ascii="Arial" w:cs="Arial" w:eastAsia="Arial" w:hAnsi="Arial"/>
                <w:color w:val="707070"/>
                <w:spacing w:val="29"/>
                <w:w w:val="77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07070"/>
                <w:spacing w:val="4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07070"/>
                <w:spacing w:val="-4"/>
                <w:w w:val="117"/>
                <w:sz w:val="18"/>
                <w:szCs w:val="18"/>
              </w:rPr>
              <w:t>c</w:t>
            </w:r>
            <w:r>
              <w:rPr>
                <w:rFonts w:ascii="Arial" w:cs="Arial" w:eastAsia="Arial" w:hAnsi="Arial"/>
                <w:color w:val="5D5E5E"/>
                <w:spacing w:val="-5"/>
                <w:w w:val="115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07070"/>
                <w:spacing w:val="-3"/>
                <w:w w:val="78"/>
                <w:sz w:val="18"/>
                <w:szCs w:val="18"/>
              </w:rPr>
              <w:t>s</w:t>
            </w:r>
            <w:r>
              <w:rPr>
                <w:rFonts w:ascii="Arial" w:cs="Arial" w:eastAsia="Arial" w:hAnsi="Arial"/>
                <w:color w:val="707070"/>
                <w:spacing w:val="-2"/>
                <w:w w:val="120"/>
                <w:sz w:val="18"/>
                <w:szCs w:val="18"/>
              </w:rPr>
              <w:t>t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07070"/>
                <w:spacing w:val="13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07070"/>
                <w:spacing w:val="-4"/>
                <w:w w:val="110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07070"/>
                <w:spacing w:val="-7"/>
                <w:w w:val="110"/>
                <w:sz w:val="18"/>
                <w:szCs w:val="18"/>
              </w:rPr>
              <w:t>m</w:t>
            </w:r>
            <w:r>
              <w:rPr>
                <w:rFonts w:ascii="Arial" w:cs="Arial" w:eastAsia="Arial" w:hAnsi="Arial"/>
                <w:color w:val="707070"/>
                <w:spacing w:val="-4"/>
                <w:w w:val="110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ascii="Arial" w:cs="Arial" w:eastAsia="Arial" w:hAnsi="Arial"/>
                <w:color w:val="707070"/>
                <w:spacing w:val="-4"/>
                <w:w w:val="100"/>
                <w:sz w:val="18"/>
                <w:szCs w:val="18"/>
              </w:rPr>
              <w:t>t</w:t>
            </w:r>
            <w:r>
              <w:rPr>
                <w:rFonts w:ascii="Arial" w:cs="Arial" w:eastAsia="Arial" w:hAnsi="Arial"/>
                <w:color w:val="858585"/>
                <w:spacing w:val="-1"/>
                <w:w w:val="87"/>
                <w:sz w:val="18"/>
                <w:szCs w:val="18"/>
              </w:rPr>
              <w:t>i</w:t>
            </w:r>
            <w:r>
              <w:rPr>
                <w:rFonts w:ascii="Arial" w:cs="Arial" w:eastAsia="Arial" w:hAnsi="Arial"/>
                <w:color w:val="707070"/>
                <w:spacing w:val="0"/>
                <w:w w:val="103"/>
                <w:sz w:val="18"/>
                <w:szCs w:val="18"/>
              </w:rPr>
              <w:t>z</w:t>
            </w:r>
            <w:r>
              <w:rPr>
                <w:rFonts w:ascii="Arial" w:cs="Arial" w:eastAsia="Arial" w:hAnsi="Arial"/>
                <w:color w:val="707070"/>
                <w:spacing w:val="-9"/>
                <w:w w:val="103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07070"/>
                <w:spacing w:val="0"/>
                <w:w w:val="115"/>
                <w:sz w:val="18"/>
                <w:szCs w:val="18"/>
              </w:rPr>
              <w:t>d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type="dxa" w:w="28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line="200" w:lineRule="exact"/>
              <w:ind w:left="-3"/>
            </w:pP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sz w:val="18"/>
                <w:szCs w:val="18"/>
              </w:rPr>
              <w:t>         </w:t>
            </w:r>
            <w:r>
              <w:rPr>
                <w:rFonts w:ascii="Arial" w:cs="Arial" w:eastAsia="Arial" w:hAnsi="Arial"/>
                <w:color w:val="707070"/>
                <w:spacing w:val="16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07070"/>
                <w:spacing w:val="2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707070"/>
                <w:spacing w:val="2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707070"/>
                <w:spacing w:val="3"/>
                <w:w w:val="100"/>
                <w:position w:val="-1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858585"/>
                <w:spacing w:val="1"/>
                <w:w w:val="100"/>
                <w:position w:val="-1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07070"/>
                <w:spacing w:val="3"/>
                <w:w w:val="100"/>
                <w:position w:val="-1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07070"/>
                <w:spacing w:val="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07070"/>
                <w:spacing w:val="3"/>
                <w:w w:val="100"/>
                <w:position w:val="-1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858585"/>
                <w:spacing w:val="1"/>
                <w:w w:val="100"/>
                <w:position w:val="-1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07070"/>
                <w:spacing w:val="2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position w:val="-1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position w:val="-1"/>
                <w:sz w:val="16"/>
                <w:szCs w:val="16"/>
              </w:rPr>
              <w:t>   </w:t>
            </w:r>
            <w:r>
              <w:rPr>
                <w:rFonts w:ascii="Arial" w:cs="Arial" w:eastAsia="Arial" w:hAnsi="Arial"/>
                <w:color w:val="707070"/>
                <w:spacing w:val="25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07070"/>
                <w:spacing w:val="2"/>
                <w:w w:val="100"/>
                <w:position w:val="-1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07070"/>
                <w:spacing w:val="3"/>
                <w:w w:val="100"/>
                <w:position w:val="-1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position w:val="-1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07070"/>
                <w:spacing w:val="4"/>
                <w:w w:val="100"/>
                <w:position w:val="-1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07070"/>
                <w:spacing w:val="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5D5E5E"/>
                <w:spacing w:val="3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position w:val="-1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07070"/>
                <w:spacing w:val="4"/>
                <w:w w:val="100"/>
                <w:position w:val="-1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07070"/>
                <w:spacing w:val="2"/>
                <w:w w:val="100"/>
                <w:position w:val="-1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07070"/>
                <w:spacing w:val="0"/>
                <w:w w:val="100"/>
                <w:position w:val="-1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type="dxa" w:w="94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365"/>
        </w:trPr>
        <w:tc>
          <w:tcPr>
            <w:tcW w:type="dxa" w:w="13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6"/>
                <w:szCs w:val="26"/>
              </w:rPr>
              <w:jc w:val="left"/>
              <w:spacing w:line="260" w:lineRule="exact"/>
              <w:ind w:left="40"/>
            </w:pPr>
            <w:r>
              <w:rPr>
                <w:rFonts w:ascii="Times New Roman" w:cs="Times New Roman" w:eastAsia="Times New Roman" w:hAnsi="Times New Roman"/>
                <w:color w:val="C8CACA"/>
                <w:spacing w:val="-2"/>
                <w:w w:val="96"/>
                <w:sz w:val="26"/>
                <w:szCs w:val="26"/>
              </w:rPr>
              <w:t>-</w:t>
            </w:r>
            <w:r>
              <w:rPr>
                <w:rFonts w:ascii="Times New Roman" w:cs="Times New Roman" w:eastAsia="Times New Roman" w:hAnsi="Times New Roman"/>
                <w:color w:val="596DAC"/>
                <w:spacing w:val="0"/>
                <w:w w:val="34"/>
                <w:sz w:val="26"/>
                <w:szCs w:val="26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6"/>
                <w:szCs w:val="26"/>
              </w:rPr>
            </w:r>
          </w:p>
        </w:tc>
        <w:tc>
          <w:tcPr>
            <w:tcW w:type="dxa" w:w="202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40"/>
              <w:ind w:left="1204"/>
            </w:pPr>
            <w:r>
              <w:rPr>
                <w:rFonts w:ascii="Arial" w:cs="Arial" w:eastAsia="Arial" w:hAnsi="Arial"/>
                <w:b/>
                <w:color w:val="3B3D3D"/>
                <w:spacing w:val="-2"/>
                <w:w w:val="76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3B3D3D"/>
                <w:spacing w:val="-5"/>
                <w:w w:val="11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3B3D3D"/>
                <w:spacing w:val="-2"/>
                <w:w w:val="81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3B3D3D"/>
                <w:spacing w:val="-4"/>
                <w:w w:val="10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3B3D3D"/>
                <w:spacing w:val="-2"/>
                <w:w w:val="81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b/>
                <w:color w:val="3B3D3D"/>
                <w:spacing w:val="-3"/>
                <w:w w:val="84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74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6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8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54"/>
              <w:ind w:left="597"/>
            </w:pPr>
            <w:r>
              <w:rPr>
                <w:rFonts w:ascii="Arial" w:cs="Arial" w:eastAsia="Arial" w:hAnsi="Arial"/>
                <w:b/>
                <w:color w:val="3B3D3D"/>
                <w:spacing w:val="3"/>
                <w:w w:val="100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b/>
                <w:color w:val="3B3D3D"/>
                <w:spacing w:val="3"/>
                <w:w w:val="100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b/>
                <w:color w:val="3B3D3D"/>
                <w:spacing w:val="3"/>
                <w:w w:val="100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b/>
                <w:color w:val="3B3D3D"/>
                <w:spacing w:val="1"/>
                <w:w w:val="100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b/>
                <w:color w:val="3B3D3D"/>
                <w:spacing w:val="3"/>
                <w:w w:val="100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00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b/>
                <w:color w:val="3B3D3D"/>
                <w:spacing w:val="6"/>
                <w:w w:val="100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b/>
                <w:color w:val="3B3D3D"/>
                <w:spacing w:val="1"/>
                <w:w w:val="100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b/>
                <w:color w:val="3B3D3D"/>
                <w:spacing w:val="3"/>
                <w:w w:val="100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00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00"/>
                <w:sz w:val="16"/>
                <w:szCs w:val="16"/>
              </w:rPr>
              <w:t>   </w:t>
            </w:r>
            <w:r>
              <w:rPr>
                <w:rFonts w:ascii="Arial" w:cs="Arial" w:eastAsia="Arial" w:hAnsi="Arial"/>
                <w:b/>
                <w:color w:val="3B3D3D"/>
                <w:spacing w:val="28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b/>
                <w:color w:val="3B3D3D"/>
                <w:spacing w:val="3"/>
                <w:w w:val="94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b/>
                <w:color w:val="3B3D3D"/>
                <w:spacing w:val="3"/>
                <w:w w:val="110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94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b/>
                <w:color w:val="3B3D3D"/>
                <w:spacing w:val="4"/>
                <w:w w:val="94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b/>
                <w:color w:val="3B3D3D"/>
                <w:spacing w:val="3"/>
                <w:w w:val="110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b/>
                <w:color w:val="3B3D3D"/>
                <w:spacing w:val="3"/>
                <w:w w:val="110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b/>
                <w:color w:val="3B3D3D"/>
                <w:spacing w:val="3"/>
                <w:w w:val="78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b/>
                <w:color w:val="3B3D3D"/>
                <w:spacing w:val="2"/>
                <w:w w:val="126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b/>
                <w:color w:val="3B3D3D"/>
                <w:spacing w:val="3"/>
                <w:w w:val="105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b/>
                <w:color w:val="3B3D3D"/>
                <w:spacing w:val="0"/>
                <w:w w:val="100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94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</w:tbl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4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4"/>
        <w:ind w:left="43"/>
        <w:sectPr>
          <w:pgSz w:h="16400" w:w="11520"/>
          <w:pgMar w:bottom="280" w:left="0" w:right="660" w:top="1540"/>
        </w:sectPr>
      </w:pPr>
      <w:r>
        <w:rPr>
          <w:rFonts w:ascii="Times New Roman" w:cs="Times New Roman" w:eastAsia="Times New Roman" w:hAnsi="Times New Roman"/>
          <w:i/>
          <w:color w:val="6B79A3"/>
          <w:spacing w:val="2"/>
          <w:w w:val="74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i/>
          <w:color w:val="6B79A3"/>
          <w:spacing w:val="0"/>
          <w:w w:val="101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before="53" w:line="240" w:lineRule="exact"/>
        <w:ind w:right="502"/>
      </w:pPr>
      <w:r>
        <w:rPr>
          <w:rFonts w:ascii="Arial" w:cs="Arial" w:eastAsia="Arial" w:hAnsi="Arial"/>
          <w:b/>
          <w:i/>
          <w:color w:val="6090BD"/>
          <w:spacing w:val="17"/>
          <w:w w:val="361"/>
          <w:position w:val="-1"/>
          <w:sz w:val="22"/>
          <w:szCs w:val="22"/>
        </w:rPr>
        <w:t>~</w:t>
      </w:r>
      <w:r>
        <w:rPr>
          <w:rFonts w:ascii="Arial" w:cs="Arial" w:eastAsia="Arial" w:hAnsi="Arial"/>
          <w:b/>
          <w:i/>
          <w:color w:val="6090BD"/>
          <w:spacing w:val="5"/>
          <w:w w:val="101"/>
          <w:position w:val="-1"/>
          <w:sz w:val="22"/>
          <w:szCs w:val="22"/>
        </w:rPr>
        <w:t>~</w:t>
      </w:r>
      <w:r>
        <w:rPr>
          <w:rFonts w:ascii="Arial" w:cs="Arial" w:eastAsia="Arial" w:hAnsi="Arial"/>
          <w:b/>
          <w:i/>
          <w:color w:val="6090BD"/>
          <w:spacing w:val="6"/>
          <w:w w:val="78"/>
          <w:position w:val="-1"/>
          <w:sz w:val="22"/>
          <w:szCs w:val="22"/>
        </w:rPr>
        <w:t>A</w:t>
      </w:r>
      <w:r>
        <w:rPr>
          <w:rFonts w:ascii="Arial" w:cs="Arial" w:eastAsia="Arial" w:hAnsi="Arial"/>
          <w:b/>
          <w:i/>
          <w:color w:val="6090BD"/>
          <w:spacing w:val="6"/>
          <w:w w:val="81"/>
          <w:position w:val="-1"/>
          <w:sz w:val="22"/>
          <w:szCs w:val="22"/>
        </w:rPr>
        <w:t>D</w:t>
      </w:r>
      <w:r>
        <w:rPr>
          <w:rFonts w:ascii="Arial" w:cs="Arial" w:eastAsia="Arial" w:hAnsi="Arial"/>
          <w:b/>
          <w:i/>
          <w:color w:val="6090BD"/>
          <w:spacing w:val="-5"/>
          <w:w w:val="73"/>
          <w:position w:val="-1"/>
          <w:sz w:val="22"/>
          <w:szCs w:val="22"/>
        </w:rPr>
        <w:t>O</w:t>
      </w:r>
      <w:r>
        <w:rPr>
          <w:rFonts w:ascii="Arial" w:cs="Arial" w:eastAsia="Arial" w:hAnsi="Arial"/>
          <w:b/>
          <w:i/>
          <w:color w:val="799ABF"/>
          <w:spacing w:val="0"/>
          <w:w w:val="99"/>
          <w:position w:val="-1"/>
          <w:sz w:val="22"/>
          <w:szCs w:val="22"/>
        </w:rPr>
        <w:t>S'-</w:t>
      </w:r>
      <w:r>
        <w:rPr>
          <w:rFonts w:ascii="Arial" w:cs="Arial" w:eastAsia="Arial" w:hAnsi="Arial"/>
          <w:b/>
          <w:i/>
          <w:color w:val="799ABF"/>
          <w:spacing w:val="13"/>
          <w:w w:val="99"/>
          <w:position w:val="-1"/>
          <w:sz w:val="22"/>
          <w:szCs w:val="22"/>
        </w:rPr>
        <w:t>-</w:t>
      </w:r>
      <w:r>
        <w:rPr>
          <w:rFonts w:ascii="Arial" w:cs="Arial" w:eastAsia="Arial" w:hAnsi="Arial"/>
          <w:b/>
          <w:i/>
          <w:color w:val="AFBAC6"/>
          <w:spacing w:val="0"/>
          <w:w w:val="37"/>
          <w:position w:val="-1"/>
          <w:sz w:val="22"/>
          <w:szCs w:val="22"/>
        </w:rPr>
        <w:t>·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80"/>
          <w:szCs w:val="80"/>
        </w:rPr>
        <w:jc w:val="right"/>
        <w:spacing w:line="480" w:lineRule="exact"/>
        <w:ind w:right="109"/>
      </w:pPr>
      <w:r>
        <w:pict>
          <v:shape filled="f" stroked="f" style="position:absolute;margin-left:509.28pt;margin-top:7.68385pt;width:10.116pt;height:22pt;mso-position-horizontal-relative:page;mso-position-vertical-relative:paragraph;z-index:-4198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44"/>
                      <w:szCs w:val="44"/>
                    </w:rPr>
                    <w:jc w:val="left"/>
                    <w:spacing w:line="440" w:lineRule="exact"/>
                    <w:ind w:right="-86"/>
                  </w:pPr>
                  <w:r>
                    <w:rPr>
                      <w:rFonts w:ascii="Times New Roman" w:cs="Times New Roman" w:eastAsia="Times New Roman" w:hAnsi="Times New Roman"/>
                      <w:b/>
                      <w:color w:val="6090BD"/>
                      <w:spacing w:val="0"/>
                      <w:w w:val="166"/>
                      <w:sz w:val="44"/>
                      <w:szCs w:val="44"/>
                    </w:rPr>
                    <w:t>i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44"/>
                      <w:szCs w:val="44"/>
                    </w:rPr>
                  </w:r>
                </w:p>
              </w:txbxContent>
            </v:textbox>
            <w10:wrap type="none"/>
          </v:shape>
        </w:pict>
      </w:r>
      <w:r>
        <w:pict>
          <v:shape filled="f" stroked="f" style="position:absolute;margin-left:475.2pt;margin-top:22.4732pt;width:53.6312pt;height:11pt;mso-position-horizontal-relative:page;mso-position-vertical-relative:paragraph;z-index:-4197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0"/>
                      <w:szCs w:val="10"/>
                    </w:rPr>
                    <w:jc w:val="left"/>
                    <w:spacing w:line="220" w:lineRule="exact"/>
                    <w:ind w:right="-53"/>
                  </w:pPr>
                  <w:r>
                    <w:rPr>
                      <w:rFonts w:ascii="Arial" w:cs="Arial" w:eastAsia="Arial" w:hAnsi="Arial"/>
                      <w:b/>
                      <w:color w:val="89ACC8"/>
                      <w:spacing w:val="-2"/>
                      <w:w w:val="243"/>
                      <w:sz w:val="22"/>
                      <w:szCs w:val="22"/>
                    </w:rPr>
                    <w:t>'</w:t>
                  </w:r>
                  <w:r>
                    <w:rPr>
                      <w:rFonts w:ascii="Arial" w:cs="Arial" w:eastAsia="Arial" w:hAnsi="Arial"/>
                      <w:b/>
                      <w:color w:val="89ACC8"/>
                      <w:spacing w:val="0"/>
                      <w:w w:val="172"/>
                      <w:sz w:val="22"/>
                      <w:szCs w:val="22"/>
                    </w:rPr>
                    <w:t>íl</w:t>
                  </w:r>
                  <w:r>
                    <w:rPr>
                      <w:rFonts w:ascii="Arial" w:cs="Arial" w:eastAsia="Arial" w:hAnsi="Arial"/>
                      <w:b/>
                      <w:color w:val="89ACC8"/>
                      <w:spacing w:val="0"/>
                      <w:w w:val="100"/>
                      <w:sz w:val="22"/>
                      <w:szCs w:val="22"/>
                    </w:rPr>
                    <w:t>      </w:t>
                  </w:r>
                  <w:r>
                    <w:rPr>
                      <w:rFonts w:ascii="Arial" w:cs="Arial" w:eastAsia="Arial" w:hAnsi="Arial"/>
                      <w:b/>
                      <w:color w:val="89ACC8"/>
                      <w:spacing w:val="12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Arial" w:cs="Arial" w:eastAsia="Arial" w:hAnsi="Arial"/>
                      <w:b/>
                      <w:color w:val="799ABF"/>
                      <w:spacing w:val="0"/>
                      <w:w w:val="187"/>
                      <w:sz w:val="10"/>
                      <w:szCs w:val="10"/>
                    </w:rPr>
                    <w:t>{'Í</w:t>
                  </w:r>
                  <w:r>
                    <w:rPr>
                      <w:rFonts w:ascii="Arial" w:cs="Arial" w:eastAsia="Arial" w:hAnsi="Arial"/>
                      <w:b/>
                      <w:color w:val="799ABF"/>
                      <w:spacing w:val="-14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cs="Arial" w:eastAsia="Arial" w:hAnsi="Arial"/>
                      <w:b/>
                      <w:color w:val="919395"/>
                      <w:spacing w:val="7"/>
                      <w:w w:val="288"/>
                      <w:sz w:val="10"/>
                      <w:szCs w:val="10"/>
                    </w:rPr>
                    <w:t>,</w:t>
                  </w:r>
                  <w:r>
                    <w:rPr>
                      <w:rFonts w:ascii="Arial" w:cs="Arial" w:eastAsia="Arial" w:hAnsi="Arial"/>
                      <w:b/>
                      <w:color w:val="797B7B"/>
                      <w:spacing w:val="0"/>
                      <w:w w:val="112"/>
                      <w:sz w:val="10"/>
                      <w:szCs w:val="10"/>
                    </w:rPr>
                    <w:t>.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6090BD"/>
          <w:spacing w:val="-92"/>
          <w:w w:val="40"/>
          <w:position w:val="-34"/>
          <w:sz w:val="80"/>
          <w:szCs w:val="80"/>
        </w:rPr>
        <w:t>~</w:t>
      </w:r>
      <w:r>
        <w:rPr>
          <w:rFonts w:ascii="Times New Roman" w:cs="Times New Roman" w:eastAsia="Times New Roman" w:hAnsi="Times New Roman"/>
          <w:color w:val="6090BD"/>
          <w:spacing w:val="-280"/>
          <w:w w:val="171"/>
          <w:position w:val="-12"/>
          <w:sz w:val="56"/>
          <w:szCs w:val="56"/>
        </w:rPr>
        <w:t>I</w:t>
      </w:r>
      <w:r>
        <w:rPr>
          <w:rFonts w:ascii="Arial" w:cs="Arial" w:eastAsia="Arial" w:hAnsi="Arial"/>
          <w:i/>
          <w:color w:val="6090BD"/>
          <w:spacing w:val="-23"/>
          <w:w w:val="117"/>
          <w:position w:val="18"/>
          <w:sz w:val="28"/>
          <w:szCs w:val="28"/>
        </w:rPr>
        <w:t>~</w:t>
      </w:r>
      <w:r>
        <w:rPr>
          <w:rFonts w:ascii="Arial" w:cs="Arial" w:eastAsia="Arial" w:hAnsi="Arial"/>
          <w:i/>
          <w:color w:val="6090BD"/>
          <w:spacing w:val="-33"/>
          <w:w w:val="91"/>
          <w:position w:val="18"/>
          <w:sz w:val="28"/>
          <w:szCs w:val="28"/>
        </w:rPr>
        <w:t>~</w:t>
      </w:r>
      <w:r>
        <w:rPr>
          <w:rFonts w:ascii="Times New Roman" w:cs="Times New Roman" w:eastAsia="Times New Roman" w:hAnsi="Times New Roman"/>
          <w:color w:val="6090BD"/>
          <w:spacing w:val="-3"/>
          <w:w w:val="48"/>
          <w:position w:val="-12"/>
          <w:sz w:val="56"/>
          <w:szCs w:val="56"/>
        </w:rPr>
        <w:t>r</w:t>
      </w:r>
      <w:r>
        <w:rPr>
          <w:rFonts w:ascii="Times New Roman" w:cs="Times New Roman" w:eastAsia="Times New Roman" w:hAnsi="Times New Roman"/>
          <w:color w:val="89ACC8"/>
          <w:spacing w:val="-213"/>
          <w:w w:val="148"/>
          <w:position w:val="-34"/>
          <w:sz w:val="80"/>
          <w:szCs w:val="80"/>
        </w:rPr>
        <w:t>~</w:t>
      </w:r>
      <w:r>
        <w:rPr>
          <w:rFonts w:ascii="Times New Roman" w:cs="Times New Roman" w:eastAsia="Times New Roman" w:hAnsi="Times New Roman"/>
          <w:color w:val="89ACC8"/>
          <w:spacing w:val="-169"/>
          <w:w w:val="127"/>
          <w:position w:val="-12"/>
          <w:sz w:val="56"/>
          <w:szCs w:val="56"/>
        </w:rPr>
        <w:t>~</w:t>
      </w:r>
      <w:r>
        <w:rPr>
          <w:rFonts w:ascii="Times New Roman" w:cs="Times New Roman" w:eastAsia="Times New Roman" w:hAnsi="Times New Roman"/>
          <w:color w:val="AFBAC6"/>
          <w:spacing w:val="1"/>
          <w:w w:val="14"/>
          <w:position w:val="-34"/>
          <w:sz w:val="80"/>
          <w:szCs w:val="80"/>
        </w:rPr>
        <w:t>¡</w:t>
      </w:r>
      <w:r>
        <w:rPr>
          <w:rFonts w:ascii="Times New Roman" w:cs="Times New Roman" w:eastAsia="Times New Roman" w:hAnsi="Times New Roman"/>
          <w:color w:val="89ACC8"/>
          <w:spacing w:val="-10"/>
          <w:w w:val="84"/>
          <w:position w:val="-34"/>
          <w:sz w:val="80"/>
          <w:szCs w:val="80"/>
        </w:rPr>
        <w:t>,</w:t>
      </w:r>
      <w:r>
        <w:rPr>
          <w:rFonts w:ascii="Arial" w:cs="Arial" w:eastAsia="Arial" w:hAnsi="Arial"/>
          <w:i/>
          <w:color w:val="6090BD"/>
          <w:spacing w:val="0"/>
          <w:w w:val="48"/>
          <w:position w:val="18"/>
          <w:sz w:val="28"/>
          <w:szCs w:val="28"/>
        </w:rPr>
        <w:t>&lt;</w:t>
      </w:r>
      <w:r>
        <w:rPr>
          <w:rFonts w:ascii="Arial" w:cs="Arial" w:eastAsia="Arial" w:hAnsi="Arial"/>
          <w:i/>
          <w:color w:val="6090BD"/>
          <w:spacing w:val="-70"/>
          <w:w w:val="48"/>
          <w:position w:val="18"/>
          <w:sz w:val="28"/>
          <w:szCs w:val="28"/>
        </w:rPr>
        <w:t>&gt;</w:t>
      </w:r>
      <w:r>
        <w:rPr>
          <w:rFonts w:ascii="Arial" w:cs="Arial" w:eastAsia="Arial" w:hAnsi="Arial"/>
          <w:i/>
          <w:color w:val="6090BD"/>
          <w:spacing w:val="-80"/>
          <w:w w:val="105"/>
          <w:position w:val="18"/>
          <w:sz w:val="28"/>
          <w:szCs w:val="28"/>
        </w:rPr>
        <w:t>~</w:t>
      </w:r>
      <w:r>
        <w:rPr>
          <w:rFonts w:ascii="Arial" w:cs="Arial" w:eastAsia="Arial" w:hAnsi="Arial"/>
          <w:i/>
          <w:color w:val="6090BD"/>
          <w:spacing w:val="0"/>
          <w:w w:val="143"/>
          <w:position w:val="18"/>
          <w:sz w:val="28"/>
          <w:szCs w:val="28"/>
        </w:rPr>
        <w:t>'</w:t>
      </w:r>
      <w:r>
        <w:rPr>
          <w:rFonts w:ascii="Arial" w:cs="Arial" w:eastAsia="Arial" w:hAnsi="Arial"/>
          <w:i/>
          <w:color w:val="6090BD"/>
          <w:spacing w:val="-38"/>
          <w:w w:val="143"/>
          <w:position w:val="18"/>
          <w:sz w:val="28"/>
          <w:szCs w:val="28"/>
        </w:rPr>
        <w:t>\</w:t>
      </w:r>
      <w:r>
        <w:rPr>
          <w:rFonts w:ascii="Times New Roman" w:cs="Times New Roman" w:eastAsia="Times New Roman" w:hAnsi="Times New Roman"/>
          <w:color w:val="799ABF"/>
          <w:spacing w:val="0"/>
          <w:w w:val="11"/>
          <w:position w:val="-34"/>
          <w:sz w:val="80"/>
          <w:szCs w:val="80"/>
        </w:rPr>
        <w:t>-;.</w:t>
      </w:r>
      <w:r>
        <w:rPr>
          <w:rFonts w:ascii="Times New Roman" w:cs="Times New Roman" w:eastAsia="Times New Roman" w:hAnsi="Times New Roman"/>
          <w:color w:val="799ABF"/>
          <w:spacing w:val="-23"/>
          <w:w w:val="11"/>
          <w:position w:val="-34"/>
          <w:sz w:val="80"/>
          <w:szCs w:val="80"/>
        </w:rPr>
        <w:t>:</w:t>
      </w:r>
      <w:r>
        <w:rPr>
          <w:rFonts w:ascii="Times New Roman" w:cs="Times New Roman" w:eastAsia="Times New Roman" w:hAnsi="Times New Roman"/>
          <w:b/>
          <w:color w:val="89ACC8"/>
          <w:spacing w:val="-37"/>
          <w:w w:val="24"/>
          <w:position w:val="-12"/>
          <w:sz w:val="44"/>
          <w:szCs w:val="44"/>
        </w:rPr>
        <w:t>&gt;</w:t>
      </w:r>
      <w:r>
        <w:rPr>
          <w:rFonts w:ascii="Times New Roman" w:cs="Times New Roman" w:eastAsia="Times New Roman" w:hAnsi="Times New Roman"/>
          <w:color w:val="799ABF"/>
          <w:spacing w:val="-5"/>
          <w:w w:val="11"/>
          <w:position w:val="-34"/>
          <w:sz w:val="80"/>
          <w:szCs w:val="80"/>
        </w:rPr>
        <w:t>-</w:t>
      </w:r>
      <w:r>
        <w:rPr>
          <w:rFonts w:ascii="Times New Roman" w:cs="Times New Roman" w:eastAsia="Times New Roman" w:hAnsi="Times New Roman"/>
          <w:color w:val="AFBAC6"/>
          <w:spacing w:val="-5"/>
          <w:w w:val="28"/>
          <w:position w:val="-34"/>
          <w:sz w:val="80"/>
          <w:szCs w:val="80"/>
        </w:rPr>
      </w:r>
      <w:r>
        <w:rPr>
          <w:rFonts w:ascii="Times New Roman" w:cs="Times New Roman" w:eastAsia="Times New Roman" w:hAnsi="Times New Roman"/>
          <w:color w:val="AFBAC6"/>
          <w:spacing w:val="0"/>
          <w:w w:val="28"/>
          <w:position w:val="-34"/>
          <w:sz w:val="80"/>
          <w:szCs w:val="80"/>
          <w:emboss/>
        </w:rPr>
        <w:t>:</w:t>
      </w:r>
      <w:r>
        <w:rPr>
          <w:rFonts w:ascii="Times New Roman" w:cs="Times New Roman" w:eastAsia="Times New Roman" w:hAnsi="Times New Roman"/>
          <w:color w:val="AFBAC6"/>
          <w:spacing w:val="0"/>
          <w:w w:val="28"/>
          <w:position w:val="-34"/>
          <w:sz w:val="80"/>
          <w:szCs w:val="80"/>
          <w:emboss/>
        </w:rPr>
      </w:r>
      <w:r>
        <w:rPr>
          <w:rFonts w:ascii="Times New Roman" w:cs="Times New Roman" w:eastAsia="Times New Roman" w:hAnsi="Times New Roman"/>
          <w:color w:val="AFBAC6"/>
          <w:spacing w:val="0"/>
          <w:w w:val="28"/>
          <w:position w:val="-34"/>
          <w:sz w:val="80"/>
          <w:szCs w:val="80"/>
        </w:rPr>
      </w:r>
      <w:r>
        <w:rPr>
          <w:rFonts w:ascii="Times New Roman" w:cs="Times New Roman" w:eastAsia="Times New Roman" w:hAnsi="Times New Roman"/>
          <w:color w:val="AFBAC6"/>
          <w:spacing w:val="1"/>
          <w:w w:val="23"/>
          <w:position w:val="-34"/>
          <w:sz w:val="80"/>
          <w:szCs w:val="80"/>
        </w:rPr>
        <w:t>·</w:t>
      </w:r>
      <w:r>
        <w:rPr>
          <w:rFonts w:ascii="Times New Roman" w:cs="Times New Roman" w:eastAsia="Times New Roman" w:hAnsi="Times New Roman"/>
          <w:color w:val="919395"/>
          <w:spacing w:val="-4"/>
          <w:w w:val="14"/>
          <w:position w:val="-34"/>
          <w:sz w:val="80"/>
          <w:szCs w:val="80"/>
        </w:rPr>
        <w:t>-</w:t>
      </w:r>
      <w:r>
        <w:rPr>
          <w:rFonts w:ascii="Times New Roman" w:cs="Times New Roman" w:eastAsia="Times New Roman" w:hAnsi="Times New Roman"/>
          <w:color w:val="797B7B"/>
          <w:spacing w:val="0"/>
          <w:w w:val="10"/>
          <w:position w:val="-34"/>
          <w:sz w:val="80"/>
          <w:szCs w:val="80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80"/>
          <w:szCs w:val="80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right"/>
        <w:spacing w:line="40" w:lineRule="exact"/>
        <w:ind w:right="1467"/>
        <w:sectPr>
          <w:pgSz w:h="16460" w:w="11620"/>
          <w:pgMar w:bottom="280" w:left="1380" w:right="900" w:top="0"/>
        </w:sectPr>
      </w:pPr>
      <w:r>
        <w:rPr>
          <w:rFonts w:ascii="Times New Roman" w:cs="Times New Roman" w:eastAsia="Times New Roman" w:hAnsi="Times New Roman"/>
          <w:color w:val="6090BD"/>
          <w:spacing w:val="-74"/>
          <w:w w:val="64"/>
          <w:position w:val="-41"/>
          <w:sz w:val="56"/>
          <w:szCs w:val="56"/>
        </w:rPr>
        <w:t>~</w:t>
      </w:r>
      <w:r>
        <w:rPr>
          <w:rFonts w:ascii="Times New Roman" w:cs="Times New Roman" w:eastAsia="Times New Roman" w:hAnsi="Times New Roman"/>
          <w:b/>
          <w:color w:val="6090BD"/>
          <w:spacing w:val="0"/>
          <w:w w:val="88"/>
          <w:position w:val="-10"/>
          <w:sz w:val="12"/>
          <w:szCs w:val="12"/>
        </w:rPr>
        <w:t>CI)</w:t>
      </w:r>
      <w:r>
        <w:rPr>
          <w:rFonts w:ascii="Times New Roman" w:cs="Times New Roman" w:eastAsia="Times New Roman" w:hAnsi="Times New Roman"/>
          <w:b/>
          <w:color w:val="6090BD"/>
          <w:spacing w:val="0"/>
          <w:w w:val="100"/>
          <w:position w:val="-10"/>
          <w:sz w:val="12"/>
          <w:szCs w:val="12"/>
        </w:rPr>
        <w:t>            </w:t>
      </w:r>
      <w:r>
        <w:rPr>
          <w:rFonts w:ascii="Times New Roman" w:cs="Times New Roman" w:eastAsia="Times New Roman" w:hAnsi="Times New Roman"/>
          <w:b/>
          <w:color w:val="6090BD"/>
          <w:spacing w:val="5"/>
          <w:w w:val="100"/>
          <w:position w:val="-1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89ACC8"/>
          <w:spacing w:val="0"/>
          <w:w w:val="54"/>
          <w:position w:val="-10"/>
          <w:sz w:val="12"/>
          <w:szCs w:val="12"/>
        </w:rPr>
        <w:t>'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7"/>
          <w:szCs w:val="17"/>
        </w:rPr>
        <w:jc w:val="left"/>
        <w:spacing w:before="1" w:line="160" w:lineRule="exact"/>
      </w:pPr>
      <w:r>
        <w:rPr>
          <w:sz w:val="17"/>
          <w:szCs w:val="17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right"/>
      </w:pPr>
      <w:r>
        <w:rPr>
          <w:rFonts w:ascii="Times New Roman" w:cs="Times New Roman" w:eastAsia="Times New Roman" w:hAnsi="Times New Roman"/>
          <w:b/>
          <w:i/>
          <w:color w:val="799ABF"/>
          <w:spacing w:val="-39"/>
          <w:w w:val="66"/>
          <w:sz w:val="22"/>
          <w:szCs w:val="22"/>
        </w:rPr>
        <w:t>(</w:t>
      </w:r>
      <w:r>
        <w:rPr>
          <w:rFonts w:ascii="Times New Roman" w:cs="Times New Roman" w:eastAsia="Times New Roman" w:hAnsi="Times New Roman"/>
          <w:color w:val="6090BD"/>
          <w:spacing w:val="-9"/>
          <w:w w:val="102"/>
          <w:position w:val="10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b/>
          <w:i/>
          <w:color w:val="799ABF"/>
          <w:spacing w:val="-27"/>
          <w:w w:val="66"/>
          <w:position w:val="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6090BD"/>
          <w:spacing w:val="-28"/>
          <w:w w:val="102"/>
          <w:position w:val="10"/>
          <w:sz w:val="14"/>
          <w:szCs w:val="14"/>
        </w:rPr>
        <w:t>J</w:t>
      </w:r>
      <w:r>
        <w:rPr>
          <w:rFonts w:ascii="Times New Roman" w:cs="Times New Roman" w:eastAsia="Times New Roman" w:hAnsi="Times New Roman"/>
          <w:b/>
          <w:i/>
          <w:color w:val="799ABF"/>
          <w:spacing w:val="-8"/>
          <w:w w:val="66"/>
          <w:position w:val="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6090BD"/>
          <w:spacing w:val="-47"/>
          <w:w w:val="102"/>
          <w:position w:val="10"/>
          <w:sz w:val="14"/>
          <w:szCs w:val="14"/>
        </w:rPr>
        <w:t>J</w:t>
      </w:r>
      <w:r>
        <w:rPr>
          <w:rFonts w:ascii="Times New Roman" w:cs="Times New Roman" w:eastAsia="Times New Roman" w:hAnsi="Times New Roman"/>
          <w:b/>
          <w:i/>
          <w:color w:val="799ABF"/>
          <w:spacing w:val="0"/>
          <w:w w:val="66"/>
          <w:position w:val="0"/>
          <w:sz w:val="22"/>
          <w:szCs w:val="22"/>
        </w:rPr>
        <w:t>)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38"/>
          <w:szCs w:val="38"/>
        </w:rPr>
        <w:jc w:val="left"/>
        <w:spacing w:line="440" w:lineRule="exact"/>
        <w:sectPr>
          <w:type w:val="continuous"/>
          <w:pgSz w:h="16460" w:w="11620"/>
          <w:pgMar w:bottom="280" w:left="1380" w:right="900" w:top="1180"/>
          <w:cols w:equalWidth="off" w:num="2">
            <w:col w:space="339" w:w="7420"/>
            <w:col w:w="1581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89ACC8"/>
          <w:spacing w:val="-72"/>
          <w:w w:val="173"/>
          <w:position w:val="6"/>
          <w:sz w:val="38"/>
          <w:szCs w:val="38"/>
        </w:rPr>
        <w:t>~</w:t>
      </w:r>
      <w:r>
        <w:rPr>
          <w:rFonts w:ascii="Times New Roman" w:cs="Times New Roman" w:eastAsia="Times New Roman" w:hAnsi="Times New Roman"/>
          <w:b/>
          <w:i/>
          <w:color w:val="89ACC8"/>
          <w:spacing w:val="0"/>
          <w:w w:val="43"/>
          <w:position w:val="-4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i/>
          <w:color w:val="89ACC8"/>
          <w:spacing w:val="-46"/>
          <w:w w:val="43"/>
          <w:position w:val="-4"/>
          <w:sz w:val="22"/>
          <w:szCs w:val="22"/>
        </w:rPr>
        <w:t>&gt;</w:t>
      </w:r>
      <w:r>
        <w:rPr>
          <w:rFonts w:ascii="Times New Roman" w:cs="Times New Roman" w:eastAsia="Times New Roman" w:hAnsi="Times New Roman"/>
          <w:color w:val="89ACC8"/>
          <w:spacing w:val="-23"/>
          <w:w w:val="33"/>
          <w:position w:val="6"/>
          <w:sz w:val="38"/>
          <w:szCs w:val="38"/>
        </w:rPr>
        <w:t>-</w:t>
      </w:r>
      <w:r>
        <w:rPr>
          <w:rFonts w:ascii="Times New Roman" w:cs="Times New Roman" w:eastAsia="Times New Roman" w:hAnsi="Times New Roman"/>
          <w:color w:val="89ACC8"/>
          <w:spacing w:val="-147"/>
          <w:w w:val="83"/>
          <w:position w:val="6"/>
          <w:sz w:val="38"/>
          <w:szCs w:val="38"/>
        </w:rPr>
        <w:t>~</w:t>
      </w:r>
      <w:r>
        <w:rPr>
          <w:rFonts w:ascii="Times New Roman" w:cs="Times New Roman" w:eastAsia="Times New Roman" w:hAnsi="Times New Roman"/>
          <w:b/>
          <w:i/>
          <w:color w:val="89ACC8"/>
          <w:spacing w:val="-2"/>
          <w:w w:val="82"/>
          <w:position w:val="-4"/>
          <w:sz w:val="22"/>
          <w:szCs w:val="22"/>
        </w:rPr>
        <w:t>-</w:t>
      </w:r>
      <w:r>
        <w:rPr>
          <w:rFonts w:ascii="Times New Roman" w:cs="Times New Roman" w:eastAsia="Times New Roman" w:hAnsi="Times New Roman"/>
          <w:b/>
          <w:i/>
          <w:color w:val="89ACC8"/>
          <w:spacing w:val="-163"/>
          <w:w w:val="384"/>
          <w:position w:val="-4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89ACC8"/>
          <w:spacing w:val="-38"/>
          <w:w w:val="63"/>
          <w:position w:val="6"/>
          <w:sz w:val="38"/>
          <w:szCs w:val="38"/>
        </w:rPr>
        <w:t>:</w:t>
      </w:r>
      <w:r>
        <w:rPr>
          <w:rFonts w:ascii="Times New Roman" w:cs="Times New Roman" w:eastAsia="Times New Roman" w:hAnsi="Times New Roman"/>
          <w:color w:val="89ACC8"/>
          <w:spacing w:val="-56"/>
          <w:w w:val="122"/>
          <w:position w:val="6"/>
          <w:sz w:val="38"/>
          <w:szCs w:val="38"/>
        </w:rPr>
        <w:t>J</w:t>
      </w:r>
      <w:r>
        <w:rPr>
          <w:rFonts w:ascii="Times New Roman" w:cs="Times New Roman" w:eastAsia="Times New Roman" w:hAnsi="Times New Roman"/>
          <w:b/>
          <w:i/>
          <w:color w:val="6090BD"/>
          <w:spacing w:val="18"/>
          <w:w w:val="45"/>
          <w:position w:val="-4"/>
          <w:sz w:val="22"/>
          <w:szCs w:val="22"/>
        </w:rPr>
        <w:t>·</w:t>
      </w:r>
      <w:r>
        <w:rPr>
          <w:rFonts w:ascii="Times New Roman" w:cs="Times New Roman" w:eastAsia="Times New Roman" w:hAnsi="Times New Roman"/>
          <w:color w:val="799ABF"/>
          <w:spacing w:val="0"/>
          <w:w w:val="39"/>
          <w:position w:val="6"/>
          <w:sz w:val="38"/>
          <w:szCs w:val="38"/>
        </w:rPr>
        <w:t>,,-</w:t>
      </w:r>
      <w:r>
        <w:rPr>
          <w:rFonts w:ascii="Times New Roman" w:cs="Times New Roman" w:eastAsia="Times New Roman" w:hAnsi="Times New Roman"/>
          <w:color w:val="799ABF"/>
          <w:spacing w:val="0"/>
          <w:w w:val="100"/>
          <w:position w:val="6"/>
          <w:sz w:val="38"/>
          <w:szCs w:val="38"/>
        </w:rPr>
        <w:t>   </w:t>
      </w:r>
      <w:r>
        <w:rPr>
          <w:rFonts w:ascii="Times New Roman" w:cs="Times New Roman" w:eastAsia="Times New Roman" w:hAnsi="Times New Roman"/>
          <w:color w:val="799ABF"/>
          <w:spacing w:val="29"/>
          <w:w w:val="100"/>
          <w:position w:val="6"/>
          <w:sz w:val="38"/>
          <w:szCs w:val="38"/>
        </w:rPr>
        <w:t> </w:t>
      </w:r>
      <w:r>
        <w:rPr>
          <w:rFonts w:ascii="Times New Roman" w:cs="Times New Roman" w:eastAsia="Times New Roman" w:hAnsi="Times New Roman"/>
          <w:color w:val="799ABF"/>
          <w:spacing w:val="-94"/>
          <w:w w:val="78"/>
          <w:position w:val="6"/>
          <w:sz w:val="38"/>
          <w:szCs w:val="38"/>
        </w:rPr>
        <w:t>-</w:t>
      </w:r>
      <w:r>
        <w:rPr>
          <w:rFonts w:ascii="Arial" w:cs="Arial" w:eastAsia="Arial" w:hAnsi="Arial"/>
          <w:b/>
          <w:color w:val="799ABF"/>
          <w:spacing w:val="0"/>
          <w:w w:val="132"/>
          <w:position w:val="-4"/>
          <w:sz w:val="10"/>
          <w:szCs w:val="10"/>
        </w:rPr>
        <w:t>'</w:t>
      </w:r>
      <w:r>
        <w:rPr>
          <w:rFonts w:ascii="Arial" w:cs="Arial" w:eastAsia="Arial" w:hAnsi="Arial"/>
          <w:b/>
          <w:color w:val="799ABF"/>
          <w:spacing w:val="2"/>
          <w:w w:val="132"/>
          <w:position w:val="-4"/>
          <w:sz w:val="10"/>
          <w:szCs w:val="10"/>
        </w:rPr>
        <w:t>t</w:t>
      </w:r>
      <w:r>
        <w:rPr>
          <w:rFonts w:ascii="Arial" w:cs="Arial" w:eastAsia="Arial" w:hAnsi="Arial"/>
          <w:b/>
          <w:color w:val="AFBAC6"/>
          <w:spacing w:val="1"/>
          <w:w w:val="127"/>
          <w:position w:val="-4"/>
          <w:sz w:val="10"/>
          <w:szCs w:val="10"/>
        </w:rPr>
        <w:t>·</w:t>
      </w:r>
      <w:r>
        <w:rPr>
          <w:rFonts w:ascii="Arial" w:cs="Arial" w:eastAsia="Arial" w:hAnsi="Arial"/>
          <w:b/>
          <w:color w:val="919395"/>
          <w:spacing w:val="-33"/>
          <w:w w:val="135"/>
          <w:position w:val="-4"/>
          <w:sz w:val="10"/>
          <w:szCs w:val="10"/>
        </w:rPr>
        <w:t>,</w:t>
      </w:r>
      <w:r>
        <w:rPr>
          <w:rFonts w:ascii="Times New Roman" w:cs="Times New Roman" w:eastAsia="Times New Roman" w:hAnsi="Times New Roman"/>
          <w:color w:val="4D6682"/>
          <w:spacing w:val="0"/>
          <w:w w:val="25"/>
          <w:position w:val="6"/>
          <w:sz w:val="38"/>
          <w:szCs w:val="3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line="200" w:lineRule="exact"/>
        <w:ind w:right="217"/>
      </w:pPr>
      <w:r>
        <w:pict>
          <v:shape style="position:absolute;margin-left:0pt;margin-top:0pt;width:581pt;height:823pt;mso-position-horizontal-relative:page;mso-position-vertical-relative:page;z-index:-4200" type="#_x0000_t75">
            <v:imagedata o:title="" r:id="rId28"/>
          </v:shape>
        </w:pict>
      </w:r>
      <w:r>
        <w:rPr>
          <w:rFonts w:ascii="Arial" w:cs="Arial" w:eastAsia="Arial" w:hAnsi="Arial"/>
          <w:b/>
          <w:color w:val="6090BD"/>
          <w:spacing w:val="0"/>
          <w:w w:val="29"/>
          <w:position w:val="-3"/>
          <w:sz w:val="20"/>
          <w:szCs w:val="20"/>
        </w:rPr>
        <w:t>1</w:t>
      </w:r>
      <w:r>
        <w:rPr>
          <w:rFonts w:ascii="Arial" w:cs="Arial" w:eastAsia="Arial" w:hAnsi="Arial"/>
          <w:b/>
          <w:color w:val="6090BD"/>
          <w:spacing w:val="0"/>
          <w:w w:val="29"/>
          <w:position w:val="-3"/>
          <w:sz w:val="20"/>
          <w:szCs w:val="20"/>
        </w:rPr>
        <w:t> </w:t>
      </w:r>
      <w:r>
        <w:rPr>
          <w:rFonts w:ascii="Arial" w:cs="Arial" w:eastAsia="Arial" w:hAnsi="Arial"/>
          <w:b/>
          <w:color w:val="6090BD"/>
          <w:spacing w:val="7"/>
          <w:w w:val="29"/>
          <w:position w:val="-3"/>
          <w:sz w:val="20"/>
          <w:szCs w:val="20"/>
        </w:rPr>
        <w:t> </w:t>
      </w:r>
      <w:r>
        <w:rPr>
          <w:rFonts w:ascii="Arial" w:cs="Arial" w:eastAsia="Arial" w:hAnsi="Arial"/>
          <w:b/>
          <w:color w:val="6090BD"/>
          <w:spacing w:val="1"/>
          <w:w w:val="81"/>
          <w:position w:val="-3"/>
          <w:sz w:val="14"/>
          <w:szCs w:val="14"/>
        </w:rPr>
        <w:t>!</w:t>
      </w:r>
      <w:r>
        <w:rPr>
          <w:rFonts w:ascii="Arial" w:cs="Arial" w:eastAsia="Arial" w:hAnsi="Arial"/>
          <w:b/>
          <w:color w:val="89ACC8"/>
          <w:spacing w:val="1"/>
          <w:w w:val="81"/>
          <w:position w:val="-3"/>
          <w:sz w:val="14"/>
          <w:szCs w:val="14"/>
        </w:rPr>
        <w:t>.</w:t>
      </w:r>
      <w:r>
        <w:rPr>
          <w:rFonts w:ascii="Arial" w:cs="Arial" w:eastAsia="Arial" w:hAnsi="Arial"/>
          <w:b/>
          <w:color w:val="89ACC8"/>
          <w:spacing w:val="0"/>
          <w:w w:val="81"/>
          <w:position w:val="-3"/>
          <w:sz w:val="14"/>
          <w:szCs w:val="14"/>
        </w:rPr>
        <w:t>IJ</w:t>
      </w:r>
      <w:r>
        <w:rPr>
          <w:rFonts w:ascii="Arial" w:cs="Arial" w:eastAsia="Arial" w:hAnsi="Arial"/>
          <w:b/>
          <w:color w:val="89ACC8"/>
          <w:spacing w:val="0"/>
          <w:w w:val="81"/>
          <w:position w:val="-3"/>
          <w:sz w:val="14"/>
          <w:szCs w:val="14"/>
        </w:rPr>
        <w:t>  </w:t>
      </w:r>
      <w:r>
        <w:rPr>
          <w:rFonts w:ascii="Arial" w:cs="Arial" w:eastAsia="Arial" w:hAnsi="Arial"/>
          <w:b/>
          <w:color w:val="89ACC8"/>
          <w:spacing w:val="18"/>
          <w:w w:val="81"/>
          <w:position w:val="-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4F80B8"/>
          <w:spacing w:val="-2"/>
          <w:w w:val="54"/>
          <w:position w:val="-3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4F80B8"/>
          <w:spacing w:val="-1"/>
          <w:w w:val="67"/>
          <w:position w:val="-3"/>
          <w:sz w:val="24"/>
          <w:szCs w:val="24"/>
        </w:rPr>
        <w:t>'</w:t>
      </w:r>
      <w:r>
        <w:rPr>
          <w:rFonts w:ascii="Times New Roman" w:cs="Times New Roman" w:eastAsia="Times New Roman" w:hAnsi="Times New Roman"/>
          <w:b/>
          <w:color w:val="6090BD"/>
          <w:spacing w:val="-3"/>
          <w:w w:val="68"/>
          <w:position w:val="-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6090BD"/>
          <w:spacing w:val="-3"/>
          <w:w w:val="85"/>
          <w:position w:val="-3"/>
          <w:sz w:val="24"/>
          <w:szCs w:val="24"/>
        </w:rPr>
        <w:t>ü</w:t>
      </w:r>
      <w:r>
        <w:rPr>
          <w:rFonts w:ascii="Times New Roman" w:cs="Times New Roman" w:eastAsia="Times New Roman" w:hAnsi="Times New Roman"/>
          <w:b/>
          <w:color w:val="799ABF"/>
          <w:spacing w:val="0"/>
          <w:w w:val="61"/>
          <w:position w:val="-3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799ABF"/>
          <w:spacing w:val="-11"/>
          <w:w w:val="100"/>
          <w:position w:val="-3"/>
          <w:sz w:val="24"/>
          <w:szCs w:val="24"/>
        </w:rPr>
        <w:t> </w:t>
      </w:r>
      <w:r>
        <w:rPr>
          <w:rFonts w:ascii="Arial" w:cs="Arial" w:eastAsia="Arial" w:hAnsi="Arial"/>
          <w:b/>
          <w:color w:val="799ABF"/>
          <w:spacing w:val="-1"/>
          <w:w w:val="71"/>
          <w:position w:val="-3"/>
          <w:sz w:val="22"/>
          <w:szCs w:val="22"/>
        </w:rPr>
        <w:t>G</w:t>
      </w:r>
      <w:r>
        <w:rPr>
          <w:rFonts w:ascii="Arial" w:cs="Arial" w:eastAsia="Arial" w:hAnsi="Arial"/>
          <w:b/>
          <w:color w:val="6090BD"/>
          <w:spacing w:val="0"/>
          <w:w w:val="62"/>
          <w:position w:val="-3"/>
          <w:sz w:val="22"/>
          <w:szCs w:val="22"/>
        </w:rPr>
        <w:t>O</w:t>
      </w:r>
      <w:r>
        <w:rPr>
          <w:rFonts w:ascii="Arial" w:cs="Arial" w:eastAsia="Arial" w:hAnsi="Arial"/>
          <w:b/>
          <w:color w:val="6090BD"/>
          <w:spacing w:val="-1"/>
          <w:w w:val="70"/>
          <w:position w:val="-3"/>
          <w:sz w:val="22"/>
          <w:szCs w:val="22"/>
        </w:rPr>
        <w:t>N</w:t>
      </w:r>
      <w:r>
        <w:rPr>
          <w:rFonts w:ascii="Arial" w:cs="Arial" w:eastAsia="Arial" w:hAnsi="Arial"/>
          <w:b/>
          <w:color w:val="6090BD"/>
          <w:spacing w:val="-1"/>
          <w:w w:val="69"/>
          <w:position w:val="-3"/>
          <w:sz w:val="22"/>
          <w:szCs w:val="22"/>
        </w:rPr>
        <w:t>Z</w:t>
      </w:r>
      <w:r>
        <w:rPr>
          <w:rFonts w:ascii="Arial" w:cs="Arial" w:eastAsia="Arial" w:hAnsi="Arial"/>
          <w:b/>
          <w:color w:val="6090BD"/>
          <w:spacing w:val="-1"/>
          <w:w w:val="70"/>
          <w:position w:val="-3"/>
          <w:sz w:val="22"/>
          <w:szCs w:val="22"/>
        </w:rPr>
        <w:t>A</w:t>
      </w:r>
      <w:r>
        <w:rPr>
          <w:rFonts w:ascii="Arial" w:cs="Arial" w:eastAsia="Arial" w:hAnsi="Arial"/>
          <w:b/>
          <w:color w:val="6090BD"/>
          <w:spacing w:val="-1"/>
          <w:w w:val="69"/>
          <w:position w:val="-3"/>
          <w:sz w:val="22"/>
          <w:szCs w:val="22"/>
        </w:rPr>
        <w:t>L</w:t>
      </w:r>
      <w:r>
        <w:rPr>
          <w:rFonts w:ascii="Arial" w:cs="Arial" w:eastAsia="Arial" w:hAnsi="Arial"/>
          <w:b/>
          <w:color w:val="799ABF"/>
          <w:spacing w:val="-1"/>
          <w:w w:val="66"/>
          <w:position w:val="-3"/>
          <w:sz w:val="22"/>
          <w:szCs w:val="22"/>
        </w:rPr>
        <w:t>E</w:t>
      </w:r>
      <w:r>
        <w:rPr>
          <w:rFonts w:ascii="Arial" w:cs="Arial" w:eastAsia="Arial" w:hAnsi="Arial"/>
          <w:b/>
          <w:color w:val="89ACC8"/>
          <w:spacing w:val="0"/>
          <w:w w:val="113"/>
          <w:position w:val="-3"/>
          <w:sz w:val="22"/>
          <w:szCs w:val="22"/>
        </w:rPr>
        <w:t>t</w:t>
      </w:r>
      <w:r>
        <w:rPr>
          <w:rFonts w:ascii="Arial" w:cs="Arial" w:eastAsia="Arial" w:hAnsi="Arial"/>
          <w:b/>
          <w:color w:val="89ACC8"/>
          <w:spacing w:val="0"/>
          <w:w w:val="100"/>
          <w:position w:val="-3"/>
          <w:sz w:val="22"/>
          <w:szCs w:val="22"/>
        </w:rPr>
        <w:t> </w:t>
      </w:r>
      <w:r>
        <w:rPr>
          <w:rFonts w:ascii="Arial" w:cs="Arial" w:eastAsia="Arial" w:hAnsi="Arial"/>
          <w:b/>
          <w:color w:val="89ACC8"/>
          <w:spacing w:val="-27"/>
          <w:w w:val="100"/>
          <w:position w:val="-3"/>
          <w:sz w:val="22"/>
          <w:szCs w:val="22"/>
        </w:rPr>
        <w:t> </w:t>
      </w:r>
      <w:r>
        <w:rPr>
          <w:rFonts w:ascii="Arial" w:cs="Arial" w:eastAsia="Arial" w:hAnsi="Arial"/>
          <w:b/>
          <w:color w:val="89ACC8"/>
          <w:spacing w:val="-1"/>
          <w:w w:val="68"/>
          <w:position w:val="-3"/>
          <w:sz w:val="22"/>
          <w:szCs w:val="22"/>
        </w:rPr>
        <w:t>~</w:t>
      </w:r>
      <w:r>
        <w:rPr>
          <w:rFonts w:ascii="Arial" w:cs="Arial" w:eastAsia="Arial" w:hAnsi="Arial"/>
          <w:b/>
          <w:color w:val="AFBAC6"/>
          <w:spacing w:val="-10"/>
          <w:w w:val="50"/>
          <w:position w:val="-3"/>
          <w:sz w:val="22"/>
          <w:szCs w:val="22"/>
        </w:rPr>
        <w:t>•</w:t>
      </w:r>
      <w:r>
        <w:rPr>
          <w:rFonts w:ascii="Arial" w:cs="Arial" w:eastAsia="Arial" w:hAnsi="Arial"/>
          <w:b/>
          <w:color w:val="AFBAC6"/>
          <w:spacing w:val="0"/>
          <w:w w:val="44"/>
          <w:position w:val="-3"/>
          <w:sz w:val="22"/>
          <w:szCs w:val="22"/>
        </w:rPr>
        <w:t>.,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line="100" w:lineRule="exact"/>
        <w:ind w:right="278"/>
      </w:pPr>
      <w:r>
        <w:pict>
          <v:shape filled="f" stroked="f" style="position:absolute;margin-left:456.24pt;margin-top:1.13764pt;width:46.65pt;height:12pt;mso-position-horizontal-relative:page;mso-position-vertical-relative:paragraph;z-index:-4195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24"/>
                      <w:szCs w:val="24"/>
                    </w:rPr>
                    <w:jc w:val="left"/>
                    <w:spacing w:line="240" w:lineRule="exact"/>
                    <w:ind w:right="-56"/>
                  </w:pPr>
                  <w:r>
                    <w:rPr>
                      <w:rFonts w:ascii="Times New Roman" w:cs="Times New Roman" w:eastAsia="Times New Roman" w:hAnsi="Times New Roman"/>
                      <w:b/>
                      <w:color w:val="6090BD"/>
                      <w:spacing w:val="-4"/>
                      <w:w w:val="63"/>
                      <w:sz w:val="24"/>
                      <w:szCs w:val="24"/>
                    </w:rPr>
                    <w:t>A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6090BD"/>
                      <w:spacing w:val="-3"/>
                      <w:w w:val="68"/>
                      <w:sz w:val="24"/>
                      <w:szCs w:val="24"/>
                    </w:rPr>
                    <w:t>U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6090BD"/>
                      <w:spacing w:val="-3"/>
                      <w:w w:val="68"/>
                      <w:sz w:val="24"/>
                      <w:szCs w:val="24"/>
                    </w:rPr>
                    <w:t>D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6090BD"/>
                      <w:spacing w:val="-1"/>
                      <w:w w:val="53"/>
                      <w:sz w:val="24"/>
                      <w:szCs w:val="24"/>
                    </w:rPr>
                    <w:t>I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6090BD"/>
                      <w:spacing w:val="-3"/>
                      <w:w w:val="62"/>
                      <w:sz w:val="24"/>
                      <w:szCs w:val="24"/>
                    </w:rPr>
                    <w:t>T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6090BD"/>
                      <w:spacing w:val="-3"/>
                      <w:w w:val="71"/>
                      <w:sz w:val="24"/>
                      <w:szCs w:val="24"/>
                    </w:rPr>
                    <w:t>O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6090BD"/>
                      <w:spacing w:val="0"/>
                      <w:w w:val="78"/>
                      <w:sz w:val="24"/>
                      <w:szCs w:val="24"/>
                    </w:rPr>
                    <w:t>n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6090BD"/>
                      <w:spacing w:val="-10"/>
                      <w:w w:val="100"/>
                      <w:sz w:val="24"/>
                      <w:szCs w:val="24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89ACC8"/>
                      <w:spacing w:val="-2"/>
                      <w:w w:val="86"/>
                      <w:sz w:val="24"/>
                      <w:szCs w:val="24"/>
                    </w:rPr>
                    <w:t>: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89ACC8"/>
                      <w:spacing w:val="0"/>
                      <w:w w:val="57"/>
                      <w:sz w:val="24"/>
                      <w:szCs w:val="24"/>
                    </w:rPr>
                    <w:t>...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799ABF"/>
          <w:w w:val="40"/>
          <w:position w:val="-3"/>
          <w:sz w:val="20"/>
          <w:szCs w:val="20"/>
        </w:rPr>
        <w:t>'I</w:t>
      </w:r>
      <w:r>
        <w:rPr>
          <w:rFonts w:ascii="Arial" w:cs="Arial" w:eastAsia="Arial" w:hAnsi="Arial"/>
          <w:color w:val="799ABF"/>
          <w:spacing w:val="-7"/>
          <w:w w:val="40"/>
          <w:position w:val="-3"/>
          <w:sz w:val="20"/>
          <w:szCs w:val="20"/>
        </w:rPr>
        <w:t>:</w:t>
      </w:r>
      <w:r>
        <w:rPr>
          <w:rFonts w:ascii="Arial" w:cs="Arial" w:eastAsia="Arial" w:hAnsi="Arial"/>
          <w:color w:val="799ABF"/>
          <w:spacing w:val="0"/>
          <w:w w:val="92"/>
          <w:position w:val="-3"/>
          <w:sz w:val="20"/>
          <w:szCs w:val="20"/>
        </w:rPr>
        <w:t>\</w:t>
      </w:r>
      <w:r>
        <w:rPr>
          <w:rFonts w:ascii="Arial" w:cs="Arial" w:eastAsia="Arial" w:hAnsi="Arial"/>
          <w:color w:val="799ABF"/>
          <w:spacing w:val="-15"/>
          <w:w w:val="100"/>
          <w:position w:val="-3"/>
          <w:sz w:val="20"/>
          <w:szCs w:val="20"/>
        </w:rPr>
        <w:t> </w:t>
      </w:r>
      <w:r>
        <w:rPr>
          <w:rFonts w:ascii="Arial" w:cs="Arial" w:eastAsia="Arial" w:hAnsi="Arial"/>
          <w:color w:val="799ABF"/>
          <w:spacing w:val="0"/>
          <w:w w:val="100"/>
          <w:position w:val="-3"/>
          <w:sz w:val="18"/>
          <w:szCs w:val="18"/>
        </w:rPr>
        <w:t>!?</w:t>
      </w:r>
      <w:r>
        <w:rPr>
          <w:rFonts w:ascii="Arial" w:cs="Arial" w:eastAsia="Arial" w:hAnsi="Arial"/>
          <w:color w:val="799ABF"/>
          <w:spacing w:val="0"/>
          <w:w w:val="100"/>
          <w:position w:val="-3"/>
          <w:sz w:val="18"/>
          <w:szCs w:val="18"/>
        </w:rPr>
        <w:t>   </w:t>
      </w:r>
      <w:r>
        <w:rPr>
          <w:rFonts w:ascii="Arial" w:cs="Arial" w:eastAsia="Arial" w:hAnsi="Arial"/>
          <w:color w:val="799ABF"/>
          <w:spacing w:val="6"/>
          <w:w w:val="100"/>
          <w:position w:val="-3"/>
          <w:sz w:val="18"/>
          <w:szCs w:val="18"/>
        </w:rPr>
        <w:t> </w:t>
      </w:r>
      <w:r>
        <w:rPr>
          <w:rFonts w:ascii="Arial" w:cs="Arial" w:eastAsia="Arial" w:hAnsi="Arial"/>
          <w:color w:val="4D6682"/>
          <w:spacing w:val="0"/>
          <w:w w:val="40"/>
          <w:position w:val="-3"/>
          <w:sz w:val="18"/>
          <w:szCs w:val="18"/>
        </w:rPr>
        <w:t>.</w:t>
      </w:r>
      <w:r>
        <w:rPr>
          <w:rFonts w:ascii="Arial" w:cs="Arial" w:eastAsia="Arial" w:hAnsi="Arial"/>
          <w:color w:val="4D6682"/>
          <w:spacing w:val="0"/>
          <w:w w:val="40"/>
          <w:position w:val="-3"/>
          <w:sz w:val="18"/>
          <w:szCs w:val="18"/>
        </w:rPr>
        <w:t>                                 </w:t>
      </w:r>
      <w:r>
        <w:rPr>
          <w:rFonts w:ascii="Arial" w:cs="Arial" w:eastAsia="Arial" w:hAnsi="Arial"/>
          <w:color w:val="4D6682"/>
          <w:spacing w:val="12"/>
          <w:w w:val="40"/>
          <w:position w:val="-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99ABF"/>
          <w:spacing w:val="0"/>
          <w:w w:val="92"/>
          <w:position w:val="-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799ABF"/>
          <w:spacing w:val="-2"/>
          <w:w w:val="92"/>
          <w:position w:val="-3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6090BD"/>
          <w:spacing w:val="0"/>
          <w:w w:val="58"/>
          <w:position w:val="-3"/>
          <w:sz w:val="20"/>
          <w:szCs w:val="20"/>
        </w:rPr>
        <w:t>¡</w:t>
      </w:r>
      <w:r>
        <w:rPr>
          <w:rFonts w:ascii="Times New Roman" w:cs="Times New Roman" w:eastAsia="Times New Roman" w:hAnsi="Times New Roman"/>
          <w:color w:val="6090BD"/>
          <w:spacing w:val="-1"/>
          <w:w w:val="104"/>
          <w:position w:val="-3"/>
          <w:sz w:val="20"/>
          <w:szCs w:val="20"/>
        </w:rPr>
        <w:t>•</w:t>
      </w:r>
      <w:r>
        <w:rPr>
          <w:rFonts w:ascii="Times New Roman" w:cs="Times New Roman" w:eastAsia="Times New Roman" w:hAnsi="Times New Roman"/>
          <w:color w:val="799ABF"/>
          <w:spacing w:val="-1"/>
          <w:w w:val="82"/>
          <w:position w:val="-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AFBAC6"/>
          <w:spacing w:val="0"/>
          <w:w w:val="22"/>
          <w:position w:val="-3"/>
          <w:sz w:val="20"/>
          <w:szCs w:val="20"/>
        </w:rPr>
        <w:t>·</w:t>
      </w:r>
      <w:r>
        <w:rPr>
          <w:rFonts w:ascii="Times New Roman" w:cs="Times New Roman" w:eastAsia="Times New Roman" w:hAnsi="Times New Roman"/>
          <w:color w:val="AFBAC6"/>
          <w:spacing w:val="0"/>
          <w:w w:val="100"/>
          <w:position w:val="-3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AFBAC6"/>
          <w:spacing w:val="23"/>
          <w:w w:val="100"/>
          <w:position w:val="-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9ACC8"/>
          <w:spacing w:val="0"/>
          <w:w w:val="120"/>
          <w:position w:val="-3"/>
          <w:sz w:val="20"/>
          <w:szCs w:val="20"/>
        </w:rPr>
        <w:t>'•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180" w:lineRule="exact"/>
        <w:ind w:right="308"/>
      </w:pPr>
      <w:r>
        <w:rPr>
          <w:rFonts w:ascii="Arial" w:cs="Arial" w:eastAsia="Arial" w:hAnsi="Arial"/>
          <w:i/>
          <w:color w:val="919395"/>
          <w:spacing w:val="0"/>
          <w:w w:val="42"/>
          <w:position w:val="5"/>
          <w:sz w:val="18"/>
          <w:szCs w:val="18"/>
        </w:rPr>
        <w:t>.</w:t>
      </w:r>
      <w:r>
        <w:rPr>
          <w:rFonts w:ascii="Arial" w:cs="Arial" w:eastAsia="Arial" w:hAnsi="Arial"/>
          <w:i/>
          <w:color w:val="919395"/>
          <w:spacing w:val="0"/>
          <w:w w:val="42"/>
          <w:position w:val="5"/>
          <w:sz w:val="18"/>
          <w:szCs w:val="18"/>
        </w:rPr>
        <w:t> </w:t>
      </w:r>
      <w:r>
        <w:rPr>
          <w:rFonts w:ascii="Arial" w:cs="Arial" w:eastAsia="Arial" w:hAnsi="Arial"/>
          <w:i/>
          <w:color w:val="919395"/>
          <w:spacing w:val="4"/>
          <w:w w:val="42"/>
          <w:position w:val="5"/>
          <w:sz w:val="18"/>
          <w:szCs w:val="18"/>
        </w:rPr>
        <w:t> </w:t>
      </w:r>
      <w:r>
        <w:rPr>
          <w:rFonts w:ascii="Arial" w:cs="Arial" w:eastAsia="Arial" w:hAnsi="Arial"/>
          <w:i/>
          <w:color w:val="919395"/>
          <w:spacing w:val="0"/>
          <w:w w:val="42"/>
          <w:position w:val="5"/>
          <w:sz w:val="18"/>
          <w:szCs w:val="18"/>
        </w:rPr>
        <w:t>,.</w:t>
      </w:r>
      <w:r>
        <w:rPr>
          <w:rFonts w:ascii="Arial" w:cs="Arial" w:eastAsia="Arial" w:hAnsi="Arial"/>
          <w:i/>
          <w:color w:val="919395"/>
          <w:spacing w:val="0"/>
          <w:w w:val="42"/>
          <w:position w:val="5"/>
          <w:sz w:val="18"/>
          <w:szCs w:val="18"/>
        </w:rPr>
        <w:t> </w:t>
      </w:r>
      <w:r>
        <w:rPr>
          <w:rFonts w:ascii="Arial" w:cs="Arial" w:eastAsia="Arial" w:hAnsi="Arial"/>
          <w:i/>
          <w:color w:val="919395"/>
          <w:spacing w:val="17"/>
          <w:w w:val="42"/>
          <w:position w:val="5"/>
          <w:sz w:val="18"/>
          <w:szCs w:val="18"/>
        </w:rPr>
        <w:t> </w:t>
      </w:r>
      <w:r>
        <w:rPr>
          <w:rFonts w:ascii="Arial" w:cs="Arial" w:eastAsia="Arial" w:hAnsi="Arial"/>
          <w:i/>
          <w:color w:val="799ABF"/>
          <w:spacing w:val="0"/>
          <w:w w:val="165"/>
          <w:position w:val="-2"/>
          <w:sz w:val="18"/>
          <w:szCs w:val="18"/>
        </w:rPr>
        <w:t>0</w:t>
      </w:r>
      <w:r>
        <w:rPr>
          <w:rFonts w:ascii="Arial" w:cs="Arial" w:eastAsia="Arial" w:hAnsi="Arial"/>
          <w:i/>
          <w:color w:val="799ABF"/>
          <w:spacing w:val="0"/>
          <w:w w:val="165"/>
          <w:position w:val="-2"/>
          <w:sz w:val="18"/>
          <w:szCs w:val="18"/>
        </w:rPr>
        <w:t>               </w:t>
      </w:r>
      <w:r>
        <w:rPr>
          <w:rFonts w:ascii="Arial" w:cs="Arial" w:eastAsia="Arial" w:hAnsi="Arial"/>
          <w:i/>
          <w:color w:val="799ABF"/>
          <w:spacing w:val="64"/>
          <w:w w:val="165"/>
          <w:position w:val="-2"/>
          <w:sz w:val="18"/>
          <w:szCs w:val="18"/>
        </w:rPr>
        <w:t> </w:t>
      </w:r>
      <w:r>
        <w:rPr>
          <w:rFonts w:ascii="Arial" w:cs="Arial" w:eastAsia="Arial" w:hAnsi="Arial"/>
          <w:color w:val="AFBAC6"/>
          <w:spacing w:val="-2"/>
          <w:w w:val="134"/>
          <w:position w:val="5"/>
          <w:sz w:val="16"/>
          <w:szCs w:val="16"/>
        </w:rPr>
        <w:t>'</w:t>
      </w:r>
      <w:r>
        <w:rPr>
          <w:rFonts w:ascii="Arial" w:cs="Arial" w:eastAsia="Arial" w:hAnsi="Arial"/>
          <w:color w:val="89ACC8"/>
          <w:spacing w:val="0"/>
          <w:w w:val="109"/>
          <w:position w:val="5"/>
          <w:sz w:val="16"/>
          <w:szCs w:val="16"/>
        </w:rPr>
        <w:t>l-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right"/>
        <w:spacing w:line="160" w:lineRule="exact"/>
        <w:ind w:right="396"/>
      </w:pPr>
      <w:r>
        <w:pict>
          <v:shape filled="f" stroked="f" style="position:absolute;margin-left:473.76pt;margin-top:2.71498pt;width:31.405pt;height:17pt;mso-position-horizontal-relative:page;mso-position-vertical-relative:paragraph;z-index:-4196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34"/>
                      <w:szCs w:val="34"/>
                    </w:rPr>
                    <w:jc w:val="left"/>
                    <w:spacing w:line="340" w:lineRule="exact"/>
                    <w:ind w:right="-71"/>
                  </w:pPr>
                  <w:r>
                    <w:rPr>
                      <w:rFonts w:ascii="Times New Roman" w:cs="Times New Roman" w:eastAsia="Times New Roman" w:hAnsi="Times New Roman"/>
                      <w:color w:val="6090BD"/>
                      <w:spacing w:val="-1"/>
                      <w:w w:val="61"/>
                      <w:sz w:val="34"/>
                      <w:szCs w:val="34"/>
                    </w:rPr>
                    <w:t>s</w:t>
                  </w:r>
                  <w:r>
                    <w:rPr>
                      <w:rFonts w:ascii="Times New Roman" w:cs="Times New Roman" w:eastAsia="Times New Roman" w:hAnsi="Times New Roman"/>
                      <w:color w:val="89ACC8"/>
                      <w:spacing w:val="0"/>
                      <w:w w:val="61"/>
                      <w:sz w:val="34"/>
                      <w:szCs w:val="34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89ACC8"/>
                      <w:spacing w:val="0"/>
                      <w:w w:val="61"/>
                      <w:sz w:val="34"/>
                      <w:szCs w:val="34"/>
                    </w:rPr>
                    <w:t>..</w:t>
                  </w:r>
                  <w:r>
                    <w:rPr>
                      <w:rFonts w:ascii="Times New Roman" w:cs="Times New Roman" w:eastAsia="Times New Roman" w:hAnsi="Times New Roman"/>
                      <w:color w:val="89ACC8"/>
                      <w:spacing w:val="0"/>
                      <w:w w:val="61"/>
                      <w:sz w:val="34"/>
                      <w:szCs w:val="34"/>
                    </w:rPr>
                    <w:t>   </w:t>
                  </w:r>
                  <w:r>
                    <w:rPr>
                      <w:rFonts w:ascii="Times New Roman" w:cs="Times New Roman" w:eastAsia="Times New Roman" w:hAnsi="Times New Roman"/>
                      <w:color w:val="89ACC8"/>
                      <w:spacing w:val="47"/>
                      <w:w w:val="61"/>
                      <w:sz w:val="34"/>
                      <w:szCs w:val="34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799ABF"/>
                      <w:spacing w:val="0"/>
                      <w:w w:val="51"/>
                      <w:sz w:val="34"/>
                      <w:szCs w:val="34"/>
                    </w:rPr>
                    <w:t>,</w:t>
                  </w:r>
                  <w:r>
                    <w:rPr>
                      <w:rFonts w:ascii="Times New Roman" w:cs="Times New Roman" w:eastAsia="Times New Roman" w:hAnsi="Times New Roman"/>
                      <w:color w:val="919395"/>
                      <w:spacing w:val="4"/>
                      <w:w w:val="57"/>
                      <w:sz w:val="34"/>
                      <w:szCs w:val="34"/>
                    </w:rPr>
                    <w:t>,</w:t>
                  </w:r>
                  <w:r>
                    <w:rPr>
                      <w:rFonts w:ascii="Times New Roman" w:cs="Times New Roman" w:eastAsia="Times New Roman" w:hAnsi="Times New Roman"/>
                      <w:color w:val="89ACC8"/>
                      <w:spacing w:val="0"/>
                      <w:w w:val="25"/>
                      <w:sz w:val="34"/>
                      <w:szCs w:val="34"/>
                    </w:rPr>
                    <w:t>..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34"/>
                      <w:szCs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b/>
          <w:color w:val="AFBAC6"/>
          <w:w w:val="41"/>
          <w:position w:val="-2"/>
          <w:sz w:val="24"/>
          <w:szCs w:val="24"/>
        </w:rPr>
        <w:t>"</w:t>
      </w:r>
      <w:r>
        <w:rPr>
          <w:rFonts w:ascii="Times New Roman" w:cs="Times New Roman" w:eastAsia="Times New Roman" w:hAnsi="Times New Roman"/>
          <w:b/>
          <w:color w:val="AFBAC6"/>
          <w:spacing w:val="-7"/>
          <w:w w:val="41"/>
          <w:position w:val="-2"/>
          <w:sz w:val="24"/>
          <w:szCs w:val="24"/>
        </w:rPr>
        <w:t>.</w:t>
      </w:r>
      <w:r>
        <w:rPr>
          <w:rFonts w:ascii="Times New Roman" w:cs="Times New Roman" w:eastAsia="Times New Roman" w:hAnsi="Times New Roman"/>
          <w:b/>
          <w:color w:val="799ABF"/>
          <w:spacing w:val="-19"/>
          <w:w w:val="216"/>
          <w:position w:val="-2"/>
          <w:sz w:val="24"/>
          <w:szCs w:val="24"/>
        </w:rPr>
        <w:t>/</w:t>
      </w:r>
      <w:r>
        <w:rPr>
          <w:rFonts w:ascii="Times New Roman" w:cs="Times New Roman" w:eastAsia="Times New Roman" w:hAnsi="Times New Roman"/>
          <w:b/>
          <w:color w:val="6090BD"/>
          <w:spacing w:val="0"/>
          <w:w w:val="135"/>
          <w:position w:val="-2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b/>
          <w:color w:val="6090BD"/>
          <w:spacing w:val="0"/>
          <w:w w:val="100"/>
          <w:position w:val="-2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6090BD"/>
          <w:spacing w:val="14"/>
          <w:w w:val="100"/>
          <w:position w:val="-2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6090BD"/>
          <w:spacing w:val="-4"/>
          <w:w w:val="63"/>
          <w:position w:val="-2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6090BD"/>
          <w:spacing w:val="-2"/>
          <w:w w:val="81"/>
          <w:position w:val="-2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b/>
          <w:color w:val="6090BD"/>
          <w:spacing w:val="-2"/>
          <w:w w:val="63"/>
          <w:position w:val="-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6090BD"/>
          <w:spacing w:val="-3"/>
          <w:w w:val="68"/>
          <w:position w:val="-2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4F80B8"/>
          <w:spacing w:val="-1"/>
          <w:w w:val="67"/>
          <w:position w:val="-2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89ACC8"/>
          <w:spacing w:val="16"/>
          <w:w w:val="136"/>
          <w:position w:val="-2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89ACC8"/>
          <w:spacing w:val="-2"/>
          <w:w w:val="62"/>
          <w:position w:val="-2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89ACC8"/>
          <w:spacing w:val="-3"/>
          <w:w w:val="71"/>
          <w:position w:val="-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799ABF"/>
          <w:spacing w:val="0"/>
          <w:w w:val="49"/>
          <w:position w:val="-2"/>
          <w:sz w:val="24"/>
          <w:szCs w:val="24"/>
        </w:rPr>
        <w:t>::</w:t>
      </w:r>
      <w:r>
        <w:rPr>
          <w:rFonts w:ascii="Times New Roman" w:cs="Times New Roman" w:eastAsia="Times New Roman" w:hAnsi="Times New Roman"/>
          <w:color w:val="799ABF"/>
          <w:spacing w:val="-7"/>
          <w:w w:val="49"/>
          <w:position w:val="-2"/>
          <w:sz w:val="24"/>
          <w:szCs w:val="24"/>
        </w:rPr>
        <w:t>;</w:t>
      </w:r>
      <w:r>
        <w:rPr>
          <w:rFonts w:ascii="Times New Roman" w:cs="Times New Roman" w:eastAsia="Times New Roman" w:hAnsi="Times New Roman"/>
          <w:color w:val="AFBAC6"/>
          <w:spacing w:val="0"/>
          <w:w w:val="20"/>
          <w:position w:val="-2"/>
          <w:sz w:val="24"/>
          <w:szCs w:val="24"/>
        </w:rPr>
        <w:t>_</w:t>
      </w:r>
      <w:r>
        <w:rPr>
          <w:rFonts w:ascii="Times New Roman" w:cs="Times New Roman" w:eastAsia="Times New Roman" w:hAnsi="Times New Roman"/>
          <w:color w:val="AFBAC6"/>
          <w:spacing w:val="7"/>
          <w:w w:val="100"/>
          <w:position w:val="-2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89ACC8"/>
          <w:spacing w:val="0"/>
          <w:w w:val="94"/>
          <w:position w:val="-2"/>
          <w:sz w:val="24"/>
          <w:szCs w:val="24"/>
        </w:rPr>
        <w:t>(.'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right"/>
        <w:spacing w:line="200" w:lineRule="exact"/>
        <w:ind w:right="1553"/>
      </w:pPr>
      <w:r>
        <w:rPr>
          <w:rFonts w:ascii="Times New Roman" w:cs="Times New Roman" w:eastAsia="Times New Roman" w:hAnsi="Times New Roman"/>
          <w:i/>
          <w:color w:val="AFBAC6"/>
          <w:spacing w:val="1"/>
          <w:w w:val="31"/>
          <w:position w:val="1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i/>
          <w:color w:val="6090BD"/>
          <w:spacing w:val="0"/>
          <w:w w:val="114"/>
          <w:position w:val="1"/>
          <w:sz w:val="24"/>
          <w:szCs w:val="24"/>
        </w:rPr>
        <w:t>1</w:t>
      </w:r>
      <w:r>
        <w:rPr>
          <w:rFonts w:ascii="Times New Roman" w:cs="Times New Roman" w:eastAsia="Times New Roman" w:hAnsi="Times New Roman"/>
          <w:i/>
          <w:color w:val="6090BD"/>
          <w:spacing w:val="-21"/>
          <w:w w:val="114"/>
          <w:position w:val="1"/>
          <w:sz w:val="24"/>
          <w:szCs w:val="24"/>
        </w:rPr>
        <w:t>/</w:t>
      </w:r>
      <w:r>
        <w:rPr>
          <w:rFonts w:ascii="Times New Roman" w:cs="Times New Roman" w:eastAsia="Times New Roman" w:hAnsi="Times New Roman"/>
          <w:i/>
          <w:color w:val="6090BD"/>
          <w:spacing w:val="0"/>
          <w:w w:val="81"/>
          <w:position w:val="1"/>
          <w:sz w:val="24"/>
          <w:szCs w:val="24"/>
        </w:rPr>
        <w:t>¡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before="14"/>
        <w:ind w:left="233"/>
      </w:pP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2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ES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91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1"/>
          <w:w w:val="105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1"/>
          <w:w w:val="113"/>
          <w:sz w:val="16"/>
          <w:szCs w:val="16"/>
        </w:rPr>
        <w:t>Ó</w:t>
      </w:r>
      <w:r>
        <w:rPr>
          <w:rFonts w:ascii="Arial" w:cs="Arial" w:eastAsia="Arial" w:hAnsi="Arial"/>
          <w:b/>
          <w:color w:val="444646"/>
          <w:spacing w:val="-2"/>
          <w:w w:val="102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0"/>
          <w:w w:val="109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5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1"/>
          <w:w w:val="105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,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91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1"/>
          <w:w w:val="105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797B7B"/>
          <w:spacing w:val="0"/>
          <w:w w:val="76"/>
          <w:sz w:val="16"/>
          <w:szCs w:val="16"/>
        </w:rPr>
        <w:t>,</w:t>
      </w:r>
      <w:r>
        <w:rPr>
          <w:rFonts w:ascii="Arial" w:cs="Arial" w:eastAsia="Arial" w:hAnsi="Arial"/>
          <w:b/>
          <w:color w:val="797B7B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b/>
          <w:color w:val="444646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2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5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-6"/>
          <w:w w:val="91"/>
          <w:sz w:val="16"/>
          <w:szCs w:val="16"/>
        </w:rPr>
        <w:t>E</w:t>
      </w:r>
      <w:r>
        <w:rPr>
          <w:rFonts w:ascii="Arial" w:cs="Arial" w:eastAsia="Arial" w:hAnsi="Arial"/>
          <w:b/>
          <w:color w:val="AFBAC6"/>
          <w:spacing w:val="0"/>
          <w:w w:val="43"/>
          <w:sz w:val="16"/>
          <w:szCs w:val="16"/>
        </w:rPr>
        <w:t>.</w:t>
      </w:r>
      <w:r>
        <w:rPr>
          <w:rFonts w:ascii="Arial" w:cs="Arial" w:eastAsia="Arial" w:hAnsi="Arial"/>
          <w:b/>
          <w:color w:val="444646"/>
          <w:spacing w:val="0"/>
          <w:w w:val="95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-20"/>
          <w:w w:val="105"/>
          <w:sz w:val="16"/>
          <w:szCs w:val="16"/>
        </w:rPr>
        <w:t>A</w:t>
      </w:r>
      <w:r>
        <w:rPr>
          <w:rFonts w:ascii="Arial" w:cs="Arial" w:eastAsia="Arial" w:hAnsi="Arial"/>
          <w:b/>
          <w:color w:val="6090BD"/>
          <w:spacing w:val="-15"/>
          <w:w w:val="104"/>
          <w:sz w:val="16"/>
          <w:szCs w:val="16"/>
        </w:rPr>
        <w:t>~</w:t>
      </w:r>
      <w:r>
        <w:rPr>
          <w:rFonts w:ascii="Arial" w:cs="Arial" w:eastAsia="Arial" w:hAnsi="Arial"/>
          <w:b/>
          <w:color w:val="465667"/>
          <w:spacing w:val="0"/>
          <w:w w:val="80"/>
          <w:sz w:val="16"/>
          <w:szCs w:val="16"/>
        </w:rPr>
        <w:t>á':</w:t>
      </w:r>
      <w:r>
        <w:rPr>
          <w:rFonts w:ascii="Arial" w:cs="Arial" w:eastAsia="Arial" w:hAnsi="Arial"/>
          <w:b/>
          <w:color w:val="444646"/>
          <w:spacing w:val="0"/>
          <w:w w:val="61"/>
          <w:sz w:val="16"/>
          <w:szCs w:val="16"/>
        </w:rPr>
        <w:t>:A.</w:t>
      </w:r>
      <w:r>
        <w:rPr>
          <w:rFonts w:ascii="Arial" w:cs="Arial" w:eastAsia="Arial" w:hAnsi="Arial"/>
          <w:b/>
          <w:color w:val="797B7B"/>
          <w:spacing w:val="0"/>
          <w:w w:val="98"/>
          <w:sz w:val="16"/>
          <w:szCs w:val="16"/>
        </w:rPr>
        <w:t>.</w:t>
      </w:r>
      <w:r>
        <w:rPr>
          <w:rFonts w:ascii="Arial" w:cs="Arial" w:eastAsia="Arial" w:hAnsi="Arial"/>
          <w:b/>
          <w:color w:val="444646"/>
          <w:spacing w:val="0"/>
          <w:w w:val="96"/>
          <w:sz w:val="16"/>
          <w:szCs w:val="16"/>
        </w:rPr>
        <w:t>U</w:t>
      </w:r>
      <w:r>
        <w:rPr>
          <w:rFonts w:ascii="Arial" w:cs="Arial" w:eastAsia="Arial" w:hAnsi="Arial"/>
          <w:b/>
          <w:color w:val="444646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43"/>
          <w:sz w:val="16"/>
          <w:szCs w:val="16"/>
        </w:rPr>
        <w:t>.</w:t>
      </w:r>
      <w:r>
        <w:rPr>
          <w:rFonts w:ascii="Arial" w:cs="Arial" w:eastAsia="Arial" w:hAnsi="Arial"/>
          <w:b/>
          <w:color w:val="444646"/>
          <w:spacing w:val="0"/>
          <w:w w:val="43"/>
          <w:sz w:val="16"/>
          <w:szCs w:val="16"/>
        </w:rPr>
        <w:t>  </w:t>
      </w:r>
      <w:r>
        <w:rPr>
          <w:rFonts w:ascii="Arial" w:cs="Arial" w:eastAsia="Arial" w:hAnsi="Arial"/>
          <w:b/>
          <w:color w:val="444646"/>
          <w:spacing w:val="0"/>
          <w:w w:val="43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89ACC8"/>
          <w:spacing w:val="0"/>
          <w:w w:val="116"/>
          <w:sz w:val="12"/>
          <w:szCs w:val="12"/>
        </w:rPr>
        <w:t>..</w:t>
      </w:r>
      <w:r>
        <w:rPr>
          <w:rFonts w:ascii="Times New Roman" w:cs="Times New Roman" w:eastAsia="Times New Roman" w:hAnsi="Times New Roman"/>
          <w:i/>
          <w:color w:val="89ACC8"/>
          <w:spacing w:val="2"/>
          <w:w w:val="116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i/>
          <w:color w:val="6090BD"/>
          <w:spacing w:val="2"/>
          <w:w w:val="101"/>
          <w:sz w:val="12"/>
          <w:szCs w:val="12"/>
        </w:rPr>
        <w:t>~</w:t>
      </w:r>
      <w:r>
        <w:rPr>
          <w:rFonts w:ascii="Times New Roman" w:cs="Times New Roman" w:eastAsia="Times New Roman" w:hAnsi="Times New Roman"/>
          <w:i/>
          <w:color w:val="89ACC8"/>
          <w:spacing w:val="0"/>
          <w:w w:val="59"/>
          <w:sz w:val="12"/>
          <w:szCs w:val="12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20"/>
          <w:szCs w:val="20"/>
        </w:rPr>
        <w:jc w:val="left"/>
        <w:spacing w:before="14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228"/>
      </w:pP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H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j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f</w:t>
      </w:r>
      <w:r>
        <w:rPr>
          <w:rFonts w:ascii="Arial" w:cs="Arial" w:eastAsia="Arial" w:hAnsi="Arial"/>
          <w:b/>
          <w:color w:val="444646"/>
          <w:spacing w:val="-2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2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ó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as</w:t>
      </w:r>
      <w:r>
        <w:rPr>
          <w:rFonts w:ascii="Arial" w:cs="Arial" w:eastAsia="Arial" w:hAnsi="Arial"/>
          <w:b/>
          <w:color w:val="444646"/>
          <w:spacing w:val="2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4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94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65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j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3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92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1"/>
          <w:w w:val="99"/>
          <w:sz w:val="16"/>
          <w:szCs w:val="16"/>
        </w:rPr>
        <w:t>u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2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85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85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36"/>
          <w:w w:val="85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85"/>
          <w:sz w:val="16"/>
          <w:szCs w:val="16"/>
        </w:rPr>
        <w:t>3</w:t>
      </w:r>
      <w:r>
        <w:rPr>
          <w:rFonts w:ascii="Arial" w:cs="Arial" w:eastAsia="Arial" w:hAnsi="Arial"/>
          <w:b/>
          <w:color w:val="444646"/>
          <w:spacing w:val="0"/>
          <w:w w:val="85"/>
          <w:sz w:val="16"/>
          <w:szCs w:val="16"/>
        </w:rPr>
        <w:t>1</w:t>
      </w:r>
      <w:r>
        <w:rPr>
          <w:rFonts w:ascii="Arial" w:cs="Arial" w:eastAsia="Arial" w:hAnsi="Arial"/>
          <w:b/>
          <w:color w:val="444646"/>
          <w:spacing w:val="0"/>
          <w:w w:val="85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9"/>
          <w:w w:val="85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b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4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0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16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2047"/>
      </w:pPr>
      <w:r>
        <w:rPr>
          <w:rFonts w:ascii="Arial" w:cs="Arial" w:eastAsia="Arial" w:hAnsi="Arial"/>
          <w:b/>
          <w:color w:val="444646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w w:val="112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1"/>
          <w:w w:val="112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0"/>
          <w:w w:val="87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0"/>
          <w:w w:val="103"/>
          <w:sz w:val="16"/>
          <w:szCs w:val="16"/>
        </w:rPr>
        <w:t>v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84"/>
          <w:sz w:val="16"/>
          <w:szCs w:val="16"/>
        </w:rPr>
        <w:t>fi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13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2"/>
          <w:w w:val="113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2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93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2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81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0"/>
          <w:w w:val="109"/>
          <w:sz w:val="16"/>
          <w:szCs w:val="16"/>
        </w:rPr>
        <w:t>te</w:t>
      </w:r>
      <w:r>
        <w:rPr>
          <w:rFonts w:ascii="Arial" w:cs="Arial" w:eastAsia="Arial" w:hAnsi="Arial"/>
          <w:b/>
          <w:color w:val="444646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12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96"/>
          <w:sz w:val="16"/>
          <w:szCs w:val="16"/>
        </w:rPr>
        <w:t>rt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3"/>
          <w:sz w:val="16"/>
          <w:szCs w:val="16"/>
        </w:rPr>
        <w:t>z</w:t>
      </w:r>
      <w:r>
        <w:rPr>
          <w:rFonts w:ascii="Arial" w:cs="Arial" w:eastAsia="Arial" w:hAnsi="Arial"/>
          <w:b/>
          <w:color w:val="444646"/>
          <w:spacing w:val="-1"/>
          <w:w w:val="12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109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7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3199"/>
      </w:pPr>
      <w:r>
        <w:rPr>
          <w:rFonts w:ascii="Arial" w:cs="Arial" w:eastAsia="Arial" w:hAnsi="Arial"/>
          <w:b/>
          <w:i/>
          <w:color w:val="444646"/>
          <w:spacing w:val="-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i/>
          <w:color w:val="444646"/>
          <w:spacing w:val="-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i/>
          <w:color w:val="444646"/>
          <w:spacing w:val="-1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i/>
          <w:color w:val="444646"/>
          <w:spacing w:val="-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i/>
          <w:color w:val="444646"/>
          <w:spacing w:val="-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i/>
          <w:color w:val="444646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i/>
          <w:color w:val="444646"/>
          <w:spacing w:val="-2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i/>
          <w:color w:val="444646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i/>
          <w:color w:val="444646"/>
          <w:spacing w:val="-4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i/>
          <w:color w:val="444646"/>
          <w:spacing w:val="-2"/>
          <w:w w:val="100"/>
          <w:sz w:val="16"/>
          <w:szCs w:val="16"/>
        </w:rPr>
        <w:t>ó</w:t>
      </w:r>
      <w:r>
        <w:rPr>
          <w:rFonts w:ascii="Arial" w:cs="Arial" w:eastAsia="Arial" w:hAnsi="Arial"/>
          <w:b/>
          <w:i/>
          <w:color w:val="444646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i/>
          <w:color w:val="444646"/>
          <w:spacing w:val="0"/>
          <w:w w:val="100"/>
          <w:sz w:val="16"/>
          <w:szCs w:val="16"/>
        </w:rPr>
        <w:t>                                    </w:t>
      </w:r>
      <w:r>
        <w:rPr>
          <w:rFonts w:ascii="Arial" w:cs="Arial" w:eastAsia="Arial" w:hAnsi="Arial"/>
          <w:b/>
          <w:i/>
          <w:color w:val="444646"/>
          <w:spacing w:val="3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i/>
          <w:color w:val="444646"/>
          <w:spacing w:val="-2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i/>
          <w:color w:val="444646"/>
          <w:spacing w:val="-2"/>
          <w:w w:val="100"/>
          <w:sz w:val="16"/>
          <w:szCs w:val="16"/>
        </w:rPr>
        <w:t>0</w:t>
      </w:r>
      <w:r>
        <w:rPr>
          <w:rFonts w:ascii="Arial" w:cs="Arial" w:eastAsia="Arial" w:hAnsi="Arial"/>
          <w:b/>
          <w:i/>
          <w:color w:val="444646"/>
          <w:spacing w:val="-2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i/>
          <w:color w:val="444646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b/>
          <w:i/>
          <w:color w:val="444646"/>
          <w:spacing w:val="0"/>
          <w:w w:val="100"/>
          <w:sz w:val="16"/>
          <w:szCs w:val="16"/>
        </w:rPr>
        <w:t>                 </w:t>
      </w:r>
      <w:r>
        <w:rPr>
          <w:rFonts w:ascii="Arial" w:cs="Arial" w:eastAsia="Arial" w:hAnsi="Arial"/>
          <w:b/>
          <w:i/>
          <w:color w:val="444646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i/>
          <w:color w:val="444646"/>
          <w:spacing w:val="-2"/>
          <w:w w:val="99"/>
          <w:position w:val="1"/>
          <w:sz w:val="16"/>
          <w:szCs w:val="16"/>
        </w:rPr>
        <w:t>2</w:t>
      </w:r>
      <w:r>
        <w:rPr>
          <w:rFonts w:ascii="Arial" w:cs="Arial" w:eastAsia="Arial" w:hAnsi="Arial"/>
          <w:b/>
          <w:i/>
          <w:color w:val="444646"/>
          <w:spacing w:val="-2"/>
          <w:w w:val="105"/>
          <w:position w:val="1"/>
          <w:sz w:val="16"/>
          <w:szCs w:val="16"/>
        </w:rPr>
        <w:t>0</w:t>
      </w:r>
      <w:r>
        <w:rPr>
          <w:rFonts w:ascii="Arial" w:cs="Arial" w:eastAsia="Arial" w:hAnsi="Arial"/>
          <w:b/>
          <w:i/>
          <w:color w:val="444646"/>
          <w:spacing w:val="-2"/>
          <w:w w:val="110"/>
          <w:position w:val="1"/>
          <w:sz w:val="16"/>
          <w:szCs w:val="16"/>
        </w:rPr>
        <w:t>2</w:t>
      </w:r>
      <w:r>
        <w:rPr>
          <w:rFonts w:ascii="Arial" w:cs="Arial" w:eastAsia="Arial" w:hAnsi="Arial"/>
          <w:b/>
          <w:i/>
          <w:color w:val="444646"/>
          <w:spacing w:val="0"/>
          <w:w w:val="99"/>
          <w:position w:val="1"/>
          <w:sz w:val="16"/>
          <w:szCs w:val="16"/>
        </w:rPr>
        <w:t>2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42"/>
        <w:ind w:left="2038"/>
      </w:pPr>
      <w:r>
        <w:rPr>
          <w:rFonts w:ascii="Arial" w:cs="Arial" w:eastAsia="Arial" w:hAnsi="Arial"/>
          <w:color w:val="797B7B"/>
          <w:spacing w:val="-6"/>
          <w:w w:val="104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                                                            </w:t>
      </w:r>
      <w:r>
        <w:rPr>
          <w:rFonts w:ascii="Arial" w:cs="Arial" w:eastAsia="Arial" w:hAnsi="Arial"/>
          <w:color w:val="797B7B"/>
          <w:spacing w:val="-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45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0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.</w:t>
      </w:r>
      <w:r>
        <w:rPr>
          <w:rFonts w:ascii="Arial" w:cs="Arial" w:eastAsia="Arial" w:hAnsi="Arial"/>
          <w:color w:val="797B7B"/>
          <w:spacing w:val="-3"/>
          <w:w w:val="70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3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0</w:t>
      </w:r>
      <w:r>
        <w:rPr>
          <w:rFonts w:ascii="Arial" w:cs="Arial" w:eastAsia="Arial" w:hAnsi="Arial"/>
          <w:color w:val="919395"/>
          <w:spacing w:val="-2"/>
          <w:w w:val="100"/>
          <w:sz w:val="18"/>
          <w:szCs w:val="18"/>
        </w:rPr>
        <w:t>,</w:t>
      </w:r>
      <w:r>
        <w:rPr>
          <w:rFonts w:ascii="Arial" w:cs="Arial" w:eastAsia="Arial" w:hAnsi="Arial"/>
          <w:color w:val="797B7B"/>
          <w:spacing w:val="-3"/>
          <w:w w:val="75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5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      </w:t>
      </w:r>
      <w:r>
        <w:rPr>
          <w:rFonts w:ascii="Arial" w:cs="Arial" w:eastAsia="Arial" w:hAnsi="Arial"/>
          <w:color w:val="797B7B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3"/>
          <w:w w:val="75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0"/>
          <w:w w:val="103"/>
          <w:sz w:val="18"/>
          <w:szCs w:val="18"/>
        </w:rPr>
        <w:t>.</w:t>
      </w:r>
      <w:r>
        <w:rPr>
          <w:rFonts w:ascii="Arial" w:cs="Arial" w:eastAsia="Arial" w:hAnsi="Arial"/>
          <w:color w:val="797B7B"/>
          <w:spacing w:val="-6"/>
          <w:w w:val="103"/>
          <w:sz w:val="18"/>
          <w:szCs w:val="18"/>
        </w:rPr>
        <w:t>7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9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2"/>
          <w:w w:val="90"/>
          <w:sz w:val="18"/>
          <w:szCs w:val="18"/>
        </w:rPr>
        <w:t>.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0"/>
          <w:w w:val="90"/>
          <w:sz w:val="18"/>
          <w:szCs w:val="18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18" w:line="200" w:lineRule="exact"/>
        <w:ind w:left="2038"/>
      </w:pPr>
      <w:r>
        <w:pict>
          <v:shape filled="f" stroked="f" style="position:absolute;margin-left:168.88pt;margin-top:7.36906pt;width:286.226pt;height:123.477pt;mso-position-horizontal-relative:page;mso-position-vertical-relative:paragraph;z-index:-4199" type="#_x0000_t202">
            <v:textbox inset="0,0,0,0">
              <w:txbxContent>
                <w:tbl>
                  <w:tblPr>
                    <w:tblW w:type="auto" w:w="0"/>
                    <w:tblLook w:val="01E0"/>
                    <w:jc w:val="left"/>
                    <w:tblLayout w:type="fixed"/>
                    <w:tblCellMar>
                      <w:top w:type="dxa" w:w="0"/>
                      <w:left w:type="dxa" w:w="0"/>
                      <w:bottom w:type="dxa" w:w="0"/>
                      <w:right w:type="dxa" w:w="0"/>
                    </w:tblCellMar>
                  </w:tblPr>
                  <w:tblGrid/>
                  <w:tr>
                    <w:trPr>
                      <w:trHeight w:hRule="exact" w:val="540"/>
                    </w:trPr>
                    <w:tc>
                      <w:tcPr>
                        <w:tcW w:type="dxa" w:w="275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spacing w:before="77"/>
                          <w:ind w:left="40"/>
                        </w:pP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1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3"/>
                            <w:w w:val="7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1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115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15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15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7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spacing w:before="28"/>
                          <w:ind w:left="40"/>
                        </w:pP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2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1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1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0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12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2"/>
                            <w:w w:val="83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1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7"/>
                            <w:w w:val="107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5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1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2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1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115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15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1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5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15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66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type="dxa" w:w="73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spacing w:line="160" w:lineRule="exact"/>
                          <w:ind w:left="233"/>
                        </w:pPr>
                        <w:r>
                          <w:rPr>
                            <w:rFonts w:ascii="Arial" w:cs="Arial" w:eastAsia="Arial" w:hAnsi="Arial"/>
                            <w:color w:val="797B7B"/>
                            <w:spacing w:val="-3"/>
                            <w:w w:val="85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5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919395"/>
                            <w:spacing w:val="-1"/>
                            <w:w w:val="8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626464"/>
                            <w:spacing w:val="-4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95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5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919395"/>
                            <w:spacing w:val="-1"/>
                            <w:w w:val="80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9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9" w:line="120" w:lineRule="exact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ind w:left="320"/>
                        </w:pP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9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9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15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3"/>
                            <w:w w:val="7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919395"/>
                            <w:spacing w:val="-2"/>
                            <w:w w:val="110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5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9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type="dxa" w:w="106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spacing w:line="160" w:lineRule="exact"/>
                          <w:ind w:left="231"/>
                        </w:pPr>
                        <w:r>
                          <w:rPr>
                            <w:rFonts w:ascii="Arial" w:cs="Arial" w:eastAsia="Arial" w:hAnsi="Arial"/>
                            <w:color w:val="797B7B"/>
                            <w:spacing w:val="-3"/>
                            <w:w w:val="8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5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1"/>
                            <w:w w:val="8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96"/>
                            <w:sz w:val="18"/>
                            <w:szCs w:val="18"/>
                          </w:rPr>
                          <w:t>2.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10"/>
                            <w:w w:val="9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9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9" w:line="120" w:lineRule="exact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ind w:left="317"/>
                        </w:pP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95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1"/>
                            <w:w w:val="8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95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5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93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93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9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hRule="exact" w:val="237"/>
                    </w:trPr>
                    <w:tc>
                      <w:tcPr>
                        <w:tcW w:type="dxa" w:w="275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spacing w:before="2"/>
                          <w:ind w:left="45"/>
                        </w:pPr>
                        <w:r>
                          <w:rPr>
                            <w:rFonts w:ascii="Arial" w:cs="Arial" w:eastAsia="Arial" w:hAnsi="Arial"/>
                            <w:color w:val="797B7B"/>
                            <w:spacing w:val="-3"/>
                            <w:w w:val="64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Arial" w:cs="Arial" w:eastAsia="Arial" w:hAnsi="Arial"/>
                            <w:color w:val="919395"/>
                            <w:spacing w:val="-1"/>
                            <w:w w:val="8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103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9"/>
                            <w:w w:val="10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7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1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1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2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5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3"/>
                            <w:w w:val="7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626464"/>
                            <w:spacing w:val="-2"/>
                            <w:w w:val="1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1"/>
                            <w:w w:val="75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2"/>
                            <w:w w:val="1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1"/>
                            <w:w w:val="8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15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15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7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1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1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1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11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type="dxa" w:w="73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5"/>
                          <w:ind w:left="315"/>
                        </w:pP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w w:val="103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w w:val="10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2"/>
                            <w:w w:val="102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09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0"/>
                            <w:w w:val="103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AAAAAA"/>
                            <w:spacing w:val="0"/>
                            <w:w w:val="9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14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0"/>
                            <w:w w:val="103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6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spacing w:before="2"/>
                          <w:ind w:left="322"/>
                        </w:pP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9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1"/>
                            <w:w w:val="8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15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3"/>
                            <w:w w:val="8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107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7"/>
                            <w:w w:val="107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3"/>
                            <w:w w:val="7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hRule="exact" w:val="330"/>
                    </w:trPr>
                    <w:tc>
                      <w:tcPr>
                        <w:tcW w:type="dxa" w:w="275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73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14"/>
                          <w:ind w:left="229"/>
                        </w:pP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w w:val="10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2"/>
                            <w:w w:val="10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0"/>
                            <w:w w:val="8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09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14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98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AAAAAA"/>
                            <w:spacing w:val="0"/>
                            <w:w w:val="9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09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0"/>
                            <w:w w:val="103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6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10"/>
                          <w:ind w:left="159"/>
                        </w:pP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w w:val="49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2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09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0"/>
                            <w:w w:val="7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2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20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0"/>
                            <w:w w:val="7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AAAAAA"/>
                            <w:spacing w:val="0"/>
                            <w:w w:val="12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09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0"/>
                            <w:w w:val="103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343"/>
                    </w:trPr>
                    <w:tc>
                      <w:tcPr>
                        <w:tcW w:type="dxa" w:w="275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7" w:line="100" w:lineRule="exact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ind w:left="40"/>
                        </w:pP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1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2"/>
                            <w:w w:val="100"/>
                            <w:sz w:val="18"/>
                            <w:szCs w:val="18"/>
                          </w:rPr>
                          <w:t>j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105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type="dxa" w:w="73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1" w:line="120" w:lineRule="exact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ind w:left="315"/>
                        </w:pP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98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919395"/>
                            <w:spacing w:val="0"/>
                            <w:w w:val="9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14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626464"/>
                            <w:spacing w:val="-1"/>
                            <w:w w:val="109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9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AAAAAA"/>
                            <w:spacing w:val="0"/>
                            <w:w w:val="9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14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0"/>
                            <w:w w:val="98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6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2" w:line="100" w:lineRule="exact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ind w:left="317"/>
                        </w:pP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AAAAAA"/>
                            <w:spacing w:val="-2"/>
                            <w:w w:val="100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hRule="exact" w:val="234"/>
                    </w:trPr>
                    <w:tc>
                      <w:tcPr>
                        <w:tcW w:type="dxa" w:w="275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ind w:left="45"/>
                        </w:pPr>
                        <w:r>
                          <w:rPr>
                            <w:rFonts w:ascii="Arial" w:cs="Arial" w:eastAsia="Arial" w:hAnsi="Arial"/>
                            <w:color w:val="626464"/>
                            <w:spacing w:val="-4"/>
                            <w:w w:val="71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2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5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2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1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7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8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1"/>
                            <w:w w:val="6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5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3"/>
                            <w:w w:val="7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2"/>
                            <w:w w:val="1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1"/>
                            <w:w w:val="8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2"/>
                            <w:w w:val="11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1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11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6"/>
                            <w:w w:val="11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1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5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15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7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2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1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2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10"/>
                            <w:sz w:val="18"/>
                            <w:szCs w:val="18"/>
                          </w:rPr>
                          <w:t>é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5"/>
                            <w:w w:val="115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2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2"/>
                            <w:w w:val="11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10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type="dxa" w:w="73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18"/>
                          <w:ind w:left="161"/>
                        </w:pP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w w:val="49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2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0"/>
                            <w:w w:val="103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919395"/>
                            <w:spacing w:val="0"/>
                            <w:w w:val="8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14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09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626464"/>
                            <w:spacing w:val="0"/>
                            <w:w w:val="103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0"/>
                            <w:w w:val="9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1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0"/>
                            <w:w w:val="92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6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ind w:left="135"/>
                        </w:pPr>
                        <w:r>
                          <w:rPr>
                            <w:rFonts w:ascii="Arial" w:cs="Arial" w:eastAsia="Arial" w:hAnsi="Arial"/>
                            <w:color w:val="797B7B"/>
                            <w:spacing w:val="-3"/>
                            <w:w w:val="85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95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919395"/>
                            <w:spacing w:val="-2"/>
                            <w:w w:val="9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95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color w:val="919395"/>
                            <w:spacing w:val="-1"/>
                            <w:w w:val="80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-4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95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hRule="exact" w:val="271"/>
                    </w:trPr>
                    <w:tc>
                      <w:tcPr>
                        <w:tcW w:type="dxa" w:w="275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73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15"/>
                          <w:ind w:left="166"/>
                        </w:pP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w w:val="4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20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0"/>
                            <w:w w:val="103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919395"/>
                            <w:spacing w:val="0"/>
                            <w:w w:val="8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2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626464"/>
                            <w:spacing w:val="-1"/>
                            <w:w w:val="98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09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AFBAC6"/>
                            <w:spacing w:val="0"/>
                            <w:w w:val="9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14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0"/>
                            <w:w w:val="92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06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10"/>
                          <w:ind w:left="125"/>
                        </w:pPr>
                        <w:r>
                          <w:rPr>
                            <w:rFonts w:ascii="Arial" w:cs="Arial" w:eastAsia="Arial" w:hAnsi="Arial"/>
                            <w:i/>
                            <w:color w:val="626464"/>
                            <w:w w:val="92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09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0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919395"/>
                            <w:spacing w:val="0"/>
                            <w:w w:val="8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14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09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0"/>
                            <w:w w:val="103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919395"/>
                            <w:spacing w:val="0"/>
                            <w:w w:val="87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-1"/>
                            <w:w w:val="13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i/>
                            <w:color w:val="797B7B"/>
                            <w:spacing w:val="0"/>
                            <w:w w:val="5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515"/>
                    </w:trPr>
                    <w:tc>
                      <w:tcPr>
                        <w:tcW w:type="dxa" w:w="275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73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5"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8"/>
                            <w:szCs w:val="8"/>
                          </w:rPr>
                          <w:jc w:val="left"/>
                          <w:ind w:left="65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w w:val="79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-1"/>
                            <w:w w:val="10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0"/>
                            <w:w w:val="79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-1"/>
                            <w:w w:val="10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0"/>
                            <w:w w:val="6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1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626464"/>
                            <w:spacing w:val="0"/>
                            <w:w w:val="30"/>
                            <w:sz w:val="8"/>
                            <w:szCs w:val="8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8"/>
                            <w:szCs w:val="8"/>
                          </w:rPr>
                        </w:r>
                      </w:p>
                    </w:tc>
                    <w:tc>
                      <w:tcPr>
                        <w:tcW w:type="dxa" w:w="116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34"/>
                            <w:szCs w:val="34"/>
                          </w:rPr>
                          <w:jc w:val="left"/>
                          <w:spacing w:before="31"/>
                          <w:ind w:left="118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0"/>
                            <w:w w:val="10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-1"/>
                            <w:w w:val="10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-1"/>
                            <w:w w:val="10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626464"/>
                            <w:spacing w:val="0"/>
                            <w:w w:val="10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-1"/>
                            <w:w w:val="100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0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-1"/>
                            <w:w w:val="100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626464"/>
                            <w:spacing w:val="0"/>
                            <w:w w:val="10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-1"/>
                            <w:w w:val="10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0"/>
                            <w:w w:val="100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1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20"/>
                            <w:sz w:val="34"/>
                            <w:szCs w:val="3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34"/>
                            <w:szCs w:val="34"/>
                          </w:rPr>
                        </w:r>
                      </w:p>
                    </w:tc>
                    <w:tc>
                      <w:tcPr>
                        <w:tcW w:type="dxa" w:w="106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34"/>
                            <w:szCs w:val="34"/>
                          </w:rPr>
                          <w:jc w:val="left"/>
                          <w:spacing w:before="31"/>
                          <w:ind w:left="120" w:right="-31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-1"/>
                            <w:w w:val="98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-1"/>
                            <w:w w:val="114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0"/>
                            <w:w w:val="9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-1"/>
                            <w:w w:val="9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-1"/>
                            <w:w w:val="10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-1"/>
                            <w:w w:val="114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-1"/>
                            <w:w w:val="87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626464"/>
                            <w:spacing w:val="0"/>
                            <w:w w:val="131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0"/>
                            <w:w w:val="103"/>
                            <w:sz w:val="16"/>
                            <w:szCs w:val="16"/>
                          </w:rPr>
                          <w:t>68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44646"/>
                            <w:spacing w:val="1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B7B"/>
                            <w:spacing w:val="0"/>
                            <w:w w:val="15"/>
                            <w:sz w:val="34"/>
                            <w:szCs w:val="3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34"/>
                            <w:szCs w:val="34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797B7B"/>
          <w:spacing w:val="-5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626464"/>
          <w:spacing w:val="-2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1"/>
          <w:w w:val="87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626464"/>
          <w:spacing w:val="-2"/>
          <w:w w:val="120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2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0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7"/>
          <w:w w:val="107"/>
          <w:position w:val="-1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5"/>
          <w:w w:val="120"/>
          <w:position w:val="-1"/>
          <w:sz w:val="18"/>
          <w:szCs w:val="18"/>
        </w:rPr>
        <w:t>p</w:t>
      </w:r>
      <w:r>
        <w:rPr>
          <w:rFonts w:ascii="Arial" w:cs="Arial" w:eastAsia="Arial" w:hAnsi="Arial"/>
          <w:color w:val="626464"/>
          <w:spacing w:val="-2"/>
          <w:w w:val="100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5"/>
          <w:w w:val="115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72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0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75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7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position w:val="-1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2"/>
          <w:w w:val="100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0"/>
          <w:position w:val="-1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5"/>
          <w:w w:val="100"/>
          <w:position w:val="-1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0"/>
          <w:w w:val="100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43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position w:val="-1"/>
          <w:sz w:val="16"/>
          <w:szCs w:val="16"/>
        </w:rPr>
        <w:t>y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2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9"/>
        <w:ind w:left="612"/>
      </w:pPr>
      <w:r>
        <w:rPr>
          <w:rFonts w:ascii="Arial" w:cs="Arial" w:eastAsia="Arial" w:hAnsi="Arial"/>
          <w:b/>
          <w:i/>
          <w:color w:val="444646"/>
          <w:spacing w:val="-3"/>
          <w:w w:val="95"/>
          <w:sz w:val="16"/>
          <w:szCs w:val="16"/>
        </w:rPr>
        <w:t>6</w:t>
      </w:r>
      <w:r>
        <w:rPr>
          <w:rFonts w:ascii="Arial" w:cs="Arial" w:eastAsia="Arial" w:hAnsi="Arial"/>
          <w:b/>
          <w:i/>
          <w:color w:val="626464"/>
          <w:spacing w:val="-2"/>
          <w:w w:val="101"/>
          <w:sz w:val="16"/>
          <w:szCs w:val="16"/>
        </w:rPr>
        <w:t>.</w:t>
      </w:r>
      <w:r>
        <w:rPr>
          <w:rFonts w:ascii="Arial" w:cs="Arial" w:eastAsia="Arial" w:hAnsi="Arial"/>
          <w:b/>
          <w:i/>
          <w:color w:val="444646"/>
          <w:spacing w:val="-4"/>
          <w:w w:val="123"/>
          <w:sz w:val="16"/>
          <w:szCs w:val="16"/>
        </w:rPr>
        <w:t>2</w:t>
      </w:r>
      <w:r>
        <w:rPr>
          <w:rFonts w:ascii="Arial" w:cs="Arial" w:eastAsia="Arial" w:hAnsi="Arial"/>
          <w:b/>
          <w:i/>
          <w:color w:val="444646"/>
          <w:spacing w:val="0"/>
          <w:w w:val="67"/>
          <w:sz w:val="16"/>
          <w:szCs w:val="16"/>
        </w:rPr>
        <w:t>.</w:t>
      </w:r>
      <w:r>
        <w:rPr>
          <w:rFonts w:ascii="Arial" w:cs="Arial" w:eastAsia="Arial" w:hAnsi="Arial"/>
          <w:b/>
          <w:i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i/>
          <w:color w:val="444646"/>
          <w:spacing w:val="-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5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93"/>
          <w:sz w:val="16"/>
          <w:szCs w:val="16"/>
        </w:rPr>
        <w:t>rr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1"/>
          <w:w w:val="120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0"/>
          <w:w w:val="98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-1"/>
          <w:w w:val="99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1"/>
          <w:w w:val="12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-1"/>
          <w:w w:val="12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109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101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1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0"/>
          <w:w w:val="9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9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1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g</w:t>
      </w:r>
      <w:r>
        <w:rPr>
          <w:rFonts w:ascii="Arial" w:cs="Arial" w:eastAsia="Arial" w:hAnsi="Arial"/>
          <w:b/>
          <w:color w:val="444646"/>
          <w:spacing w:val="0"/>
          <w:w w:val="109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99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2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77"/>
          <w:sz w:val="16"/>
          <w:szCs w:val="16"/>
        </w:rPr>
        <w:t>ri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81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g</w:t>
      </w:r>
      <w:r>
        <w:rPr>
          <w:rFonts w:ascii="Arial" w:cs="Arial" w:eastAsia="Arial" w:hAnsi="Arial"/>
          <w:b/>
          <w:color w:val="444646"/>
          <w:spacing w:val="0"/>
          <w:w w:val="104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4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98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0"/>
          <w:w w:val="101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120"/>
          <w:sz w:val="16"/>
          <w:szCs w:val="16"/>
        </w:rPr>
        <w:t>é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87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797B7B"/>
          <w:spacing w:val="0"/>
          <w:w w:val="76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7" w:line="180" w:lineRule="exact"/>
      </w:pP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617"/>
      </w:pP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919395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za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1939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19395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3</w:t>
      </w:r>
      <w:r>
        <w:rPr>
          <w:rFonts w:ascii="Arial" w:cs="Arial" w:eastAsia="Arial" w:hAnsi="Arial"/>
          <w:color w:val="797B7B"/>
          <w:spacing w:val="-3"/>
          <w:w w:val="75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4"/>
          <w:w w:val="211"/>
          <w:sz w:val="18"/>
          <w:szCs w:val="18"/>
        </w:rPr>
        <w:t>/</w:t>
      </w:r>
      <w:r>
        <w:rPr>
          <w:rFonts w:ascii="Arial" w:cs="Arial" w:eastAsia="Arial" w:hAnsi="Arial"/>
          <w:color w:val="797B7B"/>
          <w:spacing w:val="-3"/>
          <w:w w:val="65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3"/>
          <w:w w:val="151"/>
          <w:sz w:val="18"/>
          <w:szCs w:val="18"/>
        </w:rPr>
        <w:t>/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0"/>
          <w:w w:val="90"/>
          <w:sz w:val="18"/>
          <w:szCs w:val="18"/>
        </w:rPr>
        <w:t>3</w:t>
      </w:r>
      <w:r>
        <w:rPr>
          <w:rFonts w:ascii="Arial" w:cs="Arial" w:eastAsia="Arial" w:hAnsi="Arial"/>
          <w:color w:val="797B7B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8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8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15"/>
          <w:w w:val="8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797B7B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i/>
          <w:color w:val="797B7B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3</w:t>
      </w:r>
      <w:r>
        <w:rPr>
          <w:rFonts w:ascii="Arial" w:cs="Arial" w:eastAsia="Arial" w:hAnsi="Arial"/>
          <w:color w:val="797B7B"/>
          <w:spacing w:val="-3"/>
          <w:w w:val="70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4"/>
          <w:w w:val="201"/>
          <w:sz w:val="18"/>
          <w:szCs w:val="18"/>
        </w:rPr>
        <w:t>/</w:t>
      </w:r>
      <w:r>
        <w:rPr>
          <w:rFonts w:ascii="Arial" w:cs="Arial" w:eastAsia="Arial" w:hAnsi="Arial"/>
          <w:color w:val="919395"/>
          <w:spacing w:val="-3"/>
          <w:w w:val="75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3"/>
          <w:w w:val="151"/>
          <w:sz w:val="18"/>
          <w:szCs w:val="18"/>
        </w:rPr>
        <w:t>/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AAAAAA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612"/>
      </w:pPr>
      <w:r>
        <w:rPr>
          <w:rFonts w:ascii="Arial" w:cs="Arial" w:eastAsia="Arial" w:hAnsi="Arial"/>
          <w:b/>
          <w:color w:val="444646"/>
          <w:w w:val="92"/>
          <w:sz w:val="16"/>
          <w:szCs w:val="16"/>
        </w:rPr>
        <w:t>6</w:t>
      </w:r>
      <w:r>
        <w:rPr>
          <w:rFonts w:ascii="Arial" w:cs="Arial" w:eastAsia="Arial" w:hAnsi="Arial"/>
          <w:b/>
          <w:color w:val="444646"/>
          <w:w w:val="98"/>
          <w:sz w:val="16"/>
          <w:szCs w:val="16"/>
        </w:rPr>
        <w:t>.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3</w:t>
      </w:r>
      <w:r>
        <w:rPr>
          <w:rFonts w:ascii="Arial" w:cs="Arial" w:eastAsia="Arial" w:hAnsi="Arial"/>
          <w:b/>
          <w:color w:val="626464"/>
          <w:spacing w:val="0"/>
          <w:w w:val="76"/>
          <w:sz w:val="16"/>
          <w:szCs w:val="16"/>
        </w:rPr>
        <w:t>.</w:t>
      </w:r>
      <w:r>
        <w:rPr>
          <w:rFonts w:ascii="Arial" w:cs="Arial" w:eastAsia="Arial" w:hAnsi="Arial"/>
          <w:b/>
          <w:color w:val="62646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626464"/>
          <w:spacing w:val="-2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112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1"/>
          <w:w w:val="112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0"/>
          <w:w w:val="87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v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89"/>
          <w:sz w:val="16"/>
          <w:szCs w:val="16"/>
        </w:rPr>
        <w:t>fi</w:t>
      </w:r>
      <w:r>
        <w:rPr>
          <w:rFonts w:ascii="Arial" w:cs="Arial" w:eastAsia="Arial" w:hAnsi="Arial"/>
          <w:b/>
          <w:color w:val="444646"/>
          <w:spacing w:val="-1"/>
          <w:w w:val="99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13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2"/>
          <w:w w:val="113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93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v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78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12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03"/>
          <w:sz w:val="16"/>
          <w:szCs w:val="16"/>
        </w:rPr>
        <w:t>z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-1"/>
          <w:w w:val="99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b</w:t>
      </w:r>
      <w:r>
        <w:rPr>
          <w:rFonts w:ascii="Arial" w:cs="Arial" w:eastAsia="Arial" w:hAnsi="Arial"/>
          <w:b/>
          <w:color w:val="444646"/>
          <w:spacing w:val="0"/>
          <w:w w:val="87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0"/>
          <w:w w:val="114"/>
          <w:sz w:val="16"/>
          <w:szCs w:val="16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617"/>
      </w:pP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91939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os</w:t>
      </w:r>
      <w:r>
        <w:rPr>
          <w:rFonts w:ascii="Arial" w:cs="Arial" w:eastAsia="Arial" w:hAnsi="Arial"/>
          <w:color w:val="797B7B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4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04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2"/>
          <w:w w:val="104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4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2"/>
          <w:w w:val="104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4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104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4"/>
          <w:w w:val="104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4"/>
          <w:sz w:val="18"/>
          <w:szCs w:val="18"/>
        </w:rPr>
        <w:t>za</w:t>
      </w:r>
      <w:r>
        <w:rPr>
          <w:rFonts w:ascii="Arial" w:cs="Arial" w:eastAsia="Arial" w:hAnsi="Arial"/>
          <w:color w:val="797B7B"/>
          <w:spacing w:val="16"/>
          <w:w w:val="104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919395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19395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3</w:t>
      </w:r>
      <w:r>
        <w:rPr>
          <w:rFonts w:ascii="Arial" w:cs="Arial" w:eastAsia="Arial" w:hAnsi="Arial"/>
          <w:color w:val="797B7B"/>
          <w:spacing w:val="-3"/>
          <w:w w:val="70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4"/>
          <w:w w:val="201"/>
          <w:sz w:val="18"/>
          <w:szCs w:val="18"/>
        </w:rPr>
        <w:t>/</w:t>
      </w:r>
      <w:r>
        <w:rPr>
          <w:rFonts w:ascii="Arial" w:cs="Arial" w:eastAsia="Arial" w:hAnsi="Arial"/>
          <w:color w:val="797B7B"/>
          <w:spacing w:val="-3"/>
          <w:w w:val="70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3"/>
          <w:w w:val="151"/>
          <w:sz w:val="18"/>
          <w:szCs w:val="18"/>
        </w:rPr>
        <w:t>/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0"/>
          <w:w w:val="90"/>
          <w:sz w:val="18"/>
          <w:szCs w:val="18"/>
        </w:rPr>
        <w:t>3</w:t>
      </w:r>
      <w:r>
        <w:rPr>
          <w:rFonts w:ascii="Arial" w:cs="Arial" w:eastAsia="Arial" w:hAnsi="Arial"/>
          <w:color w:val="797B7B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88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88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14"/>
          <w:w w:val="88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3</w:t>
      </w:r>
      <w:r>
        <w:rPr>
          <w:rFonts w:ascii="Arial" w:cs="Arial" w:eastAsia="Arial" w:hAnsi="Arial"/>
          <w:color w:val="919395"/>
          <w:spacing w:val="-3"/>
          <w:w w:val="75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4"/>
          <w:w w:val="201"/>
          <w:sz w:val="18"/>
          <w:szCs w:val="18"/>
        </w:rPr>
        <w:t>/</w:t>
      </w:r>
      <w:r>
        <w:rPr>
          <w:rFonts w:ascii="Arial" w:cs="Arial" w:eastAsia="Arial" w:hAnsi="Arial"/>
          <w:color w:val="797B7B"/>
          <w:spacing w:val="-3"/>
          <w:w w:val="70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3"/>
          <w:w w:val="151"/>
          <w:sz w:val="18"/>
          <w:szCs w:val="18"/>
        </w:rPr>
        <w:t>/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919395"/>
          <w:spacing w:val="0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9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607"/>
      </w:pPr>
      <w:r>
        <w:rPr>
          <w:rFonts w:ascii="Arial" w:cs="Arial" w:eastAsia="Arial" w:hAnsi="Arial"/>
          <w:b/>
          <w:color w:val="444646"/>
          <w:w w:val="92"/>
          <w:sz w:val="16"/>
          <w:szCs w:val="16"/>
        </w:rPr>
        <w:t>6</w:t>
      </w:r>
      <w:r>
        <w:rPr>
          <w:rFonts w:ascii="Arial" w:cs="Arial" w:eastAsia="Arial" w:hAnsi="Arial"/>
          <w:b/>
          <w:color w:val="626464"/>
          <w:w w:val="98"/>
          <w:sz w:val="16"/>
          <w:szCs w:val="16"/>
        </w:rPr>
        <w:t>.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4</w:t>
      </w:r>
      <w:r>
        <w:rPr>
          <w:rFonts w:ascii="Arial" w:cs="Arial" w:eastAsia="Arial" w:hAnsi="Arial"/>
          <w:b/>
          <w:color w:val="626464"/>
          <w:spacing w:val="0"/>
          <w:w w:val="76"/>
          <w:sz w:val="16"/>
          <w:szCs w:val="16"/>
        </w:rPr>
        <w:t>.</w:t>
      </w:r>
      <w:r>
        <w:rPr>
          <w:rFonts w:ascii="Arial" w:cs="Arial" w:eastAsia="Arial" w:hAnsi="Arial"/>
          <w:b/>
          <w:color w:val="62646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626464"/>
          <w:spacing w:val="-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72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0"/>
          <w:w w:val="93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1"/>
          <w:w w:val="87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g</w:t>
      </w:r>
      <w:r>
        <w:rPr>
          <w:rFonts w:ascii="Arial" w:cs="Arial" w:eastAsia="Arial" w:hAnsi="Arial"/>
          <w:b/>
          <w:color w:val="444646"/>
          <w:spacing w:val="0"/>
          <w:w w:val="101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94"/>
          <w:sz w:val="16"/>
          <w:szCs w:val="16"/>
        </w:rPr>
        <w:t>u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626464"/>
          <w:spacing w:val="0"/>
          <w:w w:val="76"/>
          <w:sz w:val="16"/>
          <w:szCs w:val="16"/>
        </w:rPr>
        <w:t>.</w:t>
      </w:r>
      <w:r>
        <w:rPr>
          <w:rFonts w:ascii="Arial" w:cs="Arial" w:eastAsia="Arial" w:hAnsi="Arial"/>
          <w:b/>
          <w:color w:val="62646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626464"/>
          <w:spacing w:val="-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2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u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0"/>
          <w:w w:val="118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g</w:t>
      </w:r>
      <w:r>
        <w:rPr>
          <w:rFonts w:ascii="Arial" w:cs="Arial" w:eastAsia="Arial" w:hAnsi="Arial"/>
          <w:b/>
          <w:color w:val="444646"/>
          <w:spacing w:val="0"/>
          <w:w w:val="93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u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0"/>
          <w:w w:val="9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b/>
          <w:color w:val="444646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87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0"/>
          <w:w w:val="98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87"/>
          <w:sz w:val="16"/>
          <w:szCs w:val="16"/>
        </w:rPr>
        <w:t>s</w:t>
      </w:r>
      <w:r>
        <w:rPr>
          <w:rFonts w:ascii="Arial" w:cs="Arial" w:eastAsia="Arial" w:hAnsi="Arial"/>
          <w:b/>
          <w:color w:val="626464"/>
          <w:spacing w:val="0"/>
          <w:w w:val="76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622"/>
      </w:pP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19395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91939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os</w:t>
      </w:r>
      <w:r>
        <w:rPr>
          <w:rFonts w:ascii="Arial" w:cs="Arial" w:eastAsia="Arial" w:hAnsi="Arial"/>
          <w:color w:val="797B7B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4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04"/>
          <w:sz w:val="18"/>
          <w:szCs w:val="18"/>
        </w:rPr>
        <w:t>a</w:t>
      </w:r>
      <w:r>
        <w:rPr>
          <w:rFonts w:ascii="Arial" w:cs="Arial" w:eastAsia="Arial" w:hAnsi="Arial"/>
          <w:color w:val="919395"/>
          <w:spacing w:val="-2"/>
          <w:w w:val="104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4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2"/>
          <w:w w:val="104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4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104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4"/>
          <w:w w:val="104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104"/>
          <w:sz w:val="18"/>
          <w:szCs w:val="18"/>
        </w:rPr>
        <w:t>z</w:t>
      </w:r>
      <w:r>
        <w:rPr>
          <w:rFonts w:ascii="Arial" w:cs="Arial" w:eastAsia="Arial" w:hAnsi="Arial"/>
          <w:color w:val="797B7B"/>
          <w:spacing w:val="0"/>
          <w:w w:val="104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18"/>
          <w:w w:val="104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19395"/>
          <w:spacing w:val="-4"/>
          <w:w w:val="11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3</w:t>
      </w:r>
      <w:r>
        <w:rPr>
          <w:rFonts w:ascii="Arial" w:cs="Arial" w:eastAsia="Arial" w:hAnsi="Arial"/>
          <w:color w:val="797B7B"/>
          <w:spacing w:val="-3"/>
          <w:w w:val="70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4"/>
          <w:w w:val="211"/>
          <w:sz w:val="18"/>
          <w:szCs w:val="18"/>
        </w:rPr>
        <w:t>/</w:t>
      </w:r>
      <w:r>
        <w:rPr>
          <w:rFonts w:ascii="Arial" w:cs="Arial" w:eastAsia="Arial" w:hAnsi="Arial"/>
          <w:color w:val="797B7B"/>
          <w:spacing w:val="-3"/>
          <w:w w:val="70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2</w:t>
      </w:r>
      <w:r>
        <w:rPr>
          <w:rFonts w:ascii="Arial" w:cs="Arial" w:eastAsia="Arial" w:hAnsi="Arial"/>
          <w:color w:val="919395"/>
          <w:spacing w:val="-3"/>
          <w:w w:val="151"/>
          <w:sz w:val="18"/>
          <w:szCs w:val="18"/>
        </w:rPr>
        <w:t>/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0"/>
          <w:w w:val="90"/>
          <w:sz w:val="18"/>
          <w:szCs w:val="18"/>
        </w:rPr>
        <w:t>3</w:t>
      </w:r>
      <w:r>
        <w:rPr>
          <w:rFonts w:ascii="Arial" w:cs="Arial" w:eastAsia="Arial" w:hAnsi="Arial"/>
          <w:color w:val="797B7B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88"/>
          <w:sz w:val="18"/>
          <w:szCs w:val="18"/>
        </w:rPr>
        <w:t>n</w:t>
      </w:r>
      <w:r>
        <w:rPr>
          <w:rFonts w:ascii="Arial" w:cs="Arial" w:eastAsia="Arial" w:hAnsi="Arial"/>
          <w:color w:val="919395"/>
          <w:spacing w:val="0"/>
          <w:w w:val="88"/>
          <w:sz w:val="18"/>
          <w:szCs w:val="18"/>
        </w:rPr>
        <w:t>i</w:t>
      </w:r>
      <w:r>
        <w:rPr>
          <w:rFonts w:ascii="Arial" w:cs="Arial" w:eastAsia="Arial" w:hAnsi="Arial"/>
          <w:color w:val="919395"/>
          <w:spacing w:val="18"/>
          <w:w w:val="88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3</w:t>
      </w:r>
      <w:r>
        <w:rPr>
          <w:rFonts w:ascii="Arial" w:cs="Arial" w:eastAsia="Arial" w:hAnsi="Arial"/>
          <w:color w:val="797B7B"/>
          <w:spacing w:val="-3"/>
          <w:w w:val="65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5"/>
          <w:w w:val="221"/>
          <w:sz w:val="18"/>
          <w:szCs w:val="18"/>
        </w:rPr>
        <w:t>/</w:t>
      </w:r>
      <w:r>
        <w:rPr>
          <w:rFonts w:ascii="Arial" w:cs="Arial" w:eastAsia="Arial" w:hAnsi="Arial"/>
          <w:color w:val="797B7B"/>
          <w:spacing w:val="-3"/>
          <w:w w:val="65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3"/>
          <w:w w:val="151"/>
          <w:sz w:val="18"/>
          <w:szCs w:val="18"/>
        </w:rPr>
        <w:t>/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2</w:t>
      </w:r>
      <w:r>
        <w:rPr>
          <w:rFonts w:ascii="Arial" w:cs="Arial" w:eastAsia="Arial" w:hAnsi="Arial"/>
          <w:color w:val="919395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617"/>
      </w:pPr>
      <w:r>
        <w:rPr>
          <w:rFonts w:ascii="Arial" w:cs="Arial" w:eastAsia="Arial" w:hAnsi="Arial"/>
          <w:b/>
          <w:i/>
          <w:color w:val="444646"/>
          <w:spacing w:val="-2"/>
          <w:w w:val="89"/>
          <w:sz w:val="16"/>
          <w:szCs w:val="16"/>
        </w:rPr>
        <w:t>6</w:t>
      </w:r>
      <w:r>
        <w:rPr>
          <w:rFonts w:ascii="Arial" w:cs="Arial" w:eastAsia="Arial" w:hAnsi="Arial"/>
          <w:b/>
          <w:i/>
          <w:color w:val="797B7B"/>
          <w:spacing w:val="-2"/>
          <w:w w:val="112"/>
          <w:sz w:val="16"/>
          <w:szCs w:val="16"/>
        </w:rPr>
        <w:t>.</w:t>
      </w:r>
      <w:r>
        <w:rPr>
          <w:rFonts w:ascii="Arial" w:cs="Arial" w:eastAsia="Arial" w:hAnsi="Arial"/>
          <w:b/>
          <w:i/>
          <w:color w:val="444646"/>
          <w:spacing w:val="-3"/>
          <w:w w:val="117"/>
          <w:sz w:val="16"/>
          <w:szCs w:val="16"/>
        </w:rPr>
        <w:t>5</w:t>
      </w:r>
      <w:r>
        <w:rPr>
          <w:rFonts w:ascii="Arial" w:cs="Arial" w:eastAsia="Arial" w:hAnsi="Arial"/>
          <w:b/>
          <w:i/>
          <w:color w:val="797B7B"/>
          <w:spacing w:val="0"/>
          <w:w w:val="78"/>
          <w:sz w:val="16"/>
          <w:szCs w:val="16"/>
        </w:rPr>
        <w:t>.</w:t>
      </w:r>
      <w:r>
        <w:rPr>
          <w:rFonts w:ascii="Arial" w:cs="Arial" w:eastAsia="Arial" w:hAnsi="Arial"/>
          <w:b/>
          <w:i/>
          <w:color w:val="797B7B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i/>
          <w:color w:val="797B7B"/>
          <w:spacing w:val="-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3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3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112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1"/>
          <w:w w:val="112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0"/>
          <w:w w:val="87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v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89"/>
          <w:sz w:val="16"/>
          <w:szCs w:val="16"/>
        </w:rPr>
        <w:t>fi</w:t>
      </w:r>
      <w:r>
        <w:rPr>
          <w:rFonts w:ascii="Arial" w:cs="Arial" w:eastAsia="Arial" w:hAnsi="Arial"/>
          <w:b/>
          <w:color w:val="444646"/>
          <w:spacing w:val="-1"/>
          <w:w w:val="99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13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2"/>
          <w:w w:val="113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2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93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-1"/>
          <w:w w:val="87"/>
          <w:sz w:val="16"/>
          <w:szCs w:val="16"/>
        </w:rPr>
        <w:t>s</w:t>
      </w:r>
      <w:r>
        <w:rPr>
          <w:rFonts w:ascii="Arial" w:cs="Arial" w:eastAsia="Arial" w:hAnsi="Arial"/>
          <w:b/>
          <w:color w:val="626464"/>
          <w:spacing w:val="0"/>
          <w:w w:val="65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2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617"/>
      </w:pP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919395"/>
          <w:spacing w:val="-3"/>
          <w:w w:val="94"/>
          <w:sz w:val="18"/>
          <w:szCs w:val="18"/>
        </w:rPr>
        <w:t>x</w:t>
      </w:r>
      <w:r>
        <w:rPr>
          <w:rFonts w:ascii="Arial" w:cs="Arial" w:eastAsia="Arial" w:hAnsi="Arial"/>
          <w:color w:val="9193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9193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919395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919395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za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919395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919395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91939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3</w:t>
      </w:r>
      <w:r>
        <w:rPr>
          <w:rFonts w:ascii="Arial" w:cs="Arial" w:eastAsia="Arial" w:hAnsi="Arial"/>
          <w:color w:val="797B7B"/>
          <w:spacing w:val="-3"/>
          <w:w w:val="70"/>
          <w:sz w:val="18"/>
          <w:szCs w:val="18"/>
        </w:rPr>
        <w:t>1</w:t>
      </w:r>
      <w:r>
        <w:rPr>
          <w:rFonts w:ascii="Arial" w:cs="Arial" w:eastAsia="Arial" w:hAnsi="Arial"/>
          <w:color w:val="919395"/>
          <w:spacing w:val="-4"/>
          <w:w w:val="211"/>
          <w:sz w:val="18"/>
          <w:szCs w:val="18"/>
        </w:rPr>
        <w:t>/</w:t>
      </w:r>
      <w:r>
        <w:rPr>
          <w:rFonts w:ascii="Arial" w:cs="Arial" w:eastAsia="Arial" w:hAnsi="Arial"/>
          <w:color w:val="797B7B"/>
          <w:spacing w:val="-3"/>
          <w:w w:val="70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/</w:t>
      </w:r>
      <w:r>
        <w:rPr>
          <w:rFonts w:ascii="Arial" w:cs="Arial" w:eastAsia="Arial" w:hAnsi="Arial"/>
          <w:color w:val="797B7B"/>
          <w:spacing w:val="-7"/>
          <w:w w:val="110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0"/>
          <w:w w:val="90"/>
          <w:sz w:val="18"/>
          <w:szCs w:val="18"/>
        </w:rPr>
        <w:t>3</w:t>
      </w:r>
      <w:r>
        <w:rPr>
          <w:rFonts w:ascii="Arial" w:cs="Arial" w:eastAsia="Arial" w:hAnsi="Arial"/>
          <w:color w:val="797B7B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8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8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19"/>
          <w:w w:val="85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3</w:t>
      </w:r>
      <w:r>
        <w:rPr>
          <w:rFonts w:ascii="Arial" w:cs="Arial" w:eastAsia="Arial" w:hAnsi="Arial"/>
          <w:color w:val="797B7B"/>
          <w:spacing w:val="-3"/>
          <w:w w:val="65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4"/>
          <w:w w:val="211"/>
          <w:sz w:val="18"/>
          <w:szCs w:val="18"/>
        </w:rPr>
        <w:t>/</w:t>
      </w:r>
      <w:r>
        <w:rPr>
          <w:rFonts w:ascii="Arial" w:cs="Arial" w:eastAsia="Arial" w:hAnsi="Arial"/>
          <w:color w:val="919395"/>
          <w:spacing w:val="-3"/>
          <w:w w:val="70"/>
          <w:sz w:val="18"/>
          <w:szCs w:val="18"/>
        </w:rPr>
        <w:t>1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0"/>
          <w:w w:val="113"/>
          <w:sz w:val="18"/>
          <w:szCs w:val="18"/>
        </w:rPr>
        <w:t>/</w:t>
      </w:r>
      <w:r>
        <w:rPr>
          <w:rFonts w:ascii="Arial" w:cs="Arial" w:eastAsia="Arial" w:hAnsi="Arial"/>
          <w:color w:val="797B7B"/>
          <w:spacing w:val="-6"/>
          <w:w w:val="113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AAAAAA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593"/>
      </w:pP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6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.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6</w:t>
      </w:r>
      <w:r>
        <w:rPr>
          <w:rFonts w:ascii="Arial" w:cs="Arial" w:eastAsia="Arial" w:hAnsi="Arial"/>
          <w:b/>
          <w:color w:val="626464"/>
          <w:spacing w:val="0"/>
          <w:w w:val="100"/>
          <w:sz w:val="16"/>
          <w:szCs w:val="16"/>
        </w:rPr>
        <w:t>.</w:t>
      </w:r>
      <w:r>
        <w:rPr>
          <w:rFonts w:ascii="Arial" w:cs="Arial" w:eastAsia="Arial" w:hAnsi="Arial"/>
          <w:b/>
          <w:color w:val="626464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7"/>
          <w:sz w:val="16"/>
          <w:szCs w:val="16"/>
        </w:rPr>
        <w:t>V</w:t>
      </w:r>
      <w:r>
        <w:rPr>
          <w:rFonts w:ascii="Arial" w:cs="Arial" w:eastAsia="Arial" w:hAnsi="Arial"/>
          <w:b/>
          <w:color w:val="444646"/>
          <w:spacing w:val="-1"/>
          <w:w w:val="107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1"/>
          <w:w w:val="107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1"/>
          <w:w w:val="107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0"/>
          <w:w w:val="107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7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0"/>
          <w:w w:val="107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7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1"/>
          <w:w w:val="107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07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0"/>
          <w:w w:val="107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28"/>
          <w:w w:val="107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3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20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0"/>
          <w:w w:val="109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0"/>
          <w:w w:val="87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v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94"/>
          <w:sz w:val="16"/>
          <w:szCs w:val="16"/>
        </w:rPr>
        <w:t>f</w:t>
      </w:r>
      <w:r>
        <w:rPr>
          <w:rFonts w:ascii="Arial" w:cs="Arial" w:eastAsia="Arial" w:hAnsi="Arial"/>
          <w:b/>
          <w:color w:val="444646"/>
          <w:spacing w:val="-1"/>
          <w:w w:val="94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99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13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2"/>
          <w:w w:val="113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2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93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81"/>
          <w:sz w:val="16"/>
          <w:szCs w:val="16"/>
        </w:rPr>
        <w:t>s</w:t>
      </w:r>
      <w:r>
        <w:rPr>
          <w:rFonts w:ascii="Arial" w:cs="Arial" w:eastAsia="Arial" w:hAnsi="Arial"/>
          <w:b/>
          <w:color w:val="797B7B"/>
          <w:spacing w:val="0"/>
          <w:w w:val="76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689"/>
      </w:pPr>
      <w:r>
        <w:rPr>
          <w:rFonts w:ascii="Arial" w:cs="Arial" w:eastAsia="Arial" w:hAnsi="Arial"/>
          <w:color w:val="797B7B"/>
          <w:spacing w:val="-1"/>
          <w:w w:val="61"/>
          <w:sz w:val="18"/>
          <w:szCs w:val="18"/>
        </w:rPr>
        <w:t>E</w:t>
      </w:r>
      <w:r>
        <w:rPr>
          <w:rFonts w:ascii="Arial" w:cs="Arial" w:eastAsia="Arial" w:hAnsi="Arial"/>
          <w:color w:val="919395"/>
          <w:spacing w:val="0"/>
          <w:w w:val="61"/>
          <w:sz w:val="18"/>
          <w:szCs w:val="18"/>
        </w:rPr>
        <w:t>l</w:t>
      </w:r>
      <w:r>
        <w:rPr>
          <w:rFonts w:ascii="Arial" w:cs="Arial" w:eastAsia="Arial" w:hAnsi="Arial"/>
          <w:color w:val="919395"/>
          <w:spacing w:val="0"/>
          <w:w w:val="61"/>
          <w:sz w:val="18"/>
          <w:szCs w:val="18"/>
        </w:rPr>
        <w:t> </w:t>
      </w:r>
      <w:r>
        <w:rPr>
          <w:rFonts w:ascii="Arial" w:cs="Arial" w:eastAsia="Arial" w:hAnsi="Arial"/>
          <w:color w:val="919395"/>
          <w:spacing w:val="7"/>
          <w:w w:val="61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26464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26464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919395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83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3"/>
          <w:w w:val="83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71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91939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919395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4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9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526"/>
      </w:pPr>
      <w:r>
        <w:rPr>
          <w:rFonts w:ascii="Arial" w:cs="Arial" w:eastAsia="Arial" w:hAnsi="Arial"/>
          <w:b/>
          <w:color w:val="444646"/>
          <w:spacing w:val="-1"/>
          <w:w w:val="90"/>
          <w:sz w:val="16"/>
          <w:szCs w:val="16"/>
        </w:rPr>
        <w:t>7</w:t>
      </w:r>
      <w:r>
        <w:rPr>
          <w:rFonts w:ascii="Arial" w:cs="Arial" w:eastAsia="Arial" w:hAnsi="Arial"/>
          <w:b/>
          <w:color w:val="797B7B"/>
          <w:spacing w:val="0"/>
          <w:w w:val="90"/>
          <w:sz w:val="16"/>
          <w:szCs w:val="16"/>
        </w:rPr>
        <w:t>.</w:t>
      </w:r>
      <w:r>
        <w:rPr>
          <w:rFonts w:ascii="Arial" w:cs="Arial" w:eastAsia="Arial" w:hAnsi="Arial"/>
          <w:b/>
          <w:color w:val="797B7B"/>
          <w:spacing w:val="0"/>
          <w:w w:val="90"/>
          <w:sz w:val="16"/>
          <w:szCs w:val="16"/>
        </w:rPr>
        <w:t>    </w:t>
      </w:r>
      <w:r>
        <w:rPr>
          <w:rFonts w:ascii="Arial" w:cs="Arial" w:eastAsia="Arial" w:hAnsi="Arial"/>
          <w:b/>
          <w:color w:val="797B7B"/>
          <w:spacing w:val="13"/>
          <w:w w:val="9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72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82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0"/>
          <w:w w:val="109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V</w:t>
      </w:r>
      <w:r>
        <w:rPr>
          <w:rFonts w:ascii="Arial" w:cs="Arial" w:eastAsia="Arial" w:hAnsi="Arial"/>
          <w:b/>
          <w:color w:val="444646"/>
          <w:spacing w:val="-1"/>
          <w:w w:val="113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77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69"/>
          <w:sz w:val="16"/>
          <w:szCs w:val="16"/>
        </w:rPr>
        <w:t>F</w:t>
      </w:r>
      <w:r>
        <w:rPr>
          <w:rFonts w:ascii="Arial" w:cs="Arial" w:eastAsia="Arial" w:hAnsi="Arial"/>
          <w:b/>
          <w:color w:val="444646"/>
          <w:spacing w:val="0"/>
          <w:w w:val="98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5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1"/>
          <w:w w:val="113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2"/>
          <w:w w:val="122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0"/>
          <w:w w:val="109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82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79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113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77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9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847"/>
      </w:pPr>
      <w:r>
        <w:rPr>
          <w:rFonts w:ascii="Arial" w:cs="Arial" w:eastAsia="Arial" w:hAnsi="Arial"/>
          <w:b/>
          <w:color w:val="444646"/>
          <w:spacing w:val="-1"/>
          <w:w w:val="98"/>
          <w:sz w:val="16"/>
          <w:szCs w:val="16"/>
        </w:rPr>
        <w:t>7</w:t>
      </w:r>
      <w:r>
        <w:rPr>
          <w:rFonts w:ascii="Arial" w:cs="Arial" w:eastAsia="Arial" w:hAnsi="Arial"/>
          <w:b/>
          <w:color w:val="626464"/>
          <w:spacing w:val="0"/>
          <w:w w:val="109"/>
          <w:sz w:val="16"/>
          <w:szCs w:val="16"/>
        </w:rPr>
        <w:t>.</w:t>
      </w:r>
      <w:r>
        <w:rPr>
          <w:rFonts w:ascii="Arial" w:cs="Arial" w:eastAsia="Arial" w:hAnsi="Arial"/>
          <w:b/>
          <w:color w:val="444646"/>
          <w:spacing w:val="0"/>
          <w:w w:val="65"/>
          <w:sz w:val="16"/>
          <w:szCs w:val="16"/>
        </w:rPr>
        <w:t>1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b/>
          <w:color w:val="444646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1"/>
          <w:w w:val="12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118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g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1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0"/>
          <w:w w:val="98"/>
          <w:sz w:val="16"/>
          <w:szCs w:val="16"/>
        </w:rPr>
        <w:t>í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81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3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-1"/>
          <w:w w:val="12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87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0"/>
          <w:w w:val="87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v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71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84"/>
          <w:sz w:val="16"/>
          <w:szCs w:val="16"/>
        </w:rPr>
        <w:t>fi</w:t>
      </w:r>
      <w:r>
        <w:rPr>
          <w:rFonts w:ascii="Arial" w:cs="Arial" w:eastAsia="Arial" w:hAnsi="Arial"/>
          <w:b/>
          <w:color w:val="444646"/>
          <w:spacing w:val="-1"/>
          <w:w w:val="99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1"/>
          <w:w w:val="131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99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13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2"/>
          <w:w w:val="113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2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101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-1"/>
          <w:w w:val="87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12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22" w:lineRule="auto"/>
        <w:ind w:firstLine="5" w:left="185" w:right="2118"/>
      </w:pPr>
      <w:r>
        <w:rPr>
          <w:rFonts w:ascii="Arial" w:cs="Arial" w:eastAsia="Arial" w:hAnsi="Arial"/>
          <w:color w:val="797B7B"/>
          <w:spacing w:val="-3"/>
          <w:w w:val="64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4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31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626464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2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B7B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5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6"/>
          <w:w w:val="117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6"/>
          <w:w w:val="117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17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6"/>
          <w:w w:val="117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19395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919395"/>
          <w:spacing w:val="-1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19395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919395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9193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919395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4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6"/>
          <w:w w:val="104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97B7B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75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9193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395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919395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19395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6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5"/>
          <w:w w:val="114"/>
          <w:sz w:val="18"/>
          <w:szCs w:val="18"/>
        </w:rPr>
        <w:t>o</w:t>
      </w:r>
      <w:r>
        <w:rPr>
          <w:rFonts w:ascii="Arial" w:cs="Arial" w:eastAsia="Arial" w:hAnsi="Arial"/>
          <w:color w:val="919395"/>
          <w:spacing w:val="-5"/>
          <w:w w:val="114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2"/>
          <w:w w:val="114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6"/>
          <w:w w:val="114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14"/>
          <w:sz w:val="18"/>
          <w:szCs w:val="18"/>
        </w:rPr>
        <w:t>v</w:t>
      </w:r>
      <w:r>
        <w:rPr>
          <w:rFonts w:ascii="Arial" w:cs="Arial" w:eastAsia="Arial" w:hAnsi="Arial"/>
          <w:color w:val="797B7B"/>
          <w:spacing w:val="0"/>
          <w:w w:val="114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52"/>
          <w:w w:val="114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91939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919395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B7B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919395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B7B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919395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B7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B7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B7B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B7B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B7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B7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19395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3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847"/>
      </w:pP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)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   </w:t>
      </w:r>
      <w:r>
        <w:rPr>
          <w:rFonts w:ascii="Arial" w:cs="Arial" w:eastAsia="Arial" w:hAnsi="Arial"/>
          <w:b/>
          <w:color w:val="444646"/>
          <w:spacing w:val="3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72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-1"/>
          <w:w w:val="12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87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0"/>
          <w:w w:val="87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v</w:t>
      </w:r>
      <w:r>
        <w:rPr>
          <w:rFonts w:ascii="Arial" w:cs="Arial" w:eastAsia="Arial" w:hAnsi="Arial"/>
          <w:b/>
          <w:color w:val="444646"/>
          <w:spacing w:val="-1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89"/>
          <w:sz w:val="16"/>
          <w:szCs w:val="16"/>
        </w:rPr>
        <w:t>fi</w:t>
      </w:r>
      <w:r>
        <w:rPr>
          <w:rFonts w:ascii="Arial" w:cs="Arial" w:eastAsia="Arial" w:hAnsi="Arial"/>
          <w:b/>
          <w:color w:val="444646"/>
          <w:spacing w:val="-1"/>
          <w:w w:val="99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13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2"/>
          <w:w w:val="113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1"/>
          <w:w w:val="12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93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2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-1"/>
          <w:w w:val="12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101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g</w:t>
      </w:r>
      <w:r>
        <w:rPr>
          <w:rFonts w:ascii="Arial" w:cs="Arial" w:eastAsia="Arial" w:hAnsi="Arial"/>
          <w:b/>
          <w:color w:val="444646"/>
          <w:spacing w:val="0"/>
          <w:w w:val="99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2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0"/>
          <w:w w:val="87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z</w:t>
      </w:r>
      <w:r>
        <w:rPr>
          <w:rFonts w:ascii="Arial" w:cs="Arial" w:eastAsia="Arial" w:hAnsi="Arial"/>
          <w:b/>
          <w:color w:val="444646"/>
          <w:spacing w:val="-1"/>
          <w:w w:val="104"/>
          <w:sz w:val="16"/>
          <w:szCs w:val="16"/>
        </w:rPr>
        <w:t>o</w:t>
      </w:r>
      <w:r>
        <w:rPr>
          <w:rFonts w:ascii="Arial" w:cs="Arial" w:eastAsia="Arial" w:hAnsi="Arial"/>
          <w:b/>
          <w:color w:val="797B7B"/>
          <w:spacing w:val="0"/>
          <w:w w:val="87"/>
          <w:sz w:val="16"/>
          <w:szCs w:val="16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2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190"/>
      </w:pPr>
      <w:r>
        <w:rPr>
          <w:rFonts w:ascii="Arial" w:cs="Arial" w:eastAsia="Arial" w:hAnsi="Arial"/>
          <w:color w:val="797B7B"/>
          <w:spacing w:val="-4"/>
          <w:w w:val="81"/>
          <w:sz w:val="18"/>
          <w:szCs w:val="18"/>
        </w:rPr>
        <w:t>N</w:t>
      </w:r>
      <w:r>
        <w:rPr>
          <w:rFonts w:ascii="Arial" w:cs="Arial" w:eastAsia="Arial" w:hAnsi="Arial"/>
          <w:color w:val="919395"/>
          <w:spacing w:val="-43"/>
          <w:w w:val="443"/>
          <w:sz w:val="18"/>
          <w:szCs w:val="18"/>
        </w:rPr>
        <w:t>\</w:t>
      </w:r>
      <w:r>
        <w:rPr>
          <w:rFonts w:ascii="Arial" w:cs="Arial" w:eastAsia="Arial" w:hAnsi="Arial"/>
          <w:color w:val="797B7B"/>
          <w:spacing w:val="-4"/>
          <w:w w:val="90"/>
          <w:sz w:val="18"/>
          <w:szCs w:val="18"/>
        </w:rPr>
        <w:t>h</w:t>
      </w:r>
      <w:r>
        <w:rPr>
          <w:rFonts w:ascii="Arial" w:cs="Arial" w:eastAsia="Arial" w:hAnsi="Arial"/>
          <w:color w:val="797B7B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B7B"/>
          <w:spacing w:val="-4"/>
          <w:w w:val="117"/>
          <w:sz w:val="18"/>
          <w:szCs w:val="18"/>
        </w:rPr>
        <w:t>y</w:t>
      </w:r>
      <w:r>
        <w:rPr>
          <w:rFonts w:ascii="Arial" w:cs="Arial" w:eastAsia="Arial" w:hAnsi="Arial"/>
          <w:color w:val="AAAAAA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6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113"/>
        <w:sectPr>
          <w:type w:val="continuous"/>
          <w:pgSz w:h="16460" w:w="11620"/>
          <w:pgMar w:bottom="280" w:left="1380" w:right="900" w:top="1180"/>
        </w:sectPr>
      </w:pPr>
      <w:r>
        <w:rPr>
          <w:rFonts w:ascii="Arial" w:cs="Arial" w:eastAsia="Arial" w:hAnsi="Arial"/>
          <w:b/>
          <w:color w:val="919395"/>
          <w:spacing w:val="0"/>
          <w:w w:val="526"/>
          <w:sz w:val="16"/>
          <w:szCs w:val="16"/>
        </w:rPr>
        <w:t>~</w:t>
      </w:r>
      <w:r>
        <w:rPr>
          <w:rFonts w:ascii="Arial" w:cs="Arial" w:eastAsia="Arial" w:hAnsi="Arial"/>
          <w:b/>
          <w:color w:val="919395"/>
          <w:spacing w:val="10"/>
          <w:w w:val="526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"/>
          <w:w w:val="100"/>
          <w:sz w:val="16"/>
          <w:szCs w:val="16"/>
        </w:rPr>
        <w:t>b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)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                                                    </w:t>
      </w:r>
      <w:r>
        <w:rPr>
          <w:rFonts w:ascii="Arial" w:cs="Arial" w:eastAsia="Arial" w:hAnsi="Arial"/>
          <w:b/>
          <w:color w:val="444646"/>
          <w:spacing w:val="3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76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-1"/>
          <w:w w:val="125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1"/>
          <w:w w:val="103"/>
          <w:sz w:val="16"/>
          <w:szCs w:val="16"/>
        </w:rPr>
        <w:t>z</w:t>
      </w:r>
      <w:r>
        <w:rPr>
          <w:rFonts w:ascii="Arial" w:cs="Arial" w:eastAsia="Arial" w:hAnsi="Arial"/>
          <w:b/>
          <w:color w:val="444646"/>
          <w:spacing w:val="-1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797B7B"/>
          <w:spacing w:val="0"/>
          <w:w w:val="76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8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380" w:lineRule="atLeast"/>
        <w:ind w:left="1517" w:right="-28"/>
      </w:pP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3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414242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93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2"/>
          <w:w w:val="98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2"/>
          <w:w w:val="102"/>
          <w:sz w:val="16"/>
          <w:szCs w:val="16"/>
        </w:rPr>
        <w:t>N</w:t>
      </w:r>
      <w:r>
        <w:rPr>
          <w:rFonts w:ascii="Arial" w:cs="Arial" w:eastAsia="Arial" w:hAnsi="Arial"/>
          <w:color w:val="414242"/>
          <w:spacing w:val="3"/>
          <w:w w:val="106"/>
          <w:sz w:val="16"/>
          <w:szCs w:val="16"/>
        </w:rPr>
        <w:t>Ó</w:t>
      </w:r>
      <w:r>
        <w:rPr>
          <w:rFonts w:ascii="Arial" w:cs="Arial" w:eastAsia="Arial" w:hAnsi="Arial"/>
          <w:color w:val="414242"/>
          <w:spacing w:val="2"/>
          <w:w w:val="99"/>
          <w:sz w:val="16"/>
          <w:szCs w:val="16"/>
        </w:rPr>
        <w:t>M</w:t>
      </w:r>
      <w:r>
        <w:rPr>
          <w:rFonts w:ascii="Arial" w:cs="Arial" w:eastAsia="Arial" w:hAnsi="Arial"/>
          <w:color w:val="414242"/>
          <w:spacing w:val="1"/>
          <w:w w:val="106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696B6B"/>
          <w:spacing w:val="0"/>
          <w:w w:val="74"/>
          <w:sz w:val="16"/>
          <w:szCs w:val="16"/>
        </w:rPr>
        <w:t>,</w:t>
      </w:r>
      <w:r>
        <w:rPr>
          <w:rFonts w:ascii="Arial" w:cs="Arial" w:eastAsia="Arial" w:hAnsi="Arial"/>
          <w:color w:val="696B6B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93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2"/>
          <w:w w:val="99"/>
          <w:sz w:val="16"/>
          <w:szCs w:val="16"/>
        </w:rPr>
        <w:t>M</w:t>
      </w:r>
      <w:r>
        <w:rPr>
          <w:rFonts w:ascii="Arial" w:cs="Arial" w:eastAsia="Arial" w:hAnsi="Arial"/>
          <w:color w:val="414242"/>
          <w:spacing w:val="2"/>
          <w:w w:val="106"/>
          <w:sz w:val="16"/>
          <w:szCs w:val="16"/>
        </w:rPr>
        <w:t>P</w:t>
      </w:r>
      <w:r>
        <w:rPr>
          <w:rFonts w:ascii="Arial" w:cs="Arial" w:eastAsia="Arial" w:hAnsi="Arial"/>
          <w:color w:val="414242"/>
          <w:spacing w:val="2"/>
          <w:w w:val="117"/>
          <w:sz w:val="16"/>
          <w:szCs w:val="16"/>
        </w:rPr>
        <w:t>L</w:t>
      </w:r>
      <w:r>
        <w:rPr>
          <w:rFonts w:ascii="Arial" w:cs="Arial" w:eastAsia="Arial" w:hAnsi="Arial"/>
          <w:color w:val="414242"/>
          <w:spacing w:val="2"/>
          <w:w w:val="97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696B6B"/>
          <w:spacing w:val="0"/>
          <w:w w:val="74"/>
          <w:sz w:val="16"/>
          <w:szCs w:val="16"/>
        </w:rPr>
        <w:t>,</w:t>
      </w:r>
      <w:r>
        <w:rPr>
          <w:rFonts w:ascii="Arial" w:cs="Arial" w:eastAsia="Arial" w:hAnsi="Arial"/>
          <w:color w:val="696B6B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14242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3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414242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64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2"/>
          <w:w w:val="98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2"/>
          <w:w w:val="111"/>
          <w:sz w:val="16"/>
          <w:szCs w:val="16"/>
        </w:rPr>
        <w:t>T</w:t>
      </w:r>
      <w:r>
        <w:rPr>
          <w:rFonts w:ascii="Arial" w:cs="Arial" w:eastAsia="Arial" w:hAnsi="Arial"/>
          <w:color w:val="414242"/>
          <w:spacing w:val="2"/>
          <w:w w:val="97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2"/>
          <w:w w:val="102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0"/>
          <w:w w:val="106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93"/>
          <w:sz w:val="16"/>
          <w:szCs w:val="16"/>
        </w:rPr>
        <w:t>S</w:t>
      </w:r>
      <w:r>
        <w:rPr>
          <w:rFonts w:ascii="Arial" w:cs="Arial" w:eastAsia="Arial" w:hAnsi="Arial"/>
          <w:color w:val="565759"/>
          <w:spacing w:val="1"/>
          <w:w w:val="96"/>
          <w:sz w:val="16"/>
          <w:szCs w:val="16"/>
        </w:rPr>
        <w:t>.</w:t>
      </w:r>
      <w:r>
        <w:rPr>
          <w:rFonts w:ascii="Arial" w:cs="Arial" w:eastAsia="Arial" w:hAnsi="Arial"/>
          <w:color w:val="414242"/>
          <w:spacing w:val="2"/>
          <w:w w:val="120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0"/>
          <w:w w:val="74"/>
          <w:sz w:val="16"/>
          <w:szCs w:val="16"/>
        </w:rPr>
        <w:t>.</w:t>
      </w:r>
      <w:r>
        <w:rPr>
          <w:rFonts w:ascii="Arial" w:cs="Arial" w:eastAsia="Arial" w:hAnsi="Arial"/>
          <w:color w:val="7C7C7E"/>
          <w:spacing w:val="0"/>
          <w:w w:val="74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3"/>
          <w:w w:val="85"/>
          <w:sz w:val="16"/>
          <w:szCs w:val="16"/>
        </w:rPr>
        <w:t>H</w:t>
      </w:r>
      <w:r>
        <w:rPr>
          <w:rFonts w:ascii="Arial" w:cs="Arial" w:eastAsia="Arial" w:hAnsi="Arial"/>
          <w:color w:val="414242"/>
          <w:spacing w:val="3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1"/>
          <w:w w:val="131"/>
          <w:sz w:val="16"/>
          <w:szCs w:val="16"/>
        </w:rPr>
        <w:t>j</w:t>
      </w:r>
      <w:r>
        <w:rPr>
          <w:rFonts w:ascii="Arial" w:cs="Arial" w:eastAsia="Arial" w:hAnsi="Arial"/>
          <w:color w:val="414242"/>
          <w:spacing w:val="0"/>
          <w:w w:val="94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-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110"/>
          <w:sz w:val="16"/>
          <w:szCs w:val="16"/>
        </w:rPr>
        <w:t>f</w:t>
      </w:r>
      <w:r>
        <w:rPr>
          <w:rFonts w:ascii="Arial" w:cs="Arial" w:eastAsia="Arial" w:hAnsi="Arial"/>
          <w:color w:val="414242"/>
          <w:spacing w:val="5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0"/>
          <w:w w:val="110"/>
          <w:sz w:val="16"/>
          <w:szCs w:val="16"/>
        </w:rPr>
        <w:t>r</w:t>
      </w:r>
      <w:r>
        <w:rPr>
          <w:rFonts w:ascii="Arial" w:cs="Arial" w:eastAsia="Arial" w:hAnsi="Arial"/>
          <w:color w:val="414242"/>
          <w:spacing w:val="8"/>
          <w:w w:val="110"/>
          <w:sz w:val="16"/>
          <w:szCs w:val="16"/>
        </w:rPr>
        <w:t>m</w:t>
      </w:r>
      <w:r>
        <w:rPr>
          <w:rFonts w:ascii="Arial" w:cs="Arial" w:eastAsia="Arial" w:hAnsi="Arial"/>
          <w:color w:val="414242"/>
          <w:spacing w:val="3"/>
          <w:w w:val="110"/>
          <w:sz w:val="16"/>
          <w:szCs w:val="16"/>
        </w:rPr>
        <w:t>u</w:t>
      </w:r>
      <w:r>
        <w:rPr>
          <w:rFonts w:ascii="Arial" w:cs="Arial" w:eastAsia="Arial" w:hAnsi="Arial"/>
          <w:color w:val="414242"/>
          <w:spacing w:val="1"/>
          <w:w w:val="110"/>
          <w:sz w:val="16"/>
          <w:szCs w:val="16"/>
        </w:rPr>
        <w:t>l</w:t>
      </w:r>
      <w:r>
        <w:rPr>
          <w:rFonts w:ascii="Arial" w:cs="Arial" w:eastAsia="Arial" w:hAnsi="Arial"/>
          <w:color w:val="414242"/>
          <w:spacing w:val="3"/>
          <w:w w:val="110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3"/>
          <w:w w:val="110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1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3"/>
          <w:w w:val="110"/>
          <w:sz w:val="16"/>
          <w:szCs w:val="16"/>
        </w:rPr>
        <w:t>ó</w:t>
      </w:r>
      <w:r>
        <w:rPr>
          <w:rFonts w:ascii="Arial" w:cs="Arial" w:eastAsia="Arial" w:hAnsi="Arial"/>
          <w:color w:val="414242"/>
          <w:spacing w:val="0"/>
          <w:w w:val="110"/>
          <w:sz w:val="16"/>
          <w:szCs w:val="16"/>
        </w:rPr>
        <w:t>n</w:t>
      </w:r>
      <w:r>
        <w:rPr>
          <w:rFonts w:ascii="Arial" w:cs="Arial" w:eastAsia="Arial" w:hAnsi="Arial"/>
          <w:color w:val="414242"/>
          <w:spacing w:val="21"/>
          <w:w w:val="11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105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3"/>
          <w:w w:val="110"/>
          <w:sz w:val="16"/>
          <w:szCs w:val="16"/>
        </w:rPr>
        <w:t>u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3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414242"/>
          <w:spacing w:val="2"/>
          <w:w w:val="137"/>
          <w:sz w:val="16"/>
          <w:szCs w:val="16"/>
        </w:rPr>
        <w:t>t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0"/>
          <w:w w:val="105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14242"/>
          <w:spacing w:val="2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84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1"/>
          <w:w w:val="131"/>
          <w:sz w:val="16"/>
          <w:szCs w:val="16"/>
        </w:rPr>
        <w:t>j</w:t>
      </w:r>
      <w:r>
        <w:rPr>
          <w:rFonts w:ascii="Arial" w:cs="Arial" w:eastAsia="Arial" w:hAnsi="Arial"/>
          <w:color w:val="414242"/>
          <w:spacing w:val="3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2"/>
          <w:w w:val="123"/>
          <w:sz w:val="16"/>
          <w:szCs w:val="16"/>
        </w:rPr>
        <w:t>r</w:t>
      </w:r>
      <w:r>
        <w:rPr>
          <w:rFonts w:ascii="Arial" w:cs="Arial" w:eastAsia="Arial" w:hAnsi="Arial"/>
          <w:color w:val="414242"/>
          <w:spacing w:val="0"/>
          <w:w w:val="113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4"/>
          <w:w w:val="113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2"/>
          <w:w w:val="117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1"/>
          <w:w w:val="131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565759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565759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1"/>
          <w:w w:val="108"/>
          <w:sz w:val="16"/>
          <w:szCs w:val="16"/>
        </w:rPr>
        <w:t>t</w:t>
      </w:r>
      <w:r>
        <w:rPr>
          <w:rFonts w:ascii="Arial" w:cs="Arial" w:eastAsia="Arial" w:hAnsi="Arial"/>
          <w:color w:val="414242"/>
          <w:spacing w:val="3"/>
          <w:w w:val="108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2"/>
          <w:w w:val="108"/>
          <w:sz w:val="16"/>
          <w:szCs w:val="16"/>
        </w:rPr>
        <w:t>r</w:t>
      </w:r>
      <w:r>
        <w:rPr>
          <w:rFonts w:ascii="Arial" w:cs="Arial" w:eastAsia="Arial" w:hAnsi="Arial"/>
          <w:color w:val="414242"/>
          <w:spacing w:val="4"/>
          <w:w w:val="108"/>
          <w:sz w:val="16"/>
          <w:szCs w:val="16"/>
        </w:rPr>
        <w:t>m</w:t>
      </w:r>
      <w:r>
        <w:rPr>
          <w:rFonts w:ascii="Arial" w:cs="Arial" w:eastAsia="Arial" w:hAnsi="Arial"/>
          <w:color w:val="414242"/>
          <w:spacing w:val="1"/>
          <w:w w:val="108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3"/>
          <w:w w:val="108"/>
          <w:sz w:val="16"/>
          <w:szCs w:val="16"/>
        </w:rPr>
        <w:t>n</w:t>
      </w:r>
      <w:r>
        <w:rPr>
          <w:rFonts w:ascii="Arial" w:cs="Arial" w:eastAsia="Arial" w:hAnsi="Arial"/>
          <w:color w:val="414242"/>
          <w:spacing w:val="2"/>
          <w:w w:val="108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3"/>
          <w:w w:val="108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0"/>
          <w:w w:val="108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23"/>
          <w:w w:val="108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14242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81"/>
          <w:sz w:val="16"/>
          <w:szCs w:val="16"/>
        </w:rPr>
        <w:t>3</w:t>
      </w:r>
      <w:r>
        <w:rPr>
          <w:rFonts w:ascii="Arial" w:cs="Arial" w:eastAsia="Arial" w:hAnsi="Arial"/>
          <w:color w:val="414242"/>
          <w:spacing w:val="0"/>
          <w:w w:val="81"/>
          <w:sz w:val="16"/>
          <w:szCs w:val="16"/>
        </w:rPr>
        <w:t>1</w:t>
      </w:r>
      <w:r>
        <w:rPr>
          <w:rFonts w:ascii="Arial" w:cs="Arial" w:eastAsia="Arial" w:hAnsi="Arial"/>
          <w:color w:val="414242"/>
          <w:spacing w:val="0"/>
          <w:w w:val="81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17"/>
          <w:w w:val="81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1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2"/>
          <w:w w:val="108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1"/>
          <w:w w:val="108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0"/>
          <w:w w:val="108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4"/>
          <w:w w:val="108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3"/>
          <w:w w:val="108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4"/>
          <w:w w:val="108"/>
          <w:sz w:val="16"/>
          <w:szCs w:val="16"/>
        </w:rPr>
        <w:t>m</w:t>
      </w:r>
      <w:r>
        <w:rPr>
          <w:rFonts w:ascii="Arial" w:cs="Arial" w:eastAsia="Arial" w:hAnsi="Arial"/>
          <w:color w:val="414242"/>
          <w:spacing w:val="3"/>
          <w:w w:val="108"/>
          <w:sz w:val="16"/>
          <w:szCs w:val="16"/>
        </w:rPr>
        <w:t>b</w:t>
      </w:r>
      <w:r>
        <w:rPr>
          <w:rFonts w:ascii="Arial" w:cs="Arial" w:eastAsia="Arial" w:hAnsi="Arial"/>
          <w:color w:val="414242"/>
          <w:spacing w:val="2"/>
          <w:w w:val="108"/>
          <w:sz w:val="16"/>
          <w:szCs w:val="16"/>
        </w:rPr>
        <w:t>r</w:t>
      </w:r>
      <w:r>
        <w:rPr>
          <w:rFonts w:ascii="Arial" w:cs="Arial" w:eastAsia="Arial" w:hAnsi="Arial"/>
          <w:color w:val="414242"/>
          <w:spacing w:val="0"/>
          <w:w w:val="108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22"/>
          <w:w w:val="108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414242"/>
          <w:spacing w:val="3"/>
          <w:w w:val="100"/>
          <w:sz w:val="16"/>
          <w:szCs w:val="16"/>
        </w:rPr>
        <w:t>0</w:t>
      </w:r>
      <w:r>
        <w:rPr>
          <w:rFonts w:ascii="Arial" w:cs="Arial" w:eastAsia="Arial" w:hAnsi="Arial"/>
          <w:color w:val="414242"/>
          <w:spacing w:val="2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right"/>
        <w:spacing w:before="79"/>
      </w:pPr>
      <w:r>
        <w:br w:type="column"/>
      </w:r>
      <w:r>
        <w:rPr>
          <w:rFonts w:ascii="Times New Roman" w:cs="Times New Roman" w:eastAsia="Times New Roman" w:hAnsi="Times New Roman"/>
          <w:color w:val="5B8EBF"/>
          <w:spacing w:val="-190"/>
          <w:w w:val="314"/>
          <w:position w:val="6"/>
          <w:sz w:val="14"/>
          <w:szCs w:val="14"/>
        </w:rPr>
        <w:t>~</w:t>
      </w:r>
      <w:r>
        <w:rPr>
          <w:rFonts w:ascii="Times New Roman" w:cs="Times New Roman" w:eastAsia="Times New Roman" w:hAnsi="Times New Roman"/>
          <w:color w:val="5B8EBF"/>
          <w:spacing w:val="0"/>
          <w:w w:val="169"/>
          <w:position w:val="0"/>
          <w:sz w:val="14"/>
          <w:szCs w:val="14"/>
        </w:rPr>
        <w:t>,_</w:t>
      </w:r>
      <w:r>
        <w:rPr>
          <w:rFonts w:ascii="Times New Roman" w:cs="Times New Roman" w:eastAsia="Times New Roman" w:hAnsi="Times New Roman"/>
          <w:color w:val="5B8EBF"/>
          <w:spacing w:val="-16"/>
          <w:w w:val="100"/>
          <w:position w:val="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C95BA"/>
          <w:spacing w:val="-45"/>
          <w:w w:val="264"/>
          <w:position w:val="6"/>
          <w:sz w:val="14"/>
          <w:szCs w:val="14"/>
        </w:rPr>
        <w:t>\</w:t>
      </w:r>
      <w:r>
        <w:rPr>
          <w:rFonts w:ascii="Times New Roman" w:cs="Times New Roman" w:eastAsia="Times New Roman" w:hAnsi="Times New Roman"/>
          <w:color w:val="8CA8C3"/>
          <w:spacing w:val="0"/>
          <w:w w:val="60"/>
          <w:position w:val="0"/>
          <w:sz w:val="14"/>
          <w:szCs w:val="14"/>
        </w:rPr>
        <w:t>1\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right"/>
        <w:spacing w:before="78"/>
        <w:ind w:right="3"/>
      </w:pPr>
      <w:r>
        <w:rPr>
          <w:rFonts w:ascii="Times New Roman" w:cs="Times New Roman" w:eastAsia="Times New Roman" w:hAnsi="Times New Roman"/>
          <w:color w:val="5B8EBF"/>
          <w:w w:val="425"/>
          <w:sz w:val="10"/>
          <w:szCs w:val="10"/>
        </w:rPr>
        <w:t>~</w:t>
      </w:r>
      <w:r>
        <w:rPr>
          <w:rFonts w:ascii="Times New Roman" w:cs="Times New Roman" w:eastAsia="Times New Roman" w:hAnsi="Times New Roman"/>
          <w:color w:val="A3B1C4"/>
          <w:w w:val="207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00000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before="20" w:line="140" w:lineRule="exact"/>
        <w:ind w:right="93"/>
      </w:pPr>
      <w:r>
        <w:rPr>
          <w:rFonts w:ascii="Arial" w:cs="Arial" w:eastAsia="Arial" w:hAnsi="Arial"/>
          <w:color w:val="5B8EBF"/>
          <w:spacing w:val="-4"/>
          <w:w w:val="286"/>
          <w:position w:val="-2"/>
          <w:sz w:val="14"/>
          <w:szCs w:val="14"/>
        </w:rPr>
        <w:t>-</w:t>
      </w:r>
      <w:r>
        <w:rPr>
          <w:rFonts w:ascii="Arial" w:cs="Arial" w:eastAsia="Arial" w:hAnsi="Arial"/>
          <w:color w:val="5B8EBF"/>
          <w:spacing w:val="0"/>
          <w:w w:val="38"/>
          <w:position w:val="-2"/>
          <w:sz w:val="14"/>
          <w:szCs w:val="14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right"/>
        <w:spacing w:line="80" w:lineRule="exact"/>
        <w:ind w:right="100"/>
      </w:pPr>
      <w:r>
        <w:rPr>
          <w:rFonts w:ascii="Times New Roman" w:cs="Times New Roman" w:eastAsia="Times New Roman" w:hAnsi="Times New Roman"/>
          <w:color w:val="5B8EBF"/>
          <w:w w:val="171"/>
          <w:sz w:val="12"/>
          <w:szCs w:val="12"/>
        </w:rPr>
        <w:t>)</w:t>
      </w:r>
      <w:r>
        <w:rPr>
          <w:rFonts w:ascii="Times New Roman" w:cs="Times New Roman" w:eastAsia="Times New Roman" w:hAnsi="Times New Roman"/>
          <w:color w:val="5B8EBF"/>
          <w:spacing w:val="4"/>
          <w:w w:val="171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color w:val="A3B1C4"/>
          <w:spacing w:val="0"/>
          <w:w w:val="46"/>
          <w:sz w:val="12"/>
          <w:szCs w:val="12"/>
        </w:rPr>
        <w:t>·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right"/>
        <w:spacing w:before="17" w:line="184" w:lineRule="auto"/>
        <w:ind w:firstLine="874" w:left="-38" w:right="2"/>
      </w:pPr>
      <w:r>
        <w:pict>
          <v:shape filled="f" stroked="f" style="position:absolute;margin-left:550.08pt;margin-top:34.7235pt;width:3.52488pt;height:8pt;mso-position-horizontal-relative:page;mso-position-vertical-relative:paragraph;z-index:-4192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6"/>
                      <w:szCs w:val="16"/>
                    </w:rPr>
                    <w:jc w:val="left"/>
                    <w:spacing w:line="160" w:lineRule="exact"/>
                    <w:ind w:right="-44"/>
                  </w:pPr>
                  <w:r>
                    <w:rPr>
                      <w:rFonts w:ascii="Arial" w:cs="Arial" w:eastAsia="Arial" w:hAnsi="Arial"/>
                      <w:color w:val="7C95BA"/>
                      <w:spacing w:val="0"/>
                      <w:w w:val="57"/>
                      <w:sz w:val="16"/>
                      <w:szCs w:val="16"/>
                    </w:rPr>
                    <w:t>'&gt;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pict>
          <v:shape filled="f" stroked="f" style="position:absolute;margin-left:562.8pt;margin-top:34.7235pt;width:3.0924pt;height:8pt;mso-position-horizontal-relative:page;mso-position-vertical-relative:paragraph;z-index:-4189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6"/>
                      <w:szCs w:val="16"/>
                    </w:rPr>
                    <w:jc w:val="left"/>
                    <w:spacing w:line="160" w:lineRule="exact"/>
                    <w:ind w:right="-44"/>
                  </w:pPr>
                  <w:r>
                    <w:rPr>
                      <w:rFonts w:ascii="Arial" w:cs="Arial" w:eastAsia="Arial" w:hAnsi="Arial"/>
                      <w:color w:val="BFC3C8"/>
                      <w:spacing w:val="1"/>
                      <w:w w:val="80"/>
                      <w:sz w:val="16"/>
                      <w:szCs w:val="16"/>
                    </w:rPr>
                    <w:t>-</w:t>
                  </w:r>
                  <w:r>
                    <w:rPr>
                      <w:rFonts w:ascii="Arial" w:cs="Arial" w:eastAsia="Arial" w:hAnsi="Arial"/>
                      <w:color w:val="BFC3C8"/>
                      <w:spacing w:val="0"/>
                      <w:w w:val="35"/>
                      <w:sz w:val="16"/>
                      <w:szCs w:val="16"/>
                    </w:rPr>
                    <w:t>·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5B8EBF"/>
          <w:spacing w:val="-1"/>
          <w:w w:val="62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5B8EBF"/>
          <w:spacing w:val="-1"/>
          <w:w w:val="62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5B8EBF"/>
          <w:spacing w:val="0"/>
          <w:w w:val="62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color w:val="5B8EBF"/>
          <w:spacing w:val="29"/>
          <w:w w:val="62"/>
          <w:sz w:val="24"/>
          <w:szCs w:val="24"/>
        </w:rPr>
        <w:t> </w:t>
      </w:r>
      <w:r>
        <w:rPr>
          <w:rFonts w:ascii="Arial" w:cs="Arial" w:eastAsia="Arial" w:hAnsi="Arial"/>
          <w:color w:val="8CA8C3"/>
          <w:spacing w:val="0"/>
          <w:w w:val="16"/>
          <w:sz w:val="32"/>
          <w:szCs w:val="32"/>
        </w:rPr>
        <w:t>I</w:t>
      </w:r>
      <w:r>
        <w:rPr>
          <w:rFonts w:ascii="Arial" w:cs="Arial" w:eastAsia="Arial" w:hAnsi="Arial"/>
          <w:color w:val="7C95BA"/>
          <w:spacing w:val="0"/>
          <w:w w:val="71"/>
          <w:sz w:val="32"/>
          <w:szCs w:val="32"/>
        </w:rPr>
        <w:t>'::</w:t>
      </w:r>
      <w:r>
        <w:rPr>
          <w:rFonts w:ascii="Arial" w:cs="Arial" w:eastAsia="Arial" w:hAnsi="Arial"/>
          <w:color w:val="7C95BA"/>
          <w:spacing w:val="-51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color w:val="7C95BA"/>
          <w:spacing w:val="-6"/>
          <w:w w:val="8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7C95BA"/>
          <w:spacing w:val="0"/>
          <w:w w:val="38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7C95BA"/>
          <w:spacing w:val="0"/>
          <w:w w:val="38"/>
          <w:sz w:val="20"/>
          <w:szCs w:val="20"/>
        </w:rPr>
        <w:t> </w:t>
      </w:r>
      <w:r>
        <w:rPr>
          <w:rFonts w:ascii="Arial" w:cs="Arial" w:eastAsia="Arial" w:hAnsi="Arial"/>
          <w:color w:val="5B8EBF"/>
          <w:spacing w:val="-1"/>
          <w:w w:val="73"/>
          <w:sz w:val="22"/>
          <w:szCs w:val="22"/>
        </w:rPr>
        <w:t>U</w:t>
      </w:r>
      <w:r>
        <w:rPr>
          <w:rFonts w:ascii="Arial" w:cs="Arial" w:eastAsia="Arial" w:hAnsi="Arial"/>
          <w:color w:val="5B8EBF"/>
          <w:spacing w:val="-1"/>
          <w:w w:val="73"/>
          <w:sz w:val="22"/>
          <w:szCs w:val="22"/>
        </w:rPr>
        <w:t>D</w:t>
      </w:r>
      <w:r>
        <w:rPr>
          <w:rFonts w:ascii="Arial" w:cs="Arial" w:eastAsia="Arial" w:hAnsi="Arial"/>
          <w:color w:val="5B8EBF"/>
          <w:spacing w:val="0"/>
          <w:w w:val="73"/>
          <w:sz w:val="22"/>
          <w:szCs w:val="22"/>
        </w:rPr>
        <w:t>I</w:t>
      </w:r>
      <w:r>
        <w:rPr>
          <w:rFonts w:ascii="Arial" w:cs="Arial" w:eastAsia="Arial" w:hAnsi="Arial"/>
          <w:color w:val="5B8EBF"/>
          <w:spacing w:val="-2"/>
          <w:w w:val="73"/>
          <w:sz w:val="22"/>
          <w:szCs w:val="22"/>
        </w:rPr>
        <w:t>T</w:t>
      </w:r>
      <w:r>
        <w:rPr>
          <w:rFonts w:ascii="Arial" w:cs="Arial" w:eastAsia="Arial" w:hAnsi="Arial"/>
          <w:color w:val="5B8EBF"/>
          <w:spacing w:val="-2"/>
          <w:w w:val="73"/>
          <w:sz w:val="22"/>
          <w:szCs w:val="22"/>
        </w:rPr>
        <w:t>O</w:t>
      </w:r>
      <w:r>
        <w:rPr>
          <w:rFonts w:ascii="Arial" w:cs="Arial" w:eastAsia="Arial" w:hAnsi="Arial"/>
          <w:color w:val="5B8EBF"/>
          <w:spacing w:val="-1"/>
          <w:w w:val="73"/>
          <w:sz w:val="22"/>
          <w:szCs w:val="22"/>
        </w:rPr>
        <w:t>R</w:t>
      </w:r>
      <w:r>
        <w:rPr>
          <w:rFonts w:ascii="Arial" w:cs="Arial" w:eastAsia="Arial" w:hAnsi="Arial"/>
          <w:color w:val="5B8EBF"/>
          <w:spacing w:val="-1"/>
          <w:w w:val="73"/>
          <w:sz w:val="22"/>
          <w:szCs w:val="22"/>
        </w:rPr>
        <w:t>E</w:t>
      </w:r>
      <w:r>
        <w:rPr>
          <w:rFonts w:ascii="Arial" w:cs="Arial" w:eastAsia="Arial" w:hAnsi="Arial"/>
          <w:color w:val="5B8EBF"/>
          <w:spacing w:val="0"/>
          <w:w w:val="73"/>
          <w:sz w:val="22"/>
          <w:szCs w:val="22"/>
        </w:rPr>
        <w:t>S</w:t>
      </w:r>
      <w:r>
        <w:rPr>
          <w:rFonts w:ascii="Arial" w:cs="Arial" w:eastAsia="Arial" w:hAnsi="Arial"/>
          <w:color w:val="5B8EBF"/>
          <w:spacing w:val="0"/>
          <w:w w:val="73"/>
          <w:sz w:val="22"/>
          <w:szCs w:val="22"/>
        </w:rPr>
        <w:t>   </w:t>
      </w:r>
      <w:r>
        <w:rPr>
          <w:rFonts w:ascii="Arial" w:cs="Arial" w:eastAsia="Arial" w:hAnsi="Arial"/>
          <w:color w:val="5B8EBF"/>
          <w:spacing w:val="33"/>
          <w:w w:val="73"/>
          <w:sz w:val="22"/>
          <w:szCs w:val="22"/>
        </w:rPr>
        <w:t> </w:t>
      </w:r>
      <w:r>
        <w:rPr>
          <w:rFonts w:ascii="Arial" w:cs="Arial" w:eastAsia="Arial" w:hAnsi="Arial"/>
          <w:color w:val="A3B1C4"/>
          <w:spacing w:val="-15"/>
          <w:w w:val="73"/>
          <w:sz w:val="22"/>
          <w:szCs w:val="22"/>
        </w:rPr>
        <w:t>,</w:t>
      </w:r>
      <w:r>
        <w:rPr>
          <w:rFonts w:ascii="Arial" w:cs="Arial" w:eastAsia="Arial" w:hAnsi="Arial"/>
          <w:color w:val="8CA8C3"/>
          <w:spacing w:val="0"/>
          <w:w w:val="73"/>
          <w:sz w:val="22"/>
          <w:szCs w:val="22"/>
        </w:rPr>
        <w:t>.:;:</w:t>
      </w:r>
      <w:r>
        <w:rPr>
          <w:rFonts w:ascii="Arial" w:cs="Arial" w:eastAsia="Arial" w:hAnsi="Arial"/>
          <w:color w:val="8CA8C3"/>
          <w:spacing w:val="2"/>
          <w:w w:val="73"/>
          <w:sz w:val="22"/>
          <w:szCs w:val="22"/>
        </w:rPr>
        <w:t> </w:t>
      </w:r>
      <w:r>
        <w:rPr>
          <w:rFonts w:ascii="Arial" w:cs="Arial" w:eastAsia="Arial" w:hAnsi="Arial"/>
          <w:color w:val="7C7C7E"/>
          <w:spacing w:val="0"/>
          <w:w w:val="20"/>
          <w:sz w:val="22"/>
          <w:szCs w:val="22"/>
        </w:rPr>
        <w:t>·</w:t>
      </w:r>
      <w:r>
        <w:rPr>
          <w:rFonts w:ascii="Arial" w:cs="Arial" w:eastAsia="Arial" w:hAnsi="Arial"/>
          <w:color w:val="7C95BA"/>
          <w:spacing w:val="-5"/>
          <w:w w:val="64"/>
          <w:sz w:val="22"/>
          <w:szCs w:val="22"/>
        </w:rPr>
        <w:t>;</w:t>
      </w:r>
      <w:r>
        <w:rPr>
          <w:rFonts w:ascii="Arial" w:cs="Arial" w:eastAsia="Arial" w:hAnsi="Arial"/>
          <w:color w:val="7C95BA"/>
          <w:spacing w:val="0"/>
          <w:w w:val="32"/>
          <w:sz w:val="22"/>
          <w:szCs w:val="22"/>
        </w:rPr>
        <w:t>.,</w:t>
      </w:r>
      <w:r>
        <w:rPr>
          <w:rFonts w:ascii="Arial" w:cs="Arial" w:eastAsia="Arial" w:hAnsi="Arial"/>
          <w:color w:val="7C95BA"/>
          <w:spacing w:val="0"/>
          <w:w w:val="32"/>
          <w:sz w:val="22"/>
          <w:szCs w:val="22"/>
        </w:rPr>
        <w:t> </w:t>
      </w:r>
      <w:r>
        <w:rPr>
          <w:rFonts w:ascii="Arial" w:cs="Arial" w:eastAsia="Arial" w:hAnsi="Arial"/>
          <w:color w:val="5B8EBF"/>
          <w:spacing w:val="-1"/>
          <w:w w:val="72"/>
          <w:sz w:val="22"/>
          <w:szCs w:val="22"/>
        </w:rPr>
        <w:t>A</w:t>
      </w:r>
      <w:r>
        <w:rPr>
          <w:rFonts w:ascii="Arial" w:cs="Arial" w:eastAsia="Arial" w:hAnsi="Arial"/>
          <w:color w:val="5B8EBF"/>
          <w:spacing w:val="-1"/>
          <w:w w:val="72"/>
          <w:sz w:val="22"/>
          <w:szCs w:val="22"/>
        </w:rPr>
        <w:t>S</w:t>
      </w:r>
      <w:r>
        <w:rPr>
          <w:rFonts w:ascii="Arial" w:cs="Arial" w:eastAsia="Arial" w:hAnsi="Arial"/>
          <w:color w:val="5B8EBF"/>
          <w:spacing w:val="-2"/>
          <w:w w:val="72"/>
          <w:sz w:val="22"/>
          <w:szCs w:val="22"/>
        </w:rPr>
        <w:t>O</w:t>
      </w:r>
      <w:r>
        <w:rPr>
          <w:rFonts w:ascii="Arial" w:cs="Arial" w:eastAsia="Arial" w:hAnsi="Arial"/>
          <w:color w:val="5B8EBF"/>
          <w:spacing w:val="-1"/>
          <w:w w:val="72"/>
          <w:sz w:val="22"/>
          <w:szCs w:val="22"/>
        </w:rPr>
        <w:t>C</w:t>
      </w:r>
      <w:r>
        <w:rPr>
          <w:rFonts w:ascii="Arial" w:cs="Arial" w:eastAsia="Arial" w:hAnsi="Arial"/>
          <w:color w:val="5B8EBF"/>
          <w:spacing w:val="-1"/>
          <w:w w:val="72"/>
          <w:sz w:val="22"/>
          <w:szCs w:val="22"/>
        </w:rPr>
        <w:t>I</w:t>
      </w:r>
      <w:r>
        <w:rPr>
          <w:rFonts w:ascii="Arial" w:cs="Arial" w:eastAsia="Arial" w:hAnsi="Arial"/>
          <w:color w:val="5B8EBF"/>
          <w:spacing w:val="-1"/>
          <w:w w:val="72"/>
          <w:sz w:val="22"/>
          <w:szCs w:val="22"/>
        </w:rPr>
        <w:t>A</w:t>
      </w:r>
      <w:r>
        <w:rPr>
          <w:rFonts w:ascii="Arial" w:cs="Arial" w:eastAsia="Arial" w:hAnsi="Arial"/>
          <w:color w:val="5B8EBF"/>
          <w:spacing w:val="-1"/>
          <w:w w:val="72"/>
          <w:sz w:val="22"/>
          <w:szCs w:val="22"/>
        </w:rPr>
        <w:t>D</w:t>
      </w:r>
      <w:r>
        <w:rPr>
          <w:rFonts w:ascii="Arial" w:cs="Arial" w:eastAsia="Arial" w:hAnsi="Arial"/>
          <w:color w:val="5B8EBF"/>
          <w:spacing w:val="-2"/>
          <w:w w:val="72"/>
          <w:sz w:val="22"/>
          <w:szCs w:val="22"/>
        </w:rPr>
        <w:t>O</w:t>
      </w:r>
      <w:r>
        <w:rPr>
          <w:rFonts w:ascii="Arial" w:cs="Arial" w:eastAsia="Arial" w:hAnsi="Arial"/>
          <w:color w:val="7C95BA"/>
          <w:spacing w:val="0"/>
          <w:w w:val="72"/>
          <w:sz w:val="22"/>
          <w:szCs w:val="22"/>
        </w:rPr>
        <w:t>S</w:t>
      </w:r>
      <w:r>
        <w:rPr>
          <w:rFonts w:ascii="Arial" w:cs="Arial" w:eastAsia="Arial" w:hAnsi="Arial"/>
          <w:color w:val="7C95BA"/>
          <w:spacing w:val="0"/>
          <w:w w:val="72"/>
          <w:sz w:val="22"/>
          <w:szCs w:val="22"/>
        </w:rPr>
        <w:t> </w:t>
      </w:r>
      <w:r>
        <w:rPr>
          <w:rFonts w:ascii="Arial" w:cs="Arial" w:eastAsia="Arial" w:hAnsi="Arial"/>
          <w:color w:val="7C95BA"/>
          <w:spacing w:val="6"/>
          <w:w w:val="72"/>
          <w:sz w:val="22"/>
          <w:szCs w:val="22"/>
        </w:rPr>
        <w:t> </w:t>
      </w:r>
      <w:r>
        <w:rPr>
          <w:rFonts w:ascii="Arial" w:cs="Arial" w:eastAsia="Arial" w:hAnsi="Arial"/>
          <w:color w:val="8CA8C3"/>
          <w:spacing w:val="0"/>
          <w:w w:val="39"/>
          <w:position w:val="-6"/>
          <w:sz w:val="20"/>
          <w:szCs w:val="20"/>
        </w:rPr>
        <w:t>(;</w:t>
      </w:r>
      <w:r>
        <w:rPr>
          <w:rFonts w:ascii="Arial" w:cs="Arial" w:eastAsia="Arial" w:hAnsi="Arial"/>
          <w:color w:val="8CA8C3"/>
          <w:spacing w:val="-5"/>
          <w:w w:val="39"/>
          <w:position w:val="-6"/>
          <w:sz w:val="20"/>
          <w:szCs w:val="20"/>
        </w:rPr>
        <w:t>'</w:t>
      </w:r>
      <w:r>
        <w:rPr>
          <w:rFonts w:ascii="Times New Roman" w:cs="Times New Roman" w:eastAsia="Times New Roman" w:hAnsi="Times New Roman"/>
          <w:i/>
          <w:color w:val="8CA8C3"/>
          <w:spacing w:val="-46"/>
          <w:w w:val="73"/>
          <w:position w:val="3"/>
          <w:sz w:val="14"/>
          <w:szCs w:val="14"/>
        </w:rPr>
        <w:t>1</w:t>
      </w:r>
      <w:r>
        <w:rPr>
          <w:rFonts w:ascii="Arial" w:cs="Arial" w:eastAsia="Arial" w:hAnsi="Arial"/>
          <w:color w:val="8CA8C3"/>
          <w:spacing w:val="0"/>
          <w:w w:val="39"/>
          <w:position w:val="-6"/>
          <w:sz w:val="20"/>
          <w:szCs w:val="20"/>
        </w:rPr>
        <w:t>.,</w:t>
      </w:r>
      <w:r>
        <w:rPr>
          <w:rFonts w:ascii="Times New Roman" w:cs="Times New Roman" w:eastAsia="Times New Roman" w:hAnsi="Times New Roman"/>
          <w:i/>
          <w:color w:val="A3B1C4"/>
          <w:spacing w:val="0"/>
          <w:w w:val="73"/>
          <w:position w:val="0"/>
          <w:sz w:val="14"/>
          <w:szCs w:val="14"/>
        </w:rPr>
        <w:t>·</w:t>
      </w:r>
      <w:r>
        <w:rPr>
          <w:rFonts w:ascii="Times New Roman" w:cs="Times New Roman" w:eastAsia="Times New Roman" w:hAnsi="Times New Roman"/>
          <w:i/>
          <w:color w:val="A3B1C4"/>
          <w:spacing w:val="0"/>
          <w:w w:val="100"/>
          <w:position w:val="0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i/>
          <w:color w:val="A3B1C4"/>
          <w:spacing w:val="-11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BFC3C8"/>
          <w:spacing w:val="-3"/>
          <w:w w:val="49"/>
          <w:position w:val="-6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i/>
          <w:color w:val="A3B1C4"/>
          <w:spacing w:val="-114"/>
          <w:w w:val="306"/>
          <w:position w:val="0"/>
          <w:sz w:val="14"/>
          <w:szCs w:val="14"/>
        </w:rPr>
        <w:t>/</w:t>
      </w:r>
      <w:r>
        <w:rPr>
          <w:rFonts w:ascii="Arial" w:cs="Arial" w:eastAsia="Arial" w:hAnsi="Arial"/>
          <w:color w:val="BFC3C8"/>
          <w:spacing w:val="0"/>
          <w:w w:val="74"/>
          <w:position w:val="-6"/>
          <w:sz w:val="20"/>
          <w:szCs w:val="20"/>
        </w:rPr>
        <w:t>,</w:t>
      </w:r>
      <w:r>
        <w:rPr>
          <w:rFonts w:ascii="Arial" w:cs="Arial" w:eastAsia="Arial" w:hAnsi="Arial"/>
          <w:color w:val="BFC3C8"/>
          <w:spacing w:val="9"/>
          <w:w w:val="100"/>
          <w:position w:val="-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A3B1C4"/>
          <w:spacing w:val="0"/>
          <w:w w:val="99"/>
          <w:position w:val="0"/>
          <w:sz w:val="14"/>
          <w:szCs w:val="14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80" w:lineRule="exact"/>
        <w:ind w:left="341"/>
      </w:pPr>
      <w:r>
        <w:rPr>
          <w:rFonts w:ascii="Arial" w:cs="Arial" w:eastAsia="Arial" w:hAnsi="Arial"/>
          <w:color w:val="5B8EBF"/>
          <w:w w:val="58"/>
          <w:position w:val="-4"/>
          <w:sz w:val="20"/>
          <w:szCs w:val="20"/>
        </w:rPr>
        <w:t>S</w:t>
      </w:r>
      <w:r>
        <w:rPr>
          <w:rFonts w:ascii="Arial" w:cs="Arial" w:eastAsia="Arial" w:hAnsi="Arial"/>
          <w:color w:val="5B8EBF"/>
          <w:spacing w:val="-32"/>
          <w:w w:val="100"/>
          <w:position w:val="-4"/>
          <w:sz w:val="20"/>
          <w:szCs w:val="20"/>
        </w:rPr>
        <w:t> </w:t>
      </w:r>
      <w:r>
        <w:rPr>
          <w:rFonts w:ascii="Arial" w:cs="Arial" w:eastAsia="Arial" w:hAnsi="Arial"/>
          <w:color w:val="5B8EBF"/>
          <w:spacing w:val="-32"/>
          <w:w w:val="152"/>
          <w:position w:val="-4"/>
          <w:sz w:val="16"/>
          <w:szCs w:val="16"/>
        </w:rPr>
        <w:t>•</w:t>
      </w:r>
      <w:r>
        <w:rPr>
          <w:rFonts w:ascii="Arial" w:cs="Arial" w:eastAsia="Arial" w:hAnsi="Arial"/>
          <w:color w:val="5B8EBF"/>
          <w:spacing w:val="-40"/>
          <w:w w:val="66"/>
          <w:position w:val="-5"/>
          <w:sz w:val="20"/>
          <w:szCs w:val="20"/>
        </w:rPr>
        <w:t>L</w:t>
      </w:r>
      <w:r>
        <w:rPr>
          <w:rFonts w:ascii="Arial" w:cs="Arial" w:eastAsia="Arial" w:hAnsi="Arial"/>
          <w:color w:val="A3B1C4"/>
          <w:spacing w:val="0"/>
          <w:w w:val="160"/>
          <w:position w:val="-4"/>
          <w:sz w:val="16"/>
          <w:szCs w:val="16"/>
        </w:rPr>
        <w:t>•</w:t>
      </w:r>
      <w:r>
        <w:rPr>
          <w:rFonts w:ascii="Arial" w:cs="Arial" w:eastAsia="Arial" w:hAnsi="Arial"/>
          <w:color w:val="A3B1C4"/>
          <w:spacing w:val="0"/>
          <w:w w:val="100"/>
          <w:position w:val="-4"/>
          <w:sz w:val="16"/>
          <w:szCs w:val="16"/>
        </w:rPr>
        <w:t>     </w:t>
      </w:r>
      <w:r>
        <w:rPr>
          <w:rFonts w:ascii="Arial" w:cs="Arial" w:eastAsia="Arial" w:hAnsi="Arial"/>
          <w:color w:val="A3B1C4"/>
          <w:spacing w:val="-20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8CA8C3"/>
          <w:spacing w:val="0"/>
          <w:w w:val="132"/>
          <w:position w:val="-4"/>
          <w:sz w:val="16"/>
          <w:szCs w:val="16"/>
        </w:rPr>
        <w:t>~</w:t>
      </w:r>
      <w:r>
        <w:rPr>
          <w:rFonts w:ascii="Arial" w:cs="Arial" w:eastAsia="Arial" w:hAnsi="Arial"/>
          <w:color w:val="8CA8C3"/>
          <w:spacing w:val="0"/>
          <w:w w:val="132"/>
          <w:position w:val="-4"/>
          <w:sz w:val="16"/>
          <w:szCs w:val="16"/>
        </w:rPr>
        <w:t>  </w:t>
      </w:r>
      <w:r>
        <w:rPr>
          <w:rFonts w:ascii="Arial" w:cs="Arial" w:eastAsia="Arial" w:hAnsi="Arial"/>
          <w:color w:val="8CA8C3"/>
          <w:spacing w:val="32"/>
          <w:w w:val="132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A8A8A8"/>
          <w:spacing w:val="1"/>
          <w:w w:val="44"/>
          <w:position w:val="-4"/>
          <w:sz w:val="16"/>
          <w:szCs w:val="16"/>
        </w:rPr>
        <w:t>-</w:t>
      </w:r>
      <w:r>
        <w:rPr>
          <w:rFonts w:ascii="Arial" w:cs="Arial" w:eastAsia="Arial" w:hAnsi="Arial"/>
          <w:color w:val="BFC3C8"/>
          <w:spacing w:val="0"/>
          <w:w w:val="53"/>
          <w:position w:val="-4"/>
          <w:sz w:val="16"/>
          <w:szCs w:val="16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40"/>
          <w:szCs w:val="40"/>
        </w:rPr>
        <w:jc w:val="left"/>
        <w:spacing w:line="320" w:lineRule="exact"/>
        <w:sectPr>
          <w:pgSz w:h="16400" w:w="11520"/>
          <w:pgMar w:bottom="280" w:left="0" w:right="-20" w:top="820"/>
          <w:cols w:equalWidth="off" w:num="2">
            <w:col w:space="538" w:w="9475"/>
            <w:col w:w="1527"/>
          </w:cols>
        </w:sectPr>
      </w:pPr>
      <w:r>
        <w:rPr>
          <w:rFonts w:ascii="Times New Roman" w:cs="Times New Roman" w:eastAsia="Times New Roman" w:hAnsi="Times New Roman"/>
          <w:i/>
          <w:color w:val="5B8EBF"/>
          <w:spacing w:val="0"/>
          <w:w w:val="78"/>
          <w:position w:val="2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i/>
          <w:color w:val="5B8EBF"/>
          <w:spacing w:val="-24"/>
          <w:w w:val="78"/>
          <w:position w:val="2"/>
          <w:sz w:val="22"/>
          <w:szCs w:val="22"/>
        </w:rPr>
        <w:t>'</w:t>
      </w:r>
      <w:r>
        <w:rPr>
          <w:rFonts w:ascii="Times New Roman" w:cs="Times New Roman" w:eastAsia="Times New Roman" w:hAnsi="Times New Roman"/>
          <w:i/>
          <w:color w:val="5B8EBF"/>
          <w:spacing w:val="0"/>
          <w:w w:val="78"/>
          <w:position w:val="2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i/>
          <w:color w:val="5B8EBF"/>
          <w:spacing w:val="-13"/>
          <w:w w:val="78"/>
          <w:position w:val="2"/>
          <w:sz w:val="22"/>
          <w:szCs w:val="22"/>
        </w:rPr>
        <w:t>¡</w:t>
      </w:r>
      <w:r>
        <w:rPr>
          <w:rFonts w:ascii="Times New Roman" w:cs="Times New Roman" w:eastAsia="Times New Roman" w:hAnsi="Times New Roman"/>
          <w:i/>
          <w:color w:val="5B8EBF"/>
          <w:spacing w:val="0"/>
          <w:w w:val="78"/>
          <w:position w:val="2"/>
          <w:sz w:val="22"/>
          <w:szCs w:val="22"/>
        </w:rPr>
        <w:t>¡</w:t>
      </w:r>
      <w:r>
        <w:rPr>
          <w:rFonts w:ascii="Times New Roman" w:cs="Times New Roman" w:eastAsia="Times New Roman" w:hAnsi="Times New Roman"/>
          <w:i/>
          <w:color w:val="5B8EBF"/>
          <w:spacing w:val="0"/>
          <w:w w:val="78"/>
          <w:position w:val="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i/>
          <w:color w:val="5B8EBF"/>
          <w:spacing w:val="23"/>
          <w:w w:val="78"/>
          <w:position w:val="2"/>
          <w:sz w:val="22"/>
          <w:szCs w:val="22"/>
        </w:rPr>
        <w:t> </w:t>
      </w:r>
      <w:r>
        <w:rPr>
          <w:rFonts w:ascii="Arial" w:cs="Arial" w:eastAsia="Arial" w:hAnsi="Arial"/>
          <w:color w:val="7C95BA"/>
          <w:spacing w:val="0"/>
          <w:w w:val="100"/>
          <w:position w:val="2"/>
          <w:sz w:val="40"/>
          <w:szCs w:val="40"/>
        </w:rPr>
        <w:t>*</w:t>
      </w:r>
      <w:r>
        <w:rPr>
          <w:rFonts w:ascii="Arial" w:cs="Arial" w:eastAsia="Arial" w:hAnsi="Arial"/>
          <w:color w:val="7C95BA"/>
          <w:spacing w:val="-27"/>
          <w:w w:val="100"/>
          <w:position w:val="2"/>
          <w:sz w:val="40"/>
          <w:szCs w:val="40"/>
        </w:rPr>
        <w:t> </w:t>
      </w:r>
      <w:r>
        <w:rPr>
          <w:rFonts w:ascii="Arial" w:cs="Arial" w:eastAsia="Arial" w:hAnsi="Arial"/>
          <w:color w:val="8CA8C3"/>
          <w:spacing w:val="0"/>
          <w:w w:val="34"/>
          <w:position w:val="2"/>
          <w:sz w:val="40"/>
          <w:szCs w:val="40"/>
        </w:rPr>
        <w:t>\;</w:t>
      </w:r>
      <w:r>
        <w:rPr>
          <w:rFonts w:ascii="Arial" w:cs="Arial" w:eastAsia="Arial" w:hAnsi="Arial"/>
          <w:color w:val="8CA8C3"/>
          <w:spacing w:val="2"/>
          <w:w w:val="34"/>
          <w:position w:val="2"/>
          <w:sz w:val="40"/>
          <w:szCs w:val="40"/>
        </w:rPr>
        <w:t>\</w:t>
      </w:r>
      <w:r>
        <w:rPr>
          <w:rFonts w:ascii="Arial" w:cs="Arial" w:eastAsia="Arial" w:hAnsi="Arial"/>
          <w:color w:val="7C95BA"/>
          <w:spacing w:val="0"/>
          <w:w w:val="57"/>
          <w:position w:val="2"/>
          <w:sz w:val="40"/>
          <w:szCs w:val="40"/>
        </w:rPr>
        <w:t>~</w:t>
      </w:r>
      <w:r>
        <w:rPr>
          <w:rFonts w:ascii="Arial" w:cs="Arial" w:eastAsia="Arial" w:hAnsi="Arial"/>
          <w:color w:val="7C95BA"/>
          <w:spacing w:val="-4"/>
          <w:w w:val="100"/>
          <w:position w:val="2"/>
          <w:sz w:val="40"/>
          <w:szCs w:val="40"/>
        </w:rPr>
        <w:t> </w:t>
      </w:r>
      <w:r>
        <w:rPr>
          <w:rFonts w:ascii="Arial" w:cs="Arial" w:eastAsia="Arial" w:hAnsi="Arial"/>
          <w:color w:val="A8A8A8"/>
          <w:spacing w:val="0"/>
          <w:w w:val="58"/>
          <w:position w:val="2"/>
          <w:sz w:val="40"/>
          <w:szCs w:val="40"/>
        </w:rPr>
        <w:t>.</w:t>
      </w:r>
      <w:r>
        <w:rPr>
          <w:rFonts w:ascii="Arial" w:cs="Arial" w:eastAsia="Arial" w:hAnsi="Arial"/>
          <w:color w:val="959797"/>
          <w:spacing w:val="0"/>
          <w:w w:val="58"/>
          <w:position w:val="2"/>
          <w:sz w:val="40"/>
          <w:szCs w:val="4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sz w:val="10"/>
          <w:szCs w:val="10"/>
        </w:rPr>
        <w:jc w:val="left"/>
        <w:spacing w:before="4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before="39" w:line="180" w:lineRule="exact"/>
        <w:ind w:left="4691" w:right="3933"/>
        <w:sectPr>
          <w:type w:val="continuous"/>
          <w:pgSz w:h="16400" w:w="11520"/>
          <w:pgMar w:bottom="280" w:left="0" w:right="0" w:top="1180"/>
        </w:sectPr>
      </w:pPr>
      <w:r>
        <w:rPr>
          <w:rFonts w:ascii="Arial" w:cs="Arial" w:eastAsia="Arial" w:hAnsi="Arial"/>
          <w:b/>
          <w:color w:val="414242"/>
          <w:spacing w:val="-3"/>
          <w:w w:val="70"/>
          <w:position w:val="-1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-4"/>
          <w:w w:val="99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3"/>
          <w:w w:val="79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-1"/>
          <w:w w:val="90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4"/>
          <w:w w:val="107"/>
          <w:position w:val="-1"/>
          <w:sz w:val="16"/>
          <w:szCs w:val="16"/>
        </w:rPr>
        <w:t>V</w:t>
      </w:r>
      <w:r>
        <w:rPr>
          <w:rFonts w:ascii="Arial" w:cs="Arial" w:eastAsia="Arial" w:hAnsi="Arial"/>
          <w:b/>
          <w:color w:val="414242"/>
          <w:spacing w:val="-4"/>
          <w:w w:val="104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65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16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"/>
          <w:w w:val="66"/>
          <w:position w:val="-1"/>
          <w:sz w:val="16"/>
          <w:szCs w:val="16"/>
        </w:rPr>
        <w:t>F</w:t>
      </w:r>
      <w:r>
        <w:rPr>
          <w:rFonts w:ascii="Arial" w:cs="Arial" w:eastAsia="Arial" w:hAnsi="Arial"/>
          <w:b/>
          <w:color w:val="414242"/>
          <w:spacing w:val="-1"/>
          <w:w w:val="90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4"/>
          <w:w w:val="99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4"/>
          <w:w w:val="99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3"/>
          <w:w w:val="94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4"/>
          <w:w w:val="107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1"/>
          <w:w w:val="90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3"/>
          <w:w w:val="79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3"/>
          <w:w w:val="77"/>
          <w:position w:val="-1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4"/>
          <w:w w:val="104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65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11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11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4"/>
          <w:w w:val="103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4"/>
          <w:w w:val="104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3"/>
          <w:w w:val="69"/>
          <w:position w:val="-1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0"/>
          <w:w w:val="87"/>
          <w:position w:val="-1"/>
          <w:sz w:val="16"/>
          <w:szCs w:val="16"/>
        </w:rPr>
        <w:t>TO</w:t>
      </w:r>
      <w:r>
        <w:rPr>
          <w:rFonts w:ascii="Arial" w:cs="Arial" w:eastAsia="Arial" w:hAnsi="Arial"/>
          <w:b/>
          <w:color w:val="414242"/>
          <w:spacing w:val="7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3"/>
          <w:w w:val="70"/>
          <w:position w:val="-1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-2"/>
          <w:w w:val="76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-3"/>
          <w:w w:val="94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2"/>
          <w:w w:val="81"/>
          <w:position w:val="-1"/>
          <w:sz w:val="16"/>
          <w:szCs w:val="16"/>
        </w:rPr>
        <w:t>Z</w:t>
      </w:r>
      <w:r>
        <w:rPr>
          <w:rFonts w:ascii="Arial" w:cs="Arial" w:eastAsia="Arial" w:hAnsi="Arial"/>
          <w:b/>
          <w:color w:val="414242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93" w:line="180" w:lineRule="exact"/>
        <w:ind w:hanging="2285" w:left="4805" w:right="-30"/>
      </w:pPr>
      <w:r>
        <w:rPr>
          <w:rFonts w:ascii="Arial" w:cs="Arial" w:eastAsia="Arial" w:hAnsi="Arial"/>
          <w:b/>
          <w:color w:val="414242"/>
          <w:spacing w:val="-3"/>
          <w:w w:val="81"/>
          <w:position w:val="4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2"/>
          <w:w w:val="81"/>
          <w:position w:val="4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-2"/>
          <w:w w:val="81"/>
          <w:position w:val="4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2"/>
          <w:w w:val="81"/>
          <w:position w:val="4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-2"/>
          <w:w w:val="81"/>
          <w:position w:val="4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0"/>
          <w:w w:val="81"/>
          <w:position w:val="4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0"/>
          <w:w w:val="81"/>
          <w:position w:val="4"/>
          <w:sz w:val="16"/>
          <w:szCs w:val="16"/>
        </w:rPr>
        <w:t>                             </w:t>
      </w:r>
      <w:r>
        <w:rPr>
          <w:rFonts w:ascii="Arial" w:cs="Arial" w:eastAsia="Arial" w:hAnsi="Arial"/>
          <w:b/>
          <w:color w:val="414242"/>
          <w:spacing w:val="8"/>
          <w:w w:val="81"/>
          <w:position w:val="4"/>
          <w:sz w:val="16"/>
          <w:szCs w:val="16"/>
        </w:rPr>
        <w:t> </w:t>
      </w:r>
      <w:r>
        <w:rPr>
          <w:rFonts w:ascii="Arial" w:cs="Arial" w:eastAsia="Arial" w:hAnsi="Arial"/>
          <w:color w:val="565759"/>
          <w:spacing w:val="-2"/>
          <w:w w:val="89"/>
          <w:position w:val="0"/>
          <w:sz w:val="16"/>
          <w:szCs w:val="16"/>
        </w:rPr>
        <w:t>D</w:t>
      </w:r>
      <w:r>
        <w:rPr>
          <w:rFonts w:ascii="Arial" w:cs="Arial" w:eastAsia="Arial" w:hAnsi="Arial"/>
          <w:color w:val="696B6B"/>
          <w:spacing w:val="-2"/>
          <w:w w:val="110"/>
          <w:position w:val="0"/>
          <w:sz w:val="16"/>
          <w:szCs w:val="16"/>
        </w:rPr>
        <w:t>e</w:t>
      </w:r>
      <w:r>
        <w:rPr>
          <w:rFonts w:ascii="Arial" w:cs="Arial" w:eastAsia="Arial" w:hAnsi="Arial"/>
          <w:color w:val="696B6B"/>
          <w:spacing w:val="-2"/>
          <w:w w:val="105"/>
          <w:position w:val="0"/>
          <w:sz w:val="16"/>
          <w:szCs w:val="16"/>
        </w:rPr>
        <w:t>u</w:t>
      </w:r>
      <w:r>
        <w:rPr>
          <w:rFonts w:ascii="Arial" w:cs="Arial" w:eastAsia="Arial" w:hAnsi="Arial"/>
          <w:color w:val="696B6B"/>
          <w:spacing w:val="-2"/>
          <w:w w:val="116"/>
          <w:position w:val="0"/>
          <w:sz w:val="16"/>
          <w:szCs w:val="16"/>
        </w:rPr>
        <w:t>d</w:t>
      </w:r>
      <w:r>
        <w:rPr>
          <w:rFonts w:ascii="Arial" w:cs="Arial" w:eastAsia="Arial" w:hAnsi="Arial"/>
          <w:color w:val="565759"/>
          <w:spacing w:val="-2"/>
          <w:w w:val="116"/>
          <w:position w:val="0"/>
          <w:sz w:val="16"/>
          <w:szCs w:val="16"/>
        </w:rPr>
        <w:t>a</w:t>
      </w:r>
      <w:r>
        <w:rPr>
          <w:rFonts w:ascii="Arial" w:cs="Arial" w:eastAsia="Arial" w:hAnsi="Arial"/>
          <w:color w:val="696B6B"/>
          <w:spacing w:val="0"/>
          <w:w w:val="73"/>
          <w:position w:val="0"/>
          <w:sz w:val="16"/>
          <w:szCs w:val="16"/>
        </w:rPr>
        <w:t>s</w:t>
      </w:r>
      <w:r>
        <w:rPr>
          <w:rFonts w:ascii="Arial" w:cs="Arial" w:eastAsia="Arial" w:hAnsi="Arial"/>
          <w:color w:val="696B6B"/>
          <w:spacing w:val="3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2"/>
          <w:w w:val="100"/>
          <w:position w:val="0"/>
          <w:sz w:val="16"/>
          <w:szCs w:val="16"/>
        </w:rPr>
        <w:t>c</w:t>
      </w:r>
      <w:r>
        <w:rPr>
          <w:rFonts w:ascii="Arial" w:cs="Arial" w:eastAsia="Arial" w:hAnsi="Arial"/>
          <w:color w:val="565759"/>
          <w:spacing w:val="-2"/>
          <w:w w:val="100"/>
          <w:position w:val="0"/>
          <w:sz w:val="16"/>
          <w:szCs w:val="16"/>
        </w:rPr>
        <w:t>o</w:t>
      </w:r>
      <w:r>
        <w:rPr>
          <w:rFonts w:ascii="Arial" w:cs="Arial" w:eastAsia="Arial" w:hAnsi="Arial"/>
          <w:color w:val="696B6B"/>
          <w:spacing w:val="0"/>
          <w:w w:val="100"/>
          <w:position w:val="0"/>
          <w:sz w:val="16"/>
          <w:szCs w:val="16"/>
        </w:rPr>
        <w:t>n</w:t>
      </w:r>
      <w:r>
        <w:rPr>
          <w:rFonts w:ascii="Arial" w:cs="Arial" w:eastAsia="Arial" w:hAnsi="Arial"/>
          <w:color w:val="696B6B"/>
          <w:spacing w:val="28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565759"/>
          <w:spacing w:val="-2"/>
          <w:w w:val="105"/>
          <w:position w:val="0"/>
          <w:sz w:val="16"/>
          <w:szCs w:val="16"/>
        </w:rPr>
        <w:t>e</w:t>
      </w:r>
      <w:r>
        <w:rPr>
          <w:rFonts w:ascii="Arial" w:cs="Arial" w:eastAsia="Arial" w:hAnsi="Arial"/>
          <w:color w:val="565759"/>
          <w:spacing w:val="-2"/>
          <w:w w:val="105"/>
          <w:position w:val="0"/>
          <w:sz w:val="16"/>
          <w:szCs w:val="16"/>
        </w:rPr>
        <w:t>n</w:t>
      </w:r>
      <w:r>
        <w:rPr>
          <w:rFonts w:ascii="Arial" w:cs="Arial" w:eastAsia="Arial" w:hAnsi="Arial"/>
          <w:color w:val="696B6B"/>
          <w:spacing w:val="-1"/>
          <w:w w:val="111"/>
          <w:position w:val="0"/>
          <w:sz w:val="16"/>
          <w:szCs w:val="16"/>
        </w:rPr>
        <w:t>f</w:t>
      </w:r>
      <w:r>
        <w:rPr>
          <w:rFonts w:ascii="Arial" w:cs="Arial" w:eastAsia="Arial" w:hAnsi="Arial"/>
          <w:color w:val="696B6B"/>
          <w:spacing w:val="-1"/>
          <w:w w:val="97"/>
          <w:position w:val="0"/>
          <w:sz w:val="16"/>
          <w:szCs w:val="16"/>
        </w:rPr>
        <w:t>i</w:t>
      </w:r>
      <w:r>
        <w:rPr>
          <w:rFonts w:ascii="Arial" w:cs="Arial" w:eastAsia="Arial" w:hAnsi="Arial"/>
          <w:color w:val="565759"/>
          <w:spacing w:val="-2"/>
          <w:w w:val="116"/>
          <w:position w:val="0"/>
          <w:sz w:val="16"/>
          <w:szCs w:val="16"/>
        </w:rPr>
        <w:t>d</w:t>
      </w:r>
      <w:r>
        <w:rPr>
          <w:rFonts w:ascii="Arial" w:cs="Arial" w:eastAsia="Arial" w:hAnsi="Arial"/>
          <w:color w:val="696B6B"/>
          <w:spacing w:val="-2"/>
          <w:w w:val="116"/>
          <w:position w:val="0"/>
          <w:sz w:val="16"/>
          <w:szCs w:val="16"/>
        </w:rPr>
        <w:t>a</w:t>
      </w:r>
      <w:r>
        <w:rPr>
          <w:rFonts w:ascii="Arial" w:cs="Arial" w:eastAsia="Arial" w:hAnsi="Arial"/>
          <w:color w:val="696B6B"/>
          <w:spacing w:val="-2"/>
          <w:w w:val="116"/>
          <w:position w:val="0"/>
          <w:sz w:val="16"/>
          <w:szCs w:val="16"/>
        </w:rPr>
        <w:t>d</w:t>
      </w:r>
      <w:r>
        <w:rPr>
          <w:rFonts w:ascii="Arial" w:cs="Arial" w:eastAsia="Arial" w:hAnsi="Arial"/>
          <w:color w:val="696B6B"/>
          <w:spacing w:val="-2"/>
          <w:w w:val="116"/>
          <w:position w:val="0"/>
          <w:sz w:val="16"/>
          <w:szCs w:val="16"/>
        </w:rPr>
        <w:t>e</w:t>
      </w:r>
      <w:r>
        <w:rPr>
          <w:rFonts w:ascii="Arial" w:cs="Arial" w:eastAsia="Arial" w:hAnsi="Arial"/>
          <w:color w:val="696B6B"/>
          <w:spacing w:val="0"/>
          <w:w w:val="67"/>
          <w:position w:val="0"/>
          <w:sz w:val="16"/>
          <w:szCs w:val="16"/>
        </w:rPr>
        <w:t>s</w:t>
      </w:r>
      <w:r>
        <w:rPr>
          <w:rFonts w:ascii="Arial" w:cs="Arial" w:eastAsia="Arial" w:hAnsi="Arial"/>
          <w:color w:val="696B6B"/>
          <w:spacing w:val="3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2"/>
          <w:w w:val="110"/>
          <w:position w:val="0"/>
          <w:sz w:val="16"/>
          <w:szCs w:val="16"/>
        </w:rPr>
        <w:t>d</w:t>
      </w:r>
      <w:r>
        <w:rPr>
          <w:rFonts w:ascii="Arial" w:cs="Arial" w:eastAsia="Arial" w:hAnsi="Arial"/>
          <w:color w:val="565759"/>
          <w:spacing w:val="0"/>
          <w:w w:val="105"/>
          <w:position w:val="0"/>
          <w:sz w:val="16"/>
          <w:szCs w:val="16"/>
        </w:rPr>
        <w:t>e</w:t>
      </w:r>
      <w:r>
        <w:rPr>
          <w:rFonts w:ascii="Arial" w:cs="Arial" w:eastAsia="Arial" w:hAnsi="Arial"/>
          <w:color w:val="565759"/>
          <w:spacing w:val="0"/>
          <w:w w:val="105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2"/>
          <w:w w:val="110"/>
          <w:position w:val="0"/>
          <w:sz w:val="16"/>
          <w:szCs w:val="16"/>
        </w:rPr>
        <w:t>c</w:t>
      </w:r>
      <w:r>
        <w:rPr>
          <w:rFonts w:ascii="Arial" w:cs="Arial" w:eastAsia="Arial" w:hAnsi="Arial"/>
          <w:color w:val="696B6B"/>
          <w:spacing w:val="-1"/>
          <w:w w:val="101"/>
          <w:position w:val="0"/>
          <w:sz w:val="16"/>
          <w:szCs w:val="16"/>
        </w:rPr>
        <w:t>r</w:t>
      </w:r>
      <w:r>
        <w:rPr>
          <w:rFonts w:ascii="Arial" w:cs="Arial" w:eastAsia="Arial" w:hAnsi="Arial"/>
          <w:color w:val="696B6B"/>
          <w:spacing w:val="-2"/>
          <w:w w:val="105"/>
          <w:position w:val="0"/>
          <w:sz w:val="16"/>
          <w:szCs w:val="16"/>
        </w:rPr>
        <w:t>é</w:t>
      </w:r>
      <w:r>
        <w:rPr>
          <w:rFonts w:ascii="Arial" w:cs="Arial" w:eastAsia="Arial" w:hAnsi="Arial"/>
          <w:color w:val="565759"/>
          <w:spacing w:val="-2"/>
          <w:w w:val="121"/>
          <w:position w:val="0"/>
          <w:sz w:val="16"/>
          <w:szCs w:val="16"/>
        </w:rPr>
        <w:t>d</w:t>
      </w:r>
      <w:r>
        <w:rPr>
          <w:rFonts w:ascii="Arial" w:cs="Arial" w:eastAsia="Arial" w:hAnsi="Arial"/>
          <w:color w:val="696B6B"/>
          <w:spacing w:val="-1"/>
          <w:w w:val="69"/>
          <w:position w:val="0"/>
          <w:sz w:val="16"/>
          <w:szCs w:val="16"/>
        </w:rPr>
        <w:t>i</w:t>
      </w:r>
      <w:r>
        <w:rPr>
          <w:rFonts w:ascii="Arial" w:cs="Arial" w:eastAsia="Arial" w:hAnsi="Arial"/>
          <w:color w:val="696B6B"/>
          <w:spacing w:val="-1"/>
          <w:w w:val="133"/>
          <w:position w:val="0"/>
          <w:sz w:val="16"/>
          <w:szCs w:val="16"/>
        </w:rPr>
        <w:t>t</w:t>
      </w:r>
      <w:r>
        <w:rPr>
          <w:rFonts w:ascii="Arial" w:cs="Arial" w:eastAsia="Arial" w:hAnsi="Arial"/>
          <w:color w:val="565759"/>
          <w:spacing w:val="0"/>
          <w:w w:val="105"/>
          <w:position w:val="0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6"/>
          <w:szCs w:val="16"/>
        </w:rPr>
        <w:jc w:val="left"/>
        <w:spacing w:line="160" w:lineRule="exact"/>
      </w:pPr>
      <w:r>
        <w:br w:type="column"/>
      </w:r>
      <w:r>
        <w:rPr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right="-44"/>
      </w:pPr>
      <w:r>
        <w:rPr>
          <w:rFonts w:ascii="Arial" w:cs="Arial" w:eastAsia="Arial" w:hAnsi="Arial"/>
          <w:color w:val="565759"/>
          <w:spacing w:val="-3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565759"/>
          <w:spacing w:val="-1"/>
          <w:w w:val="92"/>
          <w:sz w:val="16"/>
          <w:szCs w:val="16"/>
        </w:rPr>
        <w:t>r</w:t>
      </w:r>
      <w:r>
        <w:rPr>
          <w:rFonts w:ascii="Arial" w:cs="Arial" w:eastAsia="Arial" w:hAnsi="Arial"/>
          <w:color w:val="696B6B"/>
          <w:spacing w:val="-2"/>
          <w:w w:val="110"/>
          <w:sz w:val="16"/>
          <w:szCs w:val="16"/>
        </w:rPr>
        <w:t>é</w:t>
      </w:r>
      <w:r>
        <w:rPr>
          <w:rFonts w:ascii="Arial" w:cs="Arial" w:eastAsia="Arial" w:hAnsi="Arial"/>
          <w:color w:val="565759"/>
          <w:spacing w:val="-2"/>
          <w:w w:val="110"/>
          <w:sz w:val="16"/>
          <w:szCs w:val="16"/>
        </w:rPr>
        <w:t>d</w:t>
      </w:r>
      <w:r>
        <w:rPr>
          <w:rFonts w:ascii="Arial" w:cs="Arial" w:eastAsia="Arial" w:hAnsi="Arial"/>
          <w:color w:val="565759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696B6B"/>
          <w:spacing w:val="-1"/>
          <w:w w:val="111"/>
          <w:sz w:val="16"/>
          <w:szCs w:val="16"/>
        </w:rPr>
        <w:t>t</w:t>
      </w:r>
      <w:r>
        <w:rPr>
          <w:rFonts w:ascii="Arial" w:cs="Arial" w:eastAsia="Arial" w:hAnsi="Arial"/>
          <w:color w:val="565759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696B6B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color w:val="696B6B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759"/>
          <w:spacing w:val="-2"/>
          <w:w w:val="89"/>
          <w:sz w:val="16"/>
          <w:szCs w:val="16"/>
        </w:rPr>
        <w:t>D</w:t>
      </w:r>
      <w:r>
        <w:rPr>
          <w:rFonts w:ascii="Arial" w:cs="Arial" w:eastAsia="Arial" w:hAnsi="Arial"/>
          <w:color w:val="565759"/>
          <w:spacing w:val="-2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696B6B"/>
          <w:spacing w:val="-1"/>
          <w:w w:val="92"/>
          <w:sz w:val="16"/>
          <w:szCs w:val="16"/>
        </w:rPr>
        <w:t>r</w:t>
      </w:r>
      <w:r>
        <w:rPr>
          <w:rFonts w:ascii="Arial" w:cs="Arial" w:eastAsia="Arial" w:hAnsi="Arial"/>
          <w:color w:val="696B6B"/>
          <w:spacing w:val="-1"/>
          <w:w w:val="83"/>
          <w:sz w:val="16"/>
          <w:szCs w:val="16"/>
        </w:rPr>
        <w:t>i</w:t>
      </w:r>
      <w:r>
        <w:rPr>
          <w:rFonts w:ascii="Arial" w:cs="Arial" w:eastAsia="Arial" w:hAnsi="Arial"/>
          <w:color w:val="696B6B"/>
          <w:spacing w:val="-2"/>
          <w:w w:val="104"/>
          <w:sz w:val="16"/>
          <w:szCs w:val="16"/>
        </w:rPr>
        <w:t>v</w:t>
      </w:r>
      <w:r>
        <w:rPr>
          <w:rFonts w:ascii="Arial" w:cs="Arial" w:eastAsia="Arial" w:hAnsi="Arial"/>
          <w:color w:val="565759"/>
          <w:spacing w:val="-2"/>
          <w:w w:val="116"/>
          <w:sz w:val="16"/>
          <w:szCs w:val="16"/>
        </w:rPr>
        <w:t>a</w:t>
      </w:r>
      <w:r>
        <w:rPr>
          <w:rFonts w:ascii="Arial" w:cs="Arial" w:eastAsia="Arial" w:hAnsi="Arial"/>
          <w:color w:val="696B6B"/>
          <w:spacing w:val="-2"/>
          <w:w w:val="121"/>
          <w:sz w:val="16"/>
          <w:szCs w:val="16"/>
        </w:rPr>
        <w:t>d</w:t>
      </w:r>
      <w:r>
        <w:rPr>
          <w:rFonts w:ascii="Arial" w:cs="Arial" w:eastAsia="Arial" w:hAnsi="Arial"/>
          <w:color w:val="696B6B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696B6B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color w:val="696B6B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5759"/>
          <w:spacing w:val="-3"/>
          <w:w w:val="99"/>
          <w:sz w:val="16"/>
          <w:szCs w:val="16"/>
        </w:rPr>
        <w:t>O</w:t>
      </w:r>
      <w:r>
        <w:rPr>
          <w:rFonts w:ascii="Arial" w:cs="Arial" w:eastAsia="Arial" w:hAnsi="Arial"/>
          <w:color w:val="696B6B"/>
          <w:spacing w:val="-1"/>
          <w:w w:val="111"/>
          <w:sz w:val="16"/>
          <w:szCs w:val="16"/>
        </w:rPr>
        <w:t>t</w:t>
      </w:r>
      <w:r>
        <w:rPr>
          <w:rFonts w:ascii="Arial" w:cs="Arial" w:eastAsia="Arial" w:hAnsi="Arial"/>
          <w:color w:val="696B6B"/>
          <w:spacing w:val="-1"/>
          <w:w w:val="101"/>
          <w:sz w:val="16"/>
          <w:szCs w:val="16"/>
        </w:rPr>
        <w:t>r</w:t>
      </w:r>
      <w:r>
        <w:rPr>
          <w:rFonts w:ascii="Arial" w:cs="Arial" w:eastAsia="Arial" w:hAnsi="Arial"/>
          <w:color w:val="696B6B"/>
          <w:spacing w:val="-2"/>
          <w:w w:val="105"/>
          <w:sz w:val="16"/>
          <w:szCs w:val="16"/>
        </w:rPr>
        <w:t>o</w:t>
      </w:r>
      <w:r>
        <w:rPr>
          <w:rFonts w:ascii="Arial" w:cs="Arial" w:eastAsia="Arial" w:hAnsi="Arial"/>
          <w:color w:val="696B6B"/>
          <w:spacing w:val="0"/>
          <w:w w:val="67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2"/>
        <w:sectPr>
          <w:type w:val="continuous"/>
          <w:pgSz w:h="16400" w:w="11520"/>
          <w:pgMar w:bottom="280" w:left="0" w:right="0" w:top="1180"/>
          <w:cols w:equalWidth="off" w:num="3">
            <w:col w:space="271" w:w="5998"/>
            <w:col w:space="997" w:w="1777"/>
            <w:col w:w="2477"/>
          </w:cols>
        </w:sectPr>
      </w:pPr>
      <w:r>
        <w:br w:type="column"/>
      </w:r>
      <w:r>
        <w:rPr>
          <w:rFonts w:ascii="Arial" w:cs="Arial" w:eastAsia="Arial" w:hAnsi="Arial"/>
          <w:b/>
          <w:color w:val="414242"/>
          <w:spacing w:val="-2"/>
          <w:w w:val="71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0"/>
          <w:w w:val="87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6"/>
          <w:w w:val="87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-4"/>
          <w:w w:val="99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66"/>
          <w:sz w:val="16"/>
          <w:szCs w:val="16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Courier New" w:cs="Courier New" w:eastAsia="Courier New" w:hAnsi="Courier New"/>
          <w:sz w:val="18"/>
          <w:szCs w:val="18"/>
        </w:rPr>
        <w:jc w:val="center"/>
        <w:spacing w:before="37"/>
        <w:ind w:left="2349" w:right="1557"/>
      </w:pPr>
      <w:r>
        <w:pict>
          <v:shape filled="f" stroked="f" style="position:absolute;margin-left:-2pt;margin-top:585.437pt;width:498.021pt;height:146.84pt;mso-position-horizontal-relative:page;mso-position-vertical-relative:page;z-index:-4193" type="#_x0000_t202">
            <v:textbox inset="0,0,0,0">
              <w:txbxContent>
                <w:tbl>
                  <w:tblPr>
                    <w:tblW w:type="auto" w:w="0"/>
                    <w:tblLook w:val="01E0"/>
                    <w:jc w:val="left"/>
                    <w:tblLayout w:type="fixed"/>
                    <w:tblCellMar>
                      <w:top w:type="dxa" w:w="0"/>
                      <w:left w:type="dxa" w:w="0"/>
                      <w:bottom w:type="dxa" w:w="0"/>
                      <w:right w:type="dxa" w:w="0"/>
                    </w:tblCellMar>
                  </w:tblPr>
                  <w:tblGrid/>
                  <w:tr>
                    <w:trPr>
                      <w:trHeight w:hRule="exact" w:val="309"/>
                    </w:trPr>
                    <w:tc>
                      <w:tcPr>
                        <w:tcW w:type="dxa" w:w="1406"/>
                        <w:vMerge w:val="restart"/>
                        <w:tcBorders>
                          <w:top w:color="auto" w:space="0" w:sz="6" w:val="nil"/>
                          <w:left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269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88"/>
                          <w:ind w:left="233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3"/>
                            <w:w w:val="10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2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9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11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2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0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2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12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-1"/>
                            <w:w w:val="9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1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0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83"/>
                          <w:ind w:left="253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83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7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88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77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99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83"/>
                          <w:ind w:left="575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77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83"/>
                          <w:ind w:left="752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77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49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68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83"/>
                          <w:ind w:left="61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10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1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78"/>
                          <w:ind w:left="330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83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7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88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0"/>
                            <w:w w:val="66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8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250"/>
                    </w:trPr>
                    <w:tc>
                      <w:tcPr>
                        <w:tcW w:type="dxa" w:w="1406"/>
                        <w:vMerge w:val=""/>
                        <w:tcBorders>
                          <w:left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269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4"/>
                          <w:ind w:left="238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7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0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3"/>
                            <w:w w:val="103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0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6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0"/>
                            <w:w w:val="6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0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4"/>
                          <w:ind w:left="700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10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99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19"/>
                          <w:ind w:left="229"/>
                        </w:pP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4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2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99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6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111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8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6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19"/>
                          <w:ind w:left="757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77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49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68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19"/>
                          <w:ind w:left="61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10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00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1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19"/>
                          <w:ind w:left="435"/>
                        </w:pP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4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2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99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6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99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2"/>
                            <w:w w:val="8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6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252"/>
                    </w:trPr>
                    <w:tc>
                      <w:tcPr>
                        <w:tcW w:type="dxa" w:w="1406"/>
                        <w:vMerge w:val=""/>
                        <w:tcBorders>
                          <w:left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269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9"/>
                          <w:ind w:left="242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6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0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3"/>
                            <w:w w:val="103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7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8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-2"/>
                            <w:w w:val="10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12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0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3"/>
                            <w:w w:val="10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93"/>
                            <w:sz w:val="16"/>
                            <w:szCs w:val="16"/>
                          </w:rPr>
                          <w:t>as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0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4"/>
                          <w:ind w:left="282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83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8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88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77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83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99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4"/>
                          <w:ind w:left="575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77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4"/>
                          <w:ind w:left="757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10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49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68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9"/>
                          <w:ind w:left="61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7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1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4"/>
                          <w:ind w:left="359"/>
                        </w:pP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10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-1"/>
                            <w:w w:val="8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77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94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245"/>
                    </w:trPr>
                    <w:tc>
                      <w:tcPr>
                        <w:tcW w:type="dxa" w:w="1406"/>
                        <w:vMerge w:val=""/>
                        <w:tcBorders>
                          <w:left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269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242"/>
                        </w:pPr>
                        <w:r>
                          <w:rPr>
                            <w:rFonts w:ascii="Arial" w:cs="Arial" w:eastAsia="Arial" w:hAnsi="Arial"/>
                            <w:color w:val="696B6B"/>
                            <w:spacing w:val="-2"/>
                            <w:w w:val="6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6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13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1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97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10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9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2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7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-2"/>
                            <w:w w:val="11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12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9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7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0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85"/>
                        </w:pP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9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7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12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7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12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8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-2"/>
                            <w:w w:val="99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8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0"/>
                            <w:w w:val="94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99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210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83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-1"/>
                            <w:w w:val="7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77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99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757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0"/>
                            <w:w w:val="66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49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68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1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267"/>
                    </w:trPr>
                    <w:tc>
                      <w:tcPr>
                        <w:tcW w:type="dxa" w:w="1406"/>
                        <w:vMerge w:val=""/>
                        <w:tcBorders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269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6"/>
                          <w:ind w:left="238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7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0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10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7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0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14"/>
                            <w:w w:val="10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2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6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1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6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0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148"/>
                        </w:pPr>
                        <w:r>
                          <w:rPr>
                            <w:rFonts w:ascii="Arial" w:cs="Arial" w:eastAsia="Arial" w:hAnsi="Arial"/>
                            <w:color w:val="959797"/>
                            <w:w w:val="7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73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565759"/>
                            <w:spacing w:val="-1"/>
                            <w:w w:val="7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6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77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99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575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77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6"/>
                          <w:ind w:left="757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0"/>
                            <w:w w:val="66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49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68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61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77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1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511"/>
                    </w:trPr>
                    <w:tc>
                      <w:tcPr>
                        <w:tcW w:type="dxa" w:w="140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20"/>
                            <w:szCs w:val="20"/>
                          </w:rPr>
                          <w:jc w:val="left"/>
                          <w:spacing w:before="34"/>
                          <w:ind w:left="98"/>
                        </w:pPr>
                        <w:r>
                          <w:rPr>
                            <w:rFonts w:ascii="Arial" w:cs="Arial" w:eastAsia="Arial" w:hAnsi="Arial"/>
                            <w:color w:val="6B74B3"/>
                            <w:spacing w:val="0"/>
                            <w:w w:val="600"/>
                            <w:sz w:val="20"/>
                            <w:szCs w:val="20"/>
                          </w:rPr>
                          <w:t>~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8"/>
                            <w:szCs w:val="18"/>
                          </w:rPr>
                          <w:jc w:val="left"/>
                          <w:spacing w:line="200" w:lineRule="exact"/>
                          <w:ind w:left="83"/>
                        </w:pPr>
                        <w:r>
                          <w:rPr>
                            <w:rFonts w:ascii="Times New Roman" w:cs="Times New Roman" w:eastAsia="Times New Roman" w:hAnsi="Times New Roman"/>
                            <w:i/>
                            <w:color w:val="7C95BA"/>
                            <w:spacing w:val="0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type="dxa" w:w="269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4"/>
                          <w:ind w:left="242"/>
                        </w:pPr>
                        <w:r>
                          <w:rPr>
                            <w:rFonts w:ascii="Arial" w:cs="Arial" w:eastAsia="Arial" w:hAnsi="Arial"/>
                            <w:color w:val="696B6B"/>
                            <w:spacing w:val="-2"/>
                            <w:w w:val="6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-2"/>
                            <w:w w:val="11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12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1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-2"/>
                            <w:w w:val="11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0"/>
                            <w:w w:val="6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1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110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10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0"/>
                            <w:w w:val="10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2"/>
                            <w:w w:val="10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2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1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right"/>
                          <w:spacing w:before="56"/>
                          <w:ind w:right="85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2"/>
                            <w:w w:val="7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0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6"/>
                            <w:w w:val="8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4"/>
                            <w:w w:val="9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0"/>
                            <w:w w:val="6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0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4"/>
                          <w:ind w:left="273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4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3"/>
                            <w:w w:val="127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8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84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81"/>
                            <w:sz w:val="16"/>
                            <w:szCs w:val="16"/>
                          </w:rPr>
                          <w:t>1,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6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0"/>
                            <w:w w:val="6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56"/>
                          <w:ind w:left="244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3"/>
                            <w:w w:val="100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3"/>
                            <w:w w:val="10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4"/>
                            <w:w w:val="100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0"/>
                            <w:w w:val="10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4"/>
                            <w:w w:val="10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2"/>
                            <w:w w:val="10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3"/>
                            <w:w w:val="10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696B6B"/>
                            <w:spacing w:val="-1"/>
                            <w:w w:val="10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3"/>
                            <w:w w:val="10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0"/>
                            <w:w w:val="100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99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4"/>
                          <w:ind w:left="76"/>
                        </w:pP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10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6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3"/>
                            <w:w w:val="127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8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8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-1"/>
                            <w:w w:val="6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155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-1"/>
                            <w:w w:val="77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6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56"/>
                          <w:ind w:left="570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3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-1"/>
                            <w:w w:val="10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3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0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4"/>
                          <w:ind w:left="258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83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5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7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-1"/>
                            <w:w w:val="8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4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8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88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56"/>
                          <w:ind w:left="243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-2"/>
                            <w:w w:val="93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4"/>
                            <w:w w:val="11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2"/>
                            <w:w w:val="7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4"/>
                            <w:w w:val="112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-1"/>
                            <w:w w:val="9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3"/>
                            <w:w w:val="95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3"/>
                            <w:w w:val="100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3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696B6B"/>
                            <w:spacing w:val="-1"/>
                            <w:w w:val="7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3"/>
                            <w:w w:val="106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0"/>
                            <w:w w:val="89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49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68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4"/>
                          <w:ind w:left="61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959797"/>
                            <w:spacing w:val="-1"/>
                            <w:w w:val="77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1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546"/>
                    </w:trPr>
                    <w:tc>
                      <w:tcPr>
                        <w:tcW w:type="dxa" w:w="140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20"/>
                            <w:szCs w:val="20"/>
                          </w:rPr>
                          <w:jc w:val="left"/>
                          <w:spacing w:before="22"/>
                          <w:ind w:left="40"/>
                        </w:pPr>
                        <w:r>
                          <w:rPr>
                            <w:rFonts w:ascii="Arial" w:cs="Arial" w:eastAsia="Arial" w:hAnsi="Arial"/>
                            <w:color w:val="959797"/>
                            <w:spacing w:val="0"/>
                            <w:w w:val="168"/>
                            <w:sz w:val="20"/>
                            <w:szCs w:val="20"/>
                          </w:rPr>
                          <w:t>~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type="dxa" w:w="269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2" w:line="160" w:lineRule="exact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right"/>
                          <w:spacing w:line="160" w:lineRule="exact"/>
                          <w:ind w:right="72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25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21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133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83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0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2" w:line="160" w:lineRule="exact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line="160" w:lineRule="exact"/>
                          <w:ind w:left="-73" w:right="-54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3"/>
                            <w:w w:val="127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4"/>
                            <w:w w:val="127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27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9"/>
                            <w:w w:val="127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80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0"/>
                            <w:w w:val="133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12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0"/>
                            <w:w w:val="43"/>
                            <w:position w:val="-1"/>
                            <w:sz w:val="16"/>
                            <w:szCs w:val="16"/>
                          </w:rPr>
                          <w:t>•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0"/>
                            <w:w w:val="43"/>
                            <w:position w:val="-1"/>
                            <w:sz w:val="16"/>
                            <w:szCs w:val="16"/>
                          </w:rPr>
                          <w:t>   </w:t>
                        </w:r>
                        <w:r>
                          <w:rPr>
                            <w:rFonts w:ascii="Arial" w:cs="Arial" w:eastAsia="Arial" w:hAnsi="Arial"/>
                            <w:color w:val="A8A8A8"/>
                            <w:spacing w:val="10"/>
                            <w:w w:val="43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-1"/>
                            <w:w w:val="101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21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3"/>
                            <w:w w:val="127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110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99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2" w:line="160" w:lineRule="exact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line="160" w:lineRule="exact"/>
                          <w:ind w:left="9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4"/>
                            <w:w w:val="12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25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12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25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4"/>
                            <w:w w:val="125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25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9"/>
                            <w:w w:val="12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3"/>
                            <w:w w:val="127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01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2" w:line="160" w:lineRule="exact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line="160" w:lineRule="exact"/>
                          <w:ind w:left="-2" w:right="-43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w w:val="55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3"/>
                            <w:w w:val="127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0"/>
                            <w:w w:val="80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21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07"/>
                            <w:position w:val="-1"/>
                            <w:sz w:val="16"/>
                            <w:szCs w:val="16"/>
                          </w:rPr>
                          <w:t>tí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3"/>
                            <w:w w:val="107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0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-1"/>
                            <w:w w:val="97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-3"/>
                            <w:w w:val="127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73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17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696B6B"/>
                            <w:spacing w:val="-2"/>
                            <w:w w:val="100"/>
                            <w:position w:val="-1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00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18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80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16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16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69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49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2" w:line="160" w:lineRule="exact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line="160" w:lineRule="exact"/>
                          <w:ind w:left="-1" w:right="-20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16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3"/>
                            <w:w w:val="127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1"/>
                            <w:w w:val="11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-2"/>
                            <w:w w:val="135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32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68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2" w:line="160" w:lineRule="exact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="200" w:lineRule="exact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line="160" w:lineRule="exact"/>
                          <w:ind w:left="-26"/>
                        </w:pPr>
                        <w:r>
                          <w:rPr>
                            <w:rFonts w:ascii="Arial" w:cs="Arial" w:eastAsia="Arial" w:hAnsi="Arial"/>
                            <w:color w:val="7C7C7E"/>
                            <w:spacing w:val="0"/>
                            <w:w w:val="110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1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558"/>
                    </w:trPr>
                    <w:tc>
                      <w:tcPr>
                        <w:tcW w:type="dxa" w:w="140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269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20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99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26"/>
                            <w:szCs w:val="26"/>
                          </w:rPr>
                          <w:jc w:val="left"/>
                          <w:spacing w:before="17" w:line="260" w:lineRule="exact"/>
                        </w:pPr>
                        <w:r>
                          <w:rPr>
                            <w:sz w:val="26"/>
                            <w:szCs w:val="26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ind w:left="128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3"/>
                            <w:w w:val="9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0"/>
                            <w:w w:val="91"/>
                            <w:sz w:val="16"/>
                            <w:szCs w:val="16"/>
                          </w:rPr>
                          <w:t>º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565759"/>
                            <w:spacing w:val="1"/>
                            <w:w w:val="9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4"/>
                            <w:w w:val="10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3"/>
                            <w:w w:val="10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0"/>
                            <w:w w:val="10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5"/>
                            <w:w w:val="10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4"/>
                            <w:w w:val="10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2"/>
                            <w:w w:val="9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4"/>
                            <w:w w:val="11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0"/>
                            <w:w w:val="7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49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26"/>
                            <w:szCs w:val="26"/>
                          </w:rPr>
                          <w:jc w:val="left"/>
                          <w:spacing w:before="17" w:line="260" w:lineRule="exact"/>
                        </w:pPr>
                        <w:r>
                          <w:rPr>
                            <w:sz w:val="26"/>
                            <w:szCs w:val="26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right"/>
                          <w:ind w:right="61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0"/>
                            <w:w w:val="98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68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1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pict>
          <v:shape style="position:absolute;margin-left:0pt;margin-top:0pt;width:576pt;height:820pt;mso-position-horizontal-relative:page;mso-position-vertical-relative:page;z-index:-4194" type="#_x0000_t75">
            <v:imagedata o:title="" r:id="rId29"/>
          </v:shape>
        </w:pict>
      </w:r>
      <w:r>
        <w:rPr>
          <w:rFonts w:ascii="Arial" w:cs="Arial" w:eastAsia="Arial" w:hAnsi="Arial"/>
          <w:i/>
          <w:color w:val="414242"/>
          <w:spacing w:val="-6"/>
          <w:w w:val="97"/>
          <w:sz w:val="16"/>
          <w:szCs w:val="16"/>
        </w:rPr>
        <w:t>C</w:t>
      </w:r>
      <w:r>
        <w:rPr>
          <w:rFonts w:ascii="Arial" w:cs="Arial" w:eastAsia="Arial" w:hAnsi="Arial"/>
          <w:i/>
          <w:color w:val="414242"/>
          <w:spacing w:val="-6"/>
          <w:w w:val="120"/>
          <w:sz w:val="16"/>
          <w:szCs w:val="16"/>
        </w:rPr>
        <w:t>a</w:t>
      </w:r>
      <w:r>
        <w:rPr>
          <w:rFonts w:ascii="Arial" w:cs="Arial" w:eastAsia="Arial" w:hAnsi="Arial"/>
          <w:i/>
          <w:color w:val="414242"/>
          <w:spacing w:val="-2"/>
          <w:w w:val="103"/>
          <w:sz w:val="16"/>
          <w:szCs w:val="16"/>
        </w:rPr>
        <w:t>t</w:t>
      </w:r>
      <w:r>
        <w:rPr>
          <w:rFonts w:ascii="Arial" w:cs="Arial" w:eastAsia="Arial" w:hAnsi="Arial"/>
          <w:i/>
          <w:color w:val="414242"/>
          <w:spacing w:val="-6"/>
          <w:w w:val="109"/>
          <w:sz w:val="16"/>
          <w:szCs w:val="16"/>
        </w:rPr>
        <w:t>e</w:t>
      </w:r>
      <w:r>
        <w:rPr>
          <w:rFonts w:ascii="Arial" w:cs="Arial" w:eastAsia="Arial" w:hAnsi="Arial"/>
          <w:i/>
          <w:color w:val="414242"/>
          <w:spacing w:val="-6"/>
          <w:w w:val="120"/>
          <w:sz w:val="16"/>
          <w:szCs w:val="16"/>
        </w:rPr>
        <w:t>g</w:t>
      </w:r>
      <w:r>
        <w:rPr>
          <w:rFonts w:ascii="Arial" w:cs="Arial" w:eastAsia="Arial" w:hAnsi="Arial"/>
          <w:i/>
          <w:color w:val="414242"/>
          <w:spacing w:val="-6"/>
          <w:w w:val="115"/>
          <w:sz w:val="16"/>
          <w:szCs w:val="16"/>
        </w:rPr>
        <w:t>o</w:t>
      </w:r>
      <w:r>
        <w:rPr>
          <w:rFonts w:ascii="Arial" w:cs="Arial" w:eastAsia="Arial" w:hAnsi="Arial"/>
          <w:i/>
          <w:color w:val="414242"/>
          <w:spacing w:val="-3"/>
          <w:w w:val="105"/>
          <w:sz w:val="16"/>
          <w:szCs w:val="16"/>
        </w:rPr>
        <w:t>r</w:t>
      </w:r>
      <w:r>
        <w:rPr>
          <w:rFonts w:ascii="Arial" w:cs="Arial" w:eastAsia="Arial" w:hAnsi="Arial"/>
          <w:i/>
          <w:color w:val="414242"/>
          <w:spacing w:val="0"/>
          <w:w w:val="99"/>
          <w:sz w:val="16"/>
          <w:szCs w:val="16"/>
        </w:rPr>
        <w:t>í</w:t>
      </w:r>
      <w:r>
        <w:rPr>
          <w:rFonts w:ascii="Arial" w:cs="Arial" w:eastAsia="Arial" w:hAnsi="Arial"/>
          <w:i/>
          <w:color w:val="414242"/>
          <w:spacing w:val="-7"/>
          <w:w w:val="99"/>
          <w:sz w:val="16"/>
          <w:szCs w:val="16"/>
        </w:rPr>
        <w:t>a</w:t>
      </w:r>
      <w:r>
        <w:rPr>
          <w:rFonts w:ascii="Arial" w:cs="Arial" w:eastAsia="Arial" w:hAnsi="Arial"/>
          <w:i/>
          <w:color w:val="414242"/>
          <w:spacing w:val="0"/>
          <w:w w:val="83"/>
          <w:sz w:val="16"/>
          <w:szCs w:val="16"/>
        </w:rPr>
        <w:t>s</w:t>
      </w:r>
      <w:r>
        <w:rPr>
          <w:rFonts w:ascii="Arial" w:cs="Arial" w:eastAsia="Arial" w:hAnsi="Arial"/>
          <w:i/>
          <w:color w:val="414242"/>
          <w:spacing w:val="0"/>
          <w:w w:val="100"/>
          <w:sz w:val="16"/>
          <w:szCs w:val="16"/>
        </w:rPr>
        <w:t>                          </w:t>
      </w:r>
      <w:r>
        <w:rPr>
          <w:rFonts w:ascii="Arial" w:cs="Arial" w:eastAsia="Arial" w:hAnsi="Arial"/>
          <w:i/>
          <w:color w:val="414242"/>
          <w:spacing w:val="19"/>
          <w:w w:val="100"/>
          <w:sz w:val="16"/>
          <w:szCs w:val="16"/>
        </w:rPr>
        <w:t> </w:t>
      </w:r>
      <w:r>
        <w:rPr>
          <w:rFonts w:ascii="Courier New" w:cs="Courier New" w:eastAsia="Courier New" w:hAnsi="Courier New"/>
          <w:color w:val="414242"/>
          <w:spacing w:val="-3"/>
          <w:w w:val="76"/>
          <w:position w:val="1"/>
          <w:sz w:val="18"/>
          <w:szCs w:val="18"/>
        </w:rPr>
        <w:t>2</w:t>
      </w:r>
      <w:r>
        <w:rPr>
          <w:rFonts w:ascii="Courier New" w:cs="Courier New" w:eastAsia="Courier New" w:hAnsi="Courier New"/>
          <w:color w:val="414242"/>
          <w:spacing w:val="-4"/>
          <w:w w:val="76"/>
          <w:position w:val="1"/>
          <w:sz w:val="18"/>
          <w:szCs w:val="18"/>
        </w:rPr>
        <w:t>0</w:t>
      </w:r>
      <w:r>
        <w:rPr>
          <w:rFonts w:ascii="Courier New" w:cs="Courier New" w:eastAsia="Courier New" w:hAnsi="Courier New"/>
          <w:color w:val="414242"/>
          <w:spacing w:val="-3"/>
          <w:w w:val="76"/>
          <w:position w:val="1"/>
          <w:sz w:val="18"/>
          <w:szCs w:val="18"/>
        </w:rPr>
        <w:t>2</w:t>
      </w:r>
      <w:r>
        <w:rPr>
          <w:rFonts w:ascii="Courier New" w:cs="Courier New" w:eastAsia="Courier New" w:hAnsi="Courier New"/>
          <w:color w:val="414242"/>
          <w:spacing w:val="0"/>
          <w:w w:val="76"/>
          <w:position w:val="1"/>
          <w:sz w:val="18"/>
          <w:szCs w:val="18"/>
        </w:rPr>
        <w:t>3</w:t>
      </w:r>
      <w:r>
        <w:rPr>
          <w:rFonts w:ascii="Courier New" w:cs="Courier New" w:eastAsia="Courier New" w:hAnsi="Courier New"/>
          <w:color w:val="414242"/>
          <w:spacing w:val="0"/>
          <w:w w:val="76"/>
          <w:position w:val="1"/>
          <w:sz w:val="18"/>
          <w:szCs w:val="18"/>
        </w:rPr>
        <w:t>       </w:t>
      </w:r>
      <w:r>
        <w:rPr>
          <w:rFonts w:ascii="Courier New" w:cs="Courier New" w:eastAsia="Courier New" w:hAnsi="Courier New"/>
          <w:color w:val="414242"/>
          <w:spacing w:val="48"/>
          <w:w w:val="76"/>
          <w:position w:val="1"/>
          <w:sz w:val="18"/>
          <w:szCs w:val="18"/>
        </w:rPr>
        <w:t> </w:t>
      </w:r>
      <w:r>
        <w:rPr>
          <w:rFonts w:ascii="Courier New" w:cs="Courier New" w:eastAsia="Courier New" w:hAnsi="Courier New"/>
          <w:color w:val="414242"/>
          <w:spacing w:val="-3"/>
          <w:w w:val="76"/>
          <w:position w:val="2"/>
          <w:sz w:val="18"/>
          <w:szCs w:val="18"/>
        </w:rPr>
        <w:t>2</w:t>
      </w:r>
      <w:r>
        <w:rPr>
          <w:rFonts w:ascii="Courier New" w:cs="Courier New" w:eastAsia="Courier New" w:hAnsi="Courier New"/>
          <w:color w:val="414242"/>
          <w:spacing w:val="-4"/>
          <w:w w:val="76"/>
          <w:position w:val="2"/>
          <w:sz w:val="18"/>
          <w:szCs w:val="18"/>
        </w:rPr>
        <w:t>0</w:t>
      </w:r>
      <w:r>
        <w:rPr>
          <w:rFonts w:ascii="Courier New" w:cs="Courier New" w:eastAsia="Courier New" w:hAnsi="Courier New"/>
          <w:color w:val="414242"/>
          <w:spacing w:val="-4"/>
          <w:w w:val="76"/>
          <w:position w:val="2"/>
          <w:sz w:val="18"/>
          <w:szCs w:val="18"/>
        </w:rPr>
        <w:t>2</w:t>
      </w:r>
      <w:r>
        <w:rPr>
          <w:rFonts w:ascii="Courier New" w:cs="Courier New" w:eastAsia="Courier New" w:hAnsi="Courier New"/>
          <w:color w:val="414242"/>
          <w:spacing w:val="0"/>
          <w:w w:val="76"/>
          <w:position w:val="2"/>
          <w:sz w:val="18"/>
          <w:szCs w:val="18"/>
        </w:rPr>
        <w:t>2</w:t>
      </w:r>
      <w:r>
        <w:rPr>
          <w:rFonts w:ascii="Courier New" w:cs="Courier New" w:eastAsia="Courier New" w:hAnsi="Courier New"/>
          <w:color w:val="414242"/>
          <w:spacing w:val="0"/>
          <w:w w:val="76"/>
          <w:position w:val="2"/>
          <w:sz w:val="18"/>
          <w:szCs w:val="18"/>
        </w:rPr>
        <w:t>       </w:t>
      </w:r>
      <w:r>
        <w:rPr>
          <w:rFonts w:ascii="Courier New" w:cs="Courier New" w:eastAsia="Courier New" w:hAnsi="Courier New"/>
          <w:color w:val="414242"/>
          <w:spacing w:val="43"/>
          <w:w w:val="76"/>
          <w:position w:val="2"/>
          <w:sz w:val="18"/>
          <w:szCs w:val="18"/>
        </w:rPr>
        <w:t> </w:t>
      </w:r>
      <w:r>
        <w:rPr>
          <w:rFonts w:ascii="Courier New" w:cs="Courier New" w:eastAsia="Courier New" w:hAnsi="Courier New"/>
          <w:color w:val="414242"/>
          <w:spacing w:val="-3"/>
          <w:w w:val="76"/>
          <w:position w:val="3"/>
          <w:sz w:val="18"/>
          <w:szCs w:val="18"/>
        </w:rPr>
        <w:t>2</w:t>
      </w:r>
      <w:r>
        <w:rPr>
          <w:rFonts w:ascii="Courier New" w:cs="Courier New" w:eastAsia="Courier New" w:hAnsi="Courier New"/>
          <w:color w:val="414242"/>
          <w:spacing w:val="-3"/>
          <w:w w:val="76"/>
          <w:position w:val="3"/>
          <w:sz w:val="18"/>
          <w:szCs w:val="18"/>
        </w:rPr>
        <w:t>0</w:t>
      </w:r>
      <w:r>
        <w:rPr>
          <w:rFonts w:ascii="Courier New" w:cs="Courier New" w:eastAsia="Courier New" w:hAnsi="Courier New"/>
          <w:color w:val="414242"/>
          <w:spacing w:val="-4"/>
          <w:w w:val="76"/>
          <w:position w:val="3"/>
          <w:sz w:val="18"/>
          <w:szCs w:val="18"/>
        </w:rPr>
        <w:t>2</w:t>
      </w:r>
      <w:r>
        <w:rPr>
          <w:rFonts w:ascii="Courier New" w:cs="Courier New" w:eastAsia="Courier New" w:hAnsi="Courier New"/>
          <w:color w:val="414242"/>
          <w:spacing w:val="0"/>
          <w:w w:val="76"/>
          <w:position w:val="3"/>
          <w:sz w:val="18"/>
          <w:szCs w:val="18"/>
        </w:rPr>
        <w:t>3</w:t>
      </w:r>
      <w:r>
        <w:rPr>
          <w:rFonts w:ascii="Courier New" w:cs="Courier New" w:eastAsia="Courier New" w:hAnsi="Courier New"/>
          <w:color w:val="414242"/>
          <w:spacing w:val="0"/>
          <w:w w:val="76"/>
          <w:position w:val="3"/>
          <w:sz w:val="18"/>
          <w:szCs w:val="18"/>
        </w:rPr>
        <w:t>        </w:t>
      </w:r>
      <w:r>
        <w:rPr>
          <w:rFonts w:ascii="Courier New" w:cs="Courier New" w:eastAsia="Courier New" w:hAnsi="Courier New"/>
          <w:color w:val="414242"/>
          <w:spacing w:val="23"/>
          <w:w w:val="76"/>
          <w:position w:val="3"/>
          <w:sz w:val="18"/>
          <w:szCs w:val="18"/>
        </w:rPr>
        <w:t> </w:t>
      </w:r>
      <w:r>
        <w:rPr>
          <w:rFonts w:ascii="Courier New" w:cs="Courier New" w:eastAsia="Courier New" w:hAnsi="Courier New"/>
          <w:color w:val="414242"/>
          <w:spacing w:val="-3"/>
          <w:w w:val="76"/>
          <w:position w:val="4"/>
          <w:sz w:val="18"/>
          <w:szCs w:val="18"/>
        </w:rPr>
        <w:t>2</w:t>
      </w:r>
      <w:r>
        <w:rPr>
          <w:rFonts w:ascii="Courier New" w:cs="Courier New" w:eastAsia="Courier New" w:hAnsi="Courier New"/>
          <w:color w:val="414242"/>
          <w:spacing w:val="-3"/>
          <w:w w:val="76"/>
          <w:position w:val="4"/>
          <w:sz w:val="18"/>
          <w:szCs w:val="18"/>
        </w:rPr>
        <w:t>0</w:t>
      </w:r>
      <w:r>
        <w:rPr>
          <w:rFonts w:ascii="Courier New" w:cs="Courier New" w:eastAsia="Courier New" w:hAnsi="Courier New"/>
          <w:color w:val="414242"/>
          <w:spacing w:val="-4"/>
          <w:w w:val="76"/>
          <w:position w:val="4"/>
          <w:sz w:val="18"/>
          <w:szCs w:val="18"/>
        </w:rPr>
        <w:t>2</w:t>
      </w:r>
      <w:r>
        <w:rPr>
          <w:rFonts w:ascii="Courier New" w:cs="Courier New" w:eastAsia="Courier New" w:hAnsi="Courier New"/>
          <w:color w:val="414242"/>
          <w:spacing w:val="0"/>
          <w:w w:val="76"/>
          <w:position w:val="4"/>
          <w:sz w:val="18"/>
          <w:szCs w:val="18"/>
        </w:rPr>
        <w:t>2</w:t>
      </w:r>
      <w:r>
        <w:rPr>
          <w:rFonts w:ascii="Courier New" w:cs="Courier New" w:eastAsia="Courier New" w:hAnsi="Courier New"/>
          <w:color w:val="414242"/>
          <w:spacing w:val="0"/>
          <w:w w:val="76"/>
          <w:position w:val="4"/>
          <w:sz w:val="18"/>
          <w:szCs w:val="18"/>
        </w:rPr>
        <w:t>        </w:t>
      </w:r>
      <w:r>
        <w:rPr>
          <w:rFonts w:ascii="Courier New" w:cs="Courier New" w:eastAsia="Courier New" w:hAnsi="Courier New"/>
          <w:color w:val="414242"/>
          <w:spacing w:val="24"/>
          <w:w w:val="76"/>
          <w:position w:val="4"/>
          <w:sz w:val="18"/>
          <w:szCs w:val="18"/>
        </w:rPr>
        <w:t> </w:t>
      </w:r>
      <w:r>
        <w:rPr>
          <w:rFonts w:ascii="Courier New" w:cs="Courier New" w:eastAsia="Courier New" w:hAnsi="Courier New"/>
          <w:color w:val="414242"/>
          <w:spacing w:val="-3"/>
          <w:w w:val="76"/>
          <w:position w:val="4"/>
          <w:sz w:val="18"/>
          <w:szCs w:val="18"/>
        </w:rPr>
        <w:t>2</w:t>
      </w:r>
      <w:r>
        <w:rPr>
          <w:rFonts w:ascii="Courier New" w:cs="Courier New" w:eastAsia="Courier New" w:hAnsi="Courier New"/>
          <w:color w:val="414242"/>
          <w:spacing w:val="-3"/>
          <w:w w:val="76"/>
          <w:position w:val="4"/>
          <w:sz w:val="18"/>
          <w:szCs w:val="18"/>
        </w:rPr>
        <w:t>0</w:t>
      </w:r>
      <w:r>
        <w:rPr>
          <w:rFonts w:ascii="Courier New" w:cs="Courier New" w:eastAsia="Courier New" w:hAnsi="Courier New"/>
          <w:color w:val="414242"/>
          <w:spacing w:val="-4"/>
          <w:w w:val="76"/>
          <w:position w:val="4"/>
          <w:sz w:val="18"/>
          <w:szCs w:val="18"/>
        </w:rPr>
        <w:t>2</w:t>
      </w:r>
      <w:r>
        <w:rPr>
          <w:rFonts w:ascii="Courier New" w:cs="Courier New" w:eastAsia="Courier New" w:hAnsi="Courier New"/>
          <w:color w:val="414242"/>
          <w:spacing w:val="0"/>
          <w:w w:val="76"/>
          <w:position w:val="4"/>
          <w:sz w:val="18"/>
          <w:szCs w:val="18"/>
        </w:rPr>
        <w:t>3</w:t>
      </w:r>
      <w:r>
        <w:rPr>
          <w:rFonts w:ascii="Courier New" w:cs="Courier New" w:eastAsia="Courier New" w:hAnsi="Courier New"/>
          <w:color w:val="414242"/>
          <w:spacing w:val="0"/>
          <w:w w:val="76"/>
          <w:position w:val="4"/>
          <w:sz w:val="18"/>
          <w:szCs w:val="18"/>
        </w:rPr>
        <w:t>       </w:t>
      </w:r>
      <w:r>
        <w:rPr>
          <w:rFonts w:ascii="Courier New" w:cs="Courier New" w:eastAsia="Courier New" w:hAnsi="Courier New"/>
          <w:color w:val="414242"/>
          <w:spacing w:val="48"/>
          <w:w w:val="76"/>
          <w:position w:val="4"/>
          <w:sz w:val="18"/>
          <w:szCs w:val="18"/>
        </w:rPr>
        <w:t> </w:t>
      </w:r>
      <w:r>
        <w:rPr>
          <w:rFonts w:ascii="Courier New" w:cs="Courier New" w:eastAsia="Courier New" w:hAnsi="Courier New"/>
          <w:color w:val="414242"/>
          <w:spacing w:val="-4"/>
          <w:w w:val="75"/>
          <w:position w:val="5"/>
          <w:sz w:val="18"/>
          <w:szCs w:val="18"/>
        </w:rPr>
        <w:t>2</w:t>
      </w:r>
      <w:r>
        <w:rPr>
          <w:rFonts w:ascii="Courier New" w:cs="Courier New" w:eastAsia="Courier New" w:hAnsi="Courier New"/>
          <w:color w:val="414242"/>
          <w:spacing w:val="-5"/>
          <w:w w:val="80"/>
          <w:position w:val="5"/>
          <w:sz w:val="18"/>
          <w:szCs w:val="18"/>
        </w:rPr>
        <w:t>0</w:t>
      </w:r>
      <w:r>
        <w:rPr>
          <w:rFonts w:ascii="Courier New" w:cs="Courier New" w:eastAsia="Courier New" w:hAnsi="Courier New"/>
          <w:color w:val="414242"/>
          <w:spacing w:val="-5"/>
          <w:w w:val="80"/>
          <w:position w:val="5"/>
          <w:sz w:val="18"/>
          <w:szCs w:val="18"/>
        </w:rPr>
        <w:t>2</w:t>
      </w:r>
      <w:r>
        <w:rPr>
          <w:rFonts w:ascii="Courier New" w:cs="Courier New" w:eastAsia="Courier New" w:hAnsi="Courier New"/>
          <w:color w:val="414242"/>
          <w:spacing w:val="0"/>
          <w:w w:val="75"/>
          <w:position w:val="5"/>
          <w:sz w:val="18"/>
          <w:szCs w:val="18"/>
        </w:rPr>
        <w:t>2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99" w:line="178" w:lineRule="auto"/>
        <w:ind w:firstLine="5" w:left="1584" w:right="1269"/>
      </w:pPr>
      <w:r>
        <w:pict>
          <v:shape filled="f" stroked="f" style="position:absolute;margin-left:286.56pt;margin-top:5.03411pt;width:13.8452pt;height:19pt;mso-position-horizontal-relative:page;mso-position-vertical-relative:paragraph;z-index:-4191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38"/>
                      <w:szCs w:val="38"/>
                    </w:rPr>
                    <w:jc w:val="left"/>
                    <w:spacing w:line="380" w:lineRule="exact"/>
                    <w:ind w:right="-77"/>
                  </w:pPr>
                  <w:r>
                    <w:rPr>
                      <w:rFonts w:ascii="Times New Roman" w:cs="Times New Roman" w:eastAsia="Times New Roman" w:hAnsi="Times New Roman"/>
                      <w:color w:val="7C7C7E"/>
                      <w:spacing w:val="1"/>
                      <w:w w:val="64"/>
                      <w:sz w:val="38"/>
                      <w:szCs w:val="38"/>
                    </w:rPr>
                    <w:t>º</w:t>
                  </w:r>
                  <w:r>
                    <w:rPr>
                      <w:rFonts w:ascii="Times New Roman" w:cs="Times New Roman" w:eastAsia="Times New Roman" w:hAnsi="Times New Roman"/>
                      <w:color w:val="959797"/>
                      <w:spacing w:val="0"/>
                      <w:w w:val="30"/>
                      <w:sz w:val="38"/>
                      <w:szCs w:val="38"/>
                    </w:rPr>
                    <w:t>·</w:t>
                  </w:r>
                  <w:r>
                    <w:rPr>
                      <w:rFonts w:ascii="Times New Roman" w:cs="Times New Roman" w:eastAsia="Times New Roman" w:hAnsi="Times New Roman"/>
                      <w:color w:val="7C7C7E"/>
                      <w:spacing w:val="1"/>
                      <w:w w:val="68"/>
                      <w:sz w:val="38"/>
                      <w:szCs w:val="38"/>
                    </w:rPr>
                    <w:t>º</w:t>
                  </w:r>
                  <w:r>
                    <w:rPr>
                      <w:rFonts w:ascii="Times New Roman" w:cs="Times New Roman" w:eastAsia="Times New Roman" w:hAnsi="Times New Roman"/>
                      <w:color w:val="7C7C7E"/>
                      <w:spacing w:val="0"/>
                      <w:w w:val="68"/>
                      <w:sz w:val="38"/>
                      <w:szCs w:val="38"/>
                    </w:rPr>
                    <w:t>º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38"/>
                      <w:szCs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696B6B"/>
          <w:spacing w:val="-2"/>
          <w:w w:val="69"/>
          <w:position w:val="5"/>
          <w:sz w:val="16"/>
          <w:szCs w:val="16"/>
        </w:rPr>
        <w:t>P</w:t>
      </w:r>
      <w:r>
        <w:rPr>
          <w:rFonts w:ascii="Arial" w:cs="Arial" w:eastAsia="Arial" w:hAnsi="Arial"/>
          <w:color w:val="7C7C7E"/>
          <w:spacing w:val="0"/>
          <w:w w:val="99"/>
          <w:position w:val="5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4"/>
          <w:w w:val="99"/>
          <w:position w:val="5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-1"/>
          <w:w w:val="83"/>
          <w:position w:val="5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110"/>
          <w:position w:val="5"/>
          <w:sz w:val="16"/>
          <w:szCs w:val="16"/>
        </w:rPr>
        <w:t>v</w:t>
      </w:r>
      <w:r>
        <w:rPr>
          <w:rFonts w:ascii="Arial" w:cs="Arial" w:eastAsia="Arial" w:hAnsi="Arial"/>
          <w:color w:val="7C7C7E"/>
          <w:spacing w:val="-2"/>
          <w:w w:val="110"/>
          <w:position w:val="5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0"/>
          <w:w w:val="67"/>
          <w:position w:val="5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12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0"/>
          <w:w w:val="80"/>
          <w:position w:val="5"/>
          <w:sz w:val="16"/>
          <w:szCs w:val="16"/>
        </w:rPr>
        <w:t>f</w:t>
      </w:r>
      <w:r>
        <w:rPr>
          <w:rFonts w:ascii="Arial" w:cs="Arial" w:eastAsia="Arial" w:hAnsi="Arial"/>
          <w:color w:val="7C7C7E"/>
          <w:spacing w:val="-1"/>
          <w:w w:val="80"/>
          <w:position w:val="5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105"/>
          <w:position w:val="5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-2"/>
          <w:w w:val="121"/>
          <w:position w:val="5"/>
          <w:sz w:val="16"/>
          <w:szCs w:val="16"/>
        </w:rPr>
        <w:t>a</w:t>
      </w:r>
      <w:r>
        <w:rPr>
          <w:rFonts w:ascii="Arial" w:cs="Arial" w:eastAsia="Arial" w:hAnsi="Arial"/>
          <w:color w:val="696B6B"/>
          <w:spacing w:val="-2"/>
          <w:w w:val="99"/>
          <w:position w:val="5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0"/>
          <w:w w:val="115"/>
          <w:position w:val="5"/>
          <w:sz w:val="16"/>
          <w:szCs w:val="16"/>
        </w:rPr>
        <w:t>c</w:t>
      </w:r>
      <w:r>
        <w:rPr>
          <w:rFonts w:ascii="Arial" w:cs="Arial" w:eastAsia="Arial" w:hAnsi="Arial"/>
          <w:color w:val="7C7C7E"/>
          <w:spacing w:val="-3"/>
          <w:w w:val="115"/>
          <w:position w:val="5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110"/>
          <w:position w:val="5"/>
          <w:sz w:val="16"/>
          <w:szCs w:val="16"/>
        </w:rPr>
        <w:t>e</w:t>
      </w:r>
      <w:r>
        <w:rPr>
          <w:rFonts w:ascii="Arial" w:cs="Arial" w:eastAsia="Arial" w:hAnsi="Arial"/>
          <w:color w:val="696B6B"/>
          <w:spacing w:val="-1"/>
          <w:w w:val="92"/>
          <w:position w:val="5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2"/>
          <w:w w:val="110"/>
          <w:position w:val="5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0"/>
          <w:w w:val="73"/>
          <w:position w:val="5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3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0"/>
          <w:w w:val="100"/>
          <w:position w:val="5"/>
          <w:sz w:val="16"/>
          <w:szCs w:val="16"/>
        </w:rPr>
        <w:t>a</w:t>
      </w:r>
      <w:r>
        <w:rPr>
          <w:rFonts w:ascii="Arial" w:cs="Arial" w:eastAsia="Arial" w:hAnsi="Arial"/>
          <w:color w:val="696B6B"/>
          <w:spacing w:val="11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0"/>
          <w:position w:val="5"/>
          <w:sz w:val="16"/>
          <w:szCs w:val="16"/>
        </w:rPr>
        <w:t>c</w:t>
      </w:r>
      <w:r>
        <w:rPr>
          <w:rFonts w:ascii="Arial" w:cs="Arial" w:eastAsia="Arial" w:hAnsi="Arial"/>
          <w:color w:val="696B6B"/>
          <w:spacing w:val="-2"/>
          <w:w w:val="110"/>
          <w:position w:val="5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-1"/>
          <w:w w:val="73"/>
          <w:position w:val="5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-1"/>
          <w:w w:val="122"/>
          <w:position w:val="5"/>
          <w:sz w:val="16"/>
          <w:szCs w:val="16"/>
        </w:rPr>
        <w:t>t</w:t>
      </w:r>
      <w:r>
        <w:rPr>
          <w:rFonts w:ascii="Arial" w:cs="Arial" w:eastAsia="Arial" w:hAnsi="Arial"/>
          <w:color w:val="7C7C7E"/>
          <w:spacing w:val="0"/>
          <w:w w:val="105"/>
          <w:position w:val="5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100"/>
          <w:position w:val="5"/>
          <w:sz w:val="16"/>
          <w:szCs w:val="16"/>
        </w:rPr>
        <w:t>                          </w:t>
      </w:r>
      <w:r>
        <w:rPr>
          <w:rFonts w:ascii="Arial" w:cs="Arial" w:eastAsia="Arial" w:hAnsi="Arial"/>
          <w:color w:val="7C7C7E"/>
          <w:spacing w:val="6"/>
          <w:w w:val="100"/>
          <w:position w:val="5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0"/>
          <w:position w:val="-2"/>
          <w:sz w:val="16"/>
          <w:szCs w:val="16"/>
        </w:rPr>
        <w:t>0</w:t>
      </w:r>
      <w:r>
        <w:rPr>
          <w:rFonts w:ascii="Arial" w:cs="Arial" w:eastAsia="Arial" w:hAnsi="Arial"/>
          <w:color w:val="A8A8A8"/>
          <w:spacing w:val="-1"/>
          <w:w w:val="100"/>
          <w:position w:val="-2"/>
          <w:sz w:val="16"/>
          <w:szCs w:val="16"/>
        </w:rPr>
        <w:t>,</w:t>
      </w:r>
      <w:r>
        <w:rPr>
          <w:rFonts w:ascii="Arial" w:cs="Arial" w:eastAsia="Arial" w:hAnsi="Arial"/>
          <w:color w:val="7C7C7E"/>
          <w:spacing w:val="0"/>
          <w:w w:val="100"/>
          <w:position w:val="-2"/>
          <w:sz w:val="16"/>
          <w:szCs w:val="16"/>
        </w:rPr>
        <w:t>00</w:t>
      </w:r>
      <w:r>
        <w:rPr>
          <w:rFonts w:ascii="Arial" w:cs="Arial" w:eastAsia="Arial" w:hAnsi="Arial"/>
          <w:color w:val="7C7C7E"/>
          <w:spacing w:val="0"/>
          <w:w w:val="100"/>
          <w:position w:val="-2"/>
          <w:sz w:val="16"/>
          <w:szCs w:val="16"/>
        </w:rPr>
        <w:t>                            </w:t>
      </w:r>
      <w:r>
        <w:rPr>
          <w:rFonts w:ascii="Arial" w:cs="Arial" w:eastAsia="Arial" w:hAnsi="Arial"/>
          <w:color w:val="7C7C7E"/>
          <w:spacing w:val="19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1"/>
          <w:w w:val="60"/>
          <w:position w:val="-1"/>
          <w:sz w:val="16"/>
          <w:szCs w:val="16"/>
        </w:rPr>
        <w:t>1</w:t>
      </w:r>
      <w:r>
        <w:rPr>
          <w:rFonts w:ascii="Arial" w:cs="Arial" w:eastAsia="Arial" w:hAnsi="Arial"/>
          <w:color w:val="696B6B"/>
          <w:spacing w:val="-1"/>
          <w:w w:val="77"/>
          <w:position w:val="-1"/>
          <w:sz w:val="16"/>
          <w:szCs w:val="16"/>
        </w:rPr>
        <w:t>1</w:t>
      </w:r>
      <w:r>
        <w:rPr>
          <w:rFonts w:ascii="Arial" w:cs="Arial" w:eastAsia="Arial" w:hAnsi="Arial"/>
          <w:color w:val="7C7C7E"/>
          <w:spacing w:val="-2"/>
          <w:w w:val="121"/>
          <w:position w:val="-1"/>
          <w:sz w:val="16"/>
          <w:szCs w:val="16"/>
        </w:rPr>
        <w:t>8</w:t>
      </w:r>
      <w:r>
        <w:rPr>
          <w:rFonts w:ascii="Arial" w:cs="Arial" w:eastAsia="Arial" w:hAnsi="Arial"/>
          <w:color w:val="696B6B"/>
          <w:spacing w:val="-1"/>
          <w:w w:val="77"/>
          <w:position w:val="-1"/>
          <w:sz w:val="16"/>
          <w:szCs w:val="16"/>
        </w:rPr>
        <w:t>.</w:t>
      </w:r>
      <w:r>
        <w:rPr>
          <w:rFonts w:ascii="Arial" w:cs="Arial" w:eastAsia="Arial" w:hAnsi="Arial"/>
          <w:color w:val="7C7C7E"/>
          <w:spacing w:val="-2"/>
          <w:w w:val="99"/>
          <w:position w:val="-1"/>
          <w:sz w:val="16"/>
          <w:szCs w:val="16"/>
        </w:rPr>
        <w:t>6</w:t>
      </w:r>
      <w:r>
        <w:rPr>
          <w:rFonts w:ascii="Arial" w:cs="Arial" w:eastAsia="Arial" w:hAnsi="Arial"/>
          <w:color w:val="7C7C7E"/>
          <w:spacing w:val="-2"/>
          <w:w w:val="94"/>
          <w:position w:val="-1"/>
          <w:sz w:val="16"/>
          <w:szCs w:val="16"/>
        </w:rPr>
        <w:t>6</w:t>
      </w:r>
      <w:r>
        <w:rPr>
          <w:rFonts w:ascii="Arial" w:cs="Arial" w:eastAsia="Arial" w:hAnsi="Arial"/>
          <w:color w:val="696B6B"/>
          <w:spacing w:val="-2"/>
          <w:w w:val="94"/>
          <w:position w:val="-1"/>
          <w:sz w:val="16"/>
          <w:szCs w:val="16"/>
        </w:rPr>
        <w:t>4</w:t>
      </w:r>
      <w:r>
        <w:rPr>
          <w:rFonts w:ascii="Arial" w:cs="Arial" w:eastAsia="Arial" w:hAnsi="Arial"/>
          <w:color w:val="959797"/>
          <w:spacing w:val="-1"/>
          <w:w w:val="77"/>
          <w:position w:val="-1"/>
          <w:sz w:val="16"/>
          <w:szCs w:val="16"/>
        </w:rPr>
        <w:t>.</w:t>
      </w:r>
      <w:r>
        <w:rPr>
          <w:rFonts w:ascii="Arial" w:cs="Arial" w:eastAsia="Arial" w:hAnsi="Arial"/>
          <w:color w:val="7C7C7E"/>
          <w:spacing w:val="-2"/>
          <w:w w:val="105"/>
          <w:position w:val="-1"/>
          <w:sz w:val="16"/>
          <w:szCs w:val="16"/>
        </w:rPr>
        <w:t>0</w:t>
      </w:r>
      <w:r>
        <w:rPr>
          <w:rFonts w:ascii="Arial" w:cs="Arial" w:eastAsia="Arial" w:hAnsi="Arial"/>
          <w:color w:val="696B6B"/>
          <w:spacing w:val="0"/>
          <w:w w:val="88"/>
          <w:position w:val="-1"/>
          <w:sz w:val="16"/>
          <w:szCs w:val="16"/>
        </w:rPr>
        <w:t>5</w:t>
      </w:r>
      <w:r>
        <w:rPr>
          <w:rFonts w:ascii="Arial" w:cs="Arial" w:eastAsia="Arial" w:hAnsi="Arial"/>
          <w:color w:val="696B6B"/>
          <w:spacing w:val="0"/>
          <w:w w:val="100"/>
          <w:position w:val="-1"/>
          <w:sz w:val="16"/>
          <w:szCs w:val="16"/>
        </w:rPr>
        <w:t>         </w:t>
      </w:r>
      <w:r>
        <w:rPr>
          <w:rFonts w:ascii="Arial" w:cs="Arial" w:eastAsia="Arial" w:hAnsi="Arial"/>
          <w:color w:val="696B6B"/>
          <w:spacing w:val="-8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1"/>
          <w:w w:val="44"/>
          <w:position w:val="0"/>
          <w:sz w:val="16"/>
          <w:szCs w:val="16"/>
        </w:rPr>
        <w:t>1</w:t>
      </w:r>
      <w:r>
        <w:rPr>
          <w:rFonts w:ascii="Arial" w:cs="Arial" w:eastAsia="Arial" w:hAnsi="Arial"/>
          <w:color w:val="696B6B"/>
          <w:spacing w:val="-2"/>
          <w:w w:val="110"/>
          <w:position w:val="0"/>
          <w:sz w:val="16"/>
          <w:szCs w:val="16"/>
        </w:rPr>
        <w:t>3</w:t>
      </w:r>
      <w:r>
        <w:rPr>
          <w:rFonts w:ascii="Arial" w:cs="Arial" w:eastAsia="Arial" w:hAnsi="Arial"/>
          <w:color w:val="7C7C7E"/>
          <w:spacing w:val="-2"/>
          <w:w w:val="105"/>
          <w:position w:val="0"/>
          <w:sz w:val="16"/>
          <w:szCs w:val="16"/>
        </w:rPr>
        <w:t>0</w:t>
      </w:r>
      <w:r>
        <w:rPr>
          <w:rFonts w:ascii="Arial" w:cs="Arial" w:eastAsia="Arial" w:hAnsi="Arial"/>
          <w:color w:val="959797"/>
          <w:spacing w:val="-1"/>
          <w:w w:val="77"/>
          <w:position w:val="0"/>
          <w:sz w:val="16"/>
          <w:szCs w:val="16"/>
        </w:rPr>
        <w:t>.</w:t>
      </w:r>
      <w:r>
        <w:rPr>
          <w:rFonts w:ascii="Arial" w:cs="Arial" w:eastAsia="Arial" w:hAnsi="Arial"/>
          <w:color w:val="7C7C7E"/>
          <w:spacing w:val="-2"/>
          <w:w w:val="99"/>
          <w:position w:val="0"/>
          <w:sz w:val="16"/>
          <w:szCs w:val="16"/>
        </w:rPr>
        <w:t>5</w:t>
      </w:r>
      <w:r>
        <w:rPr>
          <w:rFonts w:ascii="Arial" w:cs="Arial" w:eastAsia="Arial" w:hAnsi="Arial"/>
          <w:color w:val="7C7C7E"/>
          <w:spacing w:val="-2"/>
          <w:w w:val="83"/>
          <w:position w:val="0"/>
          <w:sz w:val="16"/>
          <w:szCs w:val="16"/>
        </w:rPr>
        <w:t>4</w:t>
      </w:r>
      <w:r>
        <w:rPr>
          <w:rFonts w:ascii="Arial" w:cs="Arial" w:eastAsia="Arial" w:hAnsi="Arial"/>
          <w:color w:val="7C7C7E"/>
          <w:spacing w:val="-2"/>
          <w:w w:val="105"/>
          <w:position w:val="0"/>
          <w:sz w:val="16"/>
          <w:szCs w:val="16"/>
        </w:rPr>
        <w:t>4</w:t>
      </w:r>
      <w:r>
        <w:rPr>
          <w:rFonts w:ascii="Arial" w:cs="Arial" w:eastAsia="Arial" w:hAnsi="Arial"/>
          <w:color w:val="A8A8A8"/>
          <w:spacing w:val="-1"/>
          <w:w w:val="88"/>
          <w:position w:val="0"/>
          <w:sz w:val="16"/>
          <w:szCs w:val="16"/>
        </w:rPr>
        <w:t>,</w:t>
      </w:r>
      <w:r>
        <w:rPr>
          <w:rFonts w:ascii="Arial" w:cs="Arial" w:eastAsia="Arial" w:hAnsi="Arial"/>
          <w:color w:val="7C7C7E"/>
          <w:spacing w:val="-2"/>
          <w:w w:val="99"/>
          <w:position w:val="0"/>
          <w:sz w:val="16"/>
          <w:szCs w:val="16"/>
        </w:rPr>
        <w:t>6</w:t>
      </w:r>
      <w:r>
        <w:rPr>
          <w:rFonts w:ascii="Arial" w:cs="Arial" w:eastAsia="Arial" w:hAnsi="Arial"/>
          <w:color w:val="7C7C7E"/>
          <w:spacing w:val="0"/>
          <w:w w:val="94"/>
          <w:position w:val="0"/>
          <w:sz w:val="16"/>
          <w:szCs w:val="16"/>
        </w:rPr>
        <w:t>0</w:t>
      </w:r>
      <w:r>
        <w:rPr>
          <w:rFonts w:ascii="Arial" w:cs="Arial" w:eastAsia="Arial" w:hAnsi="Arial"/>
          <w:color w:val="7C7C7E"/>
          <w:spacing w:val="0"/>
          <w:w w:val="100"/>
          <w:position w:val="0"/>
          <w:sz w:val="16"/>
          <w:szCs w:val="16"/>
        </w:rPr>
        <w:t>    </w:t>
      </w:r>
      <w:r>
        <w:rPr>
          <w:rFonts w:ascii="Arial" w:cs="Arial" w:eastAsia="Arial" w:hAnsi="Arial"/>
          <w:color w:val="7C7C7E"/>
          <w:spacing w:val="2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1"/>
          <w:w w:val="60"/>
          <w:position w:val="1"/>
          <w:sz w:val="16"/>
          <w:szCs w:val="16"/>
        </w:rPr>
        <w:t>1</w:t>
      </w:r>
      <w:r>
        <w:rPr>
          <w:rFonts w:ascii="Arial" w:cs="Arial" w:eastAsia="Arial" w:hAnsi="Arial"/>
          <w:color w:val="696B6B"/>
          <w:spacing w:val="-2"/>
          <w:w w:val="83"/>
          <w:position w:val="1"/>
          <w:sz w:val="16"/>
          <w:szCs w:val="16"/>
        </w:rPr>
        <w:t>1</w:t>
      </w:r>
      <w:r>
        <w:rPr>
          <w:rFonts w:ascii="Arial" w:cs="Arial" w:eastAsia="Arial" w:hAnsi="Arial"/>
          <w:color w:val="696B6B"/>
          <w:spacing w:val="-2"/>
          <w:w w:val="116"/>
          <w:position w:val="1"/>
          <w:sz w:val="16"/>
          <w:szCs w:val="16"/>
        </w:rPr>
        <w:t>8</w:t>
      </w:r>
      <w:r>
        <w:rPr>
          <w:rFonts w:ascii="Arial" w:cs="Arial" w:eastAsia="Arial" w:hAnsi="Arial"/>
          <w:color w:val="7C7C7E"/>
          <w:spacing w:val="-1"/>
          <w:w w:val="88"/>
          <w:position w:val="1"/>
          <w:sz w:val="16"/>
          <w:szCs w:val="16"/>
        </w:rPr>
        <w:t>.</w:t>
      </w:r>
      <w:r>
        <w:rPr>
          <w:rFonts w:ascii="Arial" w:cs="Arial" w:eastAsia="Arial" w:hAnsi="Arial"/>
          <w:color w:val="7C7C7E"/>
          <w:spacing w:val="-2"/>
          <w:w w:val="94"/>
          <w:position w:val="1"/>
          <w:sz w:val="16"/>
          <w:szCs w:val="16"/>
        </w:rPr>
        <w:t>6</w:t>
      </w:r>
      <w:r>
        <w:rPr>
          <w:rFonts w:ascii="Arial" w:cs="Arial" w:eastAsia="Arial" w:hAnsi="Arial"/>
          <w:color w:val="7C7C7E"/>
          <w:spacing w:val="-2"/>
          <w:w w:val="94"/>
          <w:position w:val="1"/>
          <w:sz w:val="16"/>
          <w:szCs w:val="16"/>
        </w:rPr>
        <w:t>6</w:t>
      </w:r>
      <w:r>
        <w:rPr>
          <w:rFonts w:ascii="Arial" w:cs="Arial" w:eastAsia="Arial" w:hAnsi="Arial"/>
          <w:color w:val="696B6B"/>
          <w:spacing w:val="-2"/>
          <w:w w:val="99"/>
          <w:position w:val="1"/>
          <w:sz w:val="16"/>
          <w:szCs w:val="16"/>
        </w:rPr>
        <w:t>4</w:t>
      </w:r>
      <w:r>
        <w:rPr>
          <w:rFonts w:ascii="Arial" w:cs="Arial" w:eastAsia="Arial" w:hAnsi="Arial"/>
          <w:color w:val="959797"/>
          <w:spacing w:val="0"/>
          <w:w w:val="66"/>
          <w:position w:val="1"/>
          <w:sz w:val="16"/>
          <w:szCs w:val="16"/>
        </w:rPr>
        <w:t>,</w:t>
      </w:r>
      <w:r>
        <w:rPr>
          <w:rFonts w:ascii="Arial" w:cs="Arial" w:eastAsia="Arial" w:hAnsi="Arial"/>
          <w:color w:val="7C7C7E"/>
          <w:spacing w:val="-2"/>
          <w:w w:val="105"/>
          <w:position w:val="1"/>
          <w:sz w:val="16"/>
          <w:szCs w:val="16"/>
        </w:rPr>
        <w:t>0</w:t>
      </w:r>
      <w:r>
        <w:rPr>
          <w:rFonts w:ascii="Arial" w:cs="Arial" w:eastAsia="Arial" w:hAnsi="Arial"/>
          <w:color w:val="696B6B"/>
          <w:spacing w:val="0"/>
          <w:w w:val="88"/>
          <w:position w:val="1"/>
          <w:sz w:val="16"/>
          <w:szCs w:val="16"/>
        </w:rPr>
        <w:t>5</w:t>
      </w:r>
      <w:r>
        <w:rPr>
          <w:rFonts w:ascii="Arial" w:cs="Arial" w:eastAsia="Arial" w:hAnsi="Arial"/>
          <w:color w:val="696B6B"/>
          <w:spacing w:val="0"/>
          <w:w w:val="100"/>
          <w:position w:val="1"/>
          <w:sz w:val="16"/>
          <w:szCs w:val="16"/>
        </w:rPr>
        <w:t>        </w:t>
      </w:r>
      <w:r>
        <w:rPr>
          <w:rFonts w:ascii="Arial" w:cs="Arial" w:eastAsia="Arial" w:hAnsi="Arial"/>
          <w:color w:val="696B6B"/>
          <w:spacing w:val="-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959797"/>
          <w:spacing w:val="-1"/>
          <w:w w:val="44"/>
          <w:position w:val="1"/>
          <w:sz w:val="16"/>
          <w:szCs w:val="16"/>
        </w:rPr>
        <w:t>1</w:t>
      </w:r>
      <w:r>
        <w:rPr>
          <w:rFonts w:ascii="Arial" w:cs="Arial" w:eastAsia="Arial" w:hAnsi="Arial"/>
          <w:color w:val="7C7C7E"/>
          <w:spacing w:val="-2"/>
          <w:w w:val="105"/>
          <w:position w:val="1"/>
          <w:sz w:val="16"/>
          <w:szCs w:val="16"/>
        </w:rPr>
        <w:t>3</w:t>
      </w:r>
      <w:r>
        <w:rPr>
          <w:rFonts w:ascii="Arial" w:cs="Arial" w:eastAsia="Arial" w:hAnsi="Arial"/>
          <w:color w:val="7C7C7E"/>
          <w:spacing w:val="-2"/>
          <w:w w:val="105"/>
          <w:position w:val="1"/>
          <w:sz w:val="16"/>
          <w:szCs w:val="16"/>
        </w:rPr>
        <w:t>0</w:t>
      </w:r>
      <w:r>
        <w:rPr>
          <w:rFonts w:ascii="Arial" w:cs="Arial" w:eastAsia="Arial" w:hAnsi="Arial"/>
          <w:color w:val="959797"/>
          <w:spacing w:val="-1"/>
          <w:w w:val="77"/>
          <w:position w:val="1"/>
          <w:sz w:val="16"/>
          <w:szCs w:val="16"/>
        </w:rPr>
        <w:t>.</w:t>
      </w:r>
      <w:r>
        <w:rPr>
          <w:rFonts w:ascii="Arial" w:cs="Arial" w:eastAsia="Arial" w:hAnsi="Arial"/>
          <w:color w:val="696B6B"/>
          <w:spacing w:val="-2"/>
          <w:w w:val="99"/>
          <w:position w:val="1"/>
          <w:sz w:val="16"/>
          <w:szCs w:val="16"/>
        </w:rPr>
        <w:t>5</w:t>
      </w:r>
      <w:r>
        <w:rPr>
          <w:rFonts w:ascii="Arial" w:cs="Arial" w:eastAsia="Arial" w:hAnsi="Arial"/>
          <w:color w:val="7C7C7E"/>
          <w:spacing w:val="-2"/>
          <w:w w:val="94"/>
          <w:position w:val="1"/>
          <w:sz w:val="16"/>
          <w:szCs w:val="16"/>
        </w:rPr>
        <w:t>4</w:t>
      </w:r>
      <w:r>
        <w:rPr>
          <w:rFonts w:ascii="Arial" w:cs="Arial" w:eastAsia="Arial" w:hAnsi="Arial"/>
          <w:color w:val="7C7C7E"/>
          <w:spacing w:val="-2"/>
          <w:w w:val="99"/>
          <w:position w:val="1"/>
          <w:sz w:val="16"/>
          <w:szCs w:val="16"/>
        </w:rPr>
        <w:t>4</w:t>
      </w:r>
      <w:r>
        <w:rPr>
          <w:rFonts w:ascii="Arial" w:cs="Arial" w:eastAsia="Arial" w:hAnsi="Arial"/>
          <w:color w:val="959797"/>
          <w:spacing w:val="-1"/>
          <w:w w:val="88"/>
          <w:position w:val="1"/>
          <w:sz w:val="16"/>
          <w:szCs w:val="16"/>
        </w:rPr>
        <w:t>,</w:t>
      </w:r>
      <w:r>
        <w:rPr>
          <w:rFonts w:ascii="Arial" w:cs="Arial" w:eastAsia="Arial" w:hAnsi="Arial"/>
          <w:color w:val="7C7C7E"/>
          <w:spacing w:val="-2"/>
          <w:w w:val="94"/>
          <w:position w:val="1"/>
          <w:sz w:val="16"/>
          <w:szCs w:val="16"/>
        </w:rPr>
        <w:t>6</w:t>
      </w:r>
      <w:r>
        <w:rPr>
          <w:rFonts w:ascii="Arial" w:cs="Arial" w:eastAsia="Arial" w:hAnsi="Arial"/>
          <w:color w:val="7C7C7E"/>
          <w:spacing w:val="0"/>
          <w:w w:val="94"/>
          <w:position w:val="1"/>
          <w:sz w:val="16"/>
          <w:szCs w:val="16"/>
        </w:rPr>
        <w:t>0</w:t>
      </w:r>
      <w:r>
        <w:rPr>
          <w:rFonts w:ascii="Arial" w:cs="Arial" w:eastAsia="Arial" w:hAnsi="Arial"/>
          <w:color w:val="7C7C7E"/>
          <w:spacing w:val="0"/>
          <w:w w:val="94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0"/>
          <w:position w:val="0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3"/>
          <w:w w:val="107"/>
          <w:position w:val="0"/>
          <w:sz w:val="16"/>
          <w:szCs w:val="16"/>
        </w:rPr>
        <w:t>m</w:t>
      </w:r>
      <w:r>
        <w:rPr>
          <w:rFonts w:ascii="Arial" w:cs="Arial" w:eastAsia="Arial" w:hAnsi="Arial"/>
          <w:color w:val="7C7C7E"/>
          <w:spacing w:val="-2"/>
          <w:w w:val="110"/>
          <w:position w:val="0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0"/>
          <w:w w:val="100"/>
          <w:position w:val="0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2"/>
          <w:w w:val="100"/>
          <w:position w:val="0"/>
          <w:sz w:val="16"/>
          <w:szCs w:val="16"/>
        </w:rPr>
        <w:t>t</w:t>
      </w:r>
      <w:r>
        <w:rPr>
          <w:rFonts w:ascii="Arial" w:cs="Arial" w:eastAsia="Arial" w:hAnsi="Arial"/>
          <w:color w:val="7C7C7E"/>
          <w:spacing w:val="-1"/>
          <w:w w:val="83"/>
          <w:position w:val="0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86"/>
          <w:position w:val="0"/>
          <w:sz w:val="16"/>
          <w:szCs w:val="16"/>
        </w:rPr>
        <w:t>z</w:t>
      </w:r>
      <w:r>
        <w:rPr>
          <w:rFonts w:ascii="Arial" w:cs="Arial" w:eastAsia="Arial" w:hAnsi="Arial"/>
          <w:color w:val="696B6B"/>
          <w:spacing w:val="-2"/>
          <w:w w:val="110"/>
          <w:position w:val="0"/>
          <w:sz w:val="16"/>
          <w:szCs w:val="16"/>
        </w:rPr>
        <w:t>a</w:t>
      </w:r>
      <w:r>
        <w:rPr>
          <w:rFonts w:ascii="Arial" w:cs="Arial" w:eastAsia="Arial" w:hAnsi="Arial"/>
          <w:color w:val="696B6B"/>
          <w:spacing w:val="-2"/>
          <w:w w:val="121"/>
          <w:position w:val="0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0"/>
          <w:w w:val="105"/>
          <w:position w:val="0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360" w:lineRule="exact"/>
        <w:ind w:left="1579"/>
      </w:pPr>
      <w:r>
        <w:rPr>
          <w:rFonts w:ascii="Arial" w:cs="Arial" w:eastAsia="Arial" w:hAnsi="Arial"/>
          <w:b/>
          <w:color w:val="414242"/>
          <w:spacing w:val="-2"/>
          <w:w w:val="71"/>
          <w:position w:val="9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-4"/>
          <w:w w:val="96"/>
          <w:position w:val="9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2"/>
          <w:w w:val="76"/>
          <w:position w:val="9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-4"/>
          <w:w w:val="99"/>
          <w:position w:val="9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2"/>
          <w:w w:val="71"/>
          <w:position w:val="9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0"/>
          <w:w w:val="70"/>
          <w:position w:val="9"/>
          <w:sz w:val="16"/>
          <w:szCs w:val="16"/>
        </w:rPr>
        <w:t>ES</w:t>
      </w:r>
      <w:r>
        <w:rPr>
          <w:rFonts w:ascii="Arial" w:cs="Arial" w:eastAsia="Arial" w:hAnsi="Arial"/>
          <w:b/>
          <w:color w:val="414242"/>
          <w:spacing w:val="0"/>
          <w:w w:val="100"/>
          <w:position w:val="9"/>
          <w:sz w:val="16"/>
          <w:szCs w:val="16"/>
        </w:rPr>
        <w:t>                                                        </w:t>
      </w:r>
      <w:r>
        <w:rPr>
          <w:rFonts w:ascii="Arial" w:cs="Arial" w:eastAsia="Arial" w:hAnsi="Arial"/>
          <w:b/>
          <w:color w:val="414242"/>
          <w:spacing w:val="13"/>
          <w:w w:val="100"/>
          <w:position w:val="9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414242"/>
          <w:spacing w:val="2"/>
          <w:w w:val="71"/>
          <w:position w:val="-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565759"/>
          <w:spacing w:val="1"/>
          <w:w w:val="31"/>
          <w:position w:val="-3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414242"/>
          <w:spacing w:val="2"/>
          <w:w w:val="71"/>
          <w:position w:val="-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14242"/>
          <w:spacing w:val="0"/>
          <w:w w:val="75"/>
          <w:position w:val="-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14242"/>
          <w:spacing w:val="0"/>
          <w:w w:val="100"/>
          <w:position w:val="-3"/>
          <w:sz w:val="36"/>
          <w:szCs w:val="36"/>
        </w:rPr>
        <w:t>       </w:t>
      </w:r>
      <w:r>
        <w:rPr>
          <w:rFonts w:ascii="Times New Roman" w:cs="Times New Roman" w:eastAsia="Times New Roman" w:hAnsi="Times New Roman"/>
          <w:color w:val="414242"/>
          <w:spacing w:val="22"/>
          <w:w w:val="100"/>
          <w:position w:val="-3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414242"/>
          <w:spacing w:val="2"/>
          <w:w w:val="71"/>
          <w:position w:val="-2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696B6B"/>
          <w:spacing w:val="1"/>
          <w:w w:val="27"/>
          <w:position w:val="-2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414242"/>
          <w:spacing w:val="3"/>
          <w:w w:val="75"/>
          <w:position w:val="-2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14242"/>
          <w:spacing w:val="0"/>
          <w:w w:val="75"/>
          <w:position w:val="-2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14242"/>
          <w:spacing w:val="0"/>
          <w:w w:val="100"/>
          <w:position w:val="-2"/>
          <w:sz w:val="36"/>
          <w:szCs w:val="36"/>
        </w:rPr>
        <w:t>  </w:t>
      </w:r>
      <w:r>
        <w:rPr>
          <w:rFonts w:ascii="Times New Roman" w:cs="Times New Roman" w:eastAsia="Times New Roman" w:hAnsi="Times New Roman"/>
          <w:color w:val="414242"/>
          <w:spacing w:val="16"/>
          <w:w w:val="100"/>
          <w:position w:val="-2"/>
          <w:sz w:val="36"/>
          <w:szCs w:val="36"/>
        </w:rPr>
        <w:t> </w:t>
      </w:r>
      <w:r>
        <w:rPr>
          <w:rFonts w:ascii="Arial" w:cs="Arial" w:eastAsia="Arial" w:hAnsi="Arial"/>
          <w:b/>
          <w:color w:val="414242"/>
          <w:spacing w:val="-2"/>
          <w:w w:val="67"/>
          <w:position w:val="13"/>
          <w:sz w:val="16"/>
          <w:szCs w:val="16"/>
        </w:rPr>
        <w:t>1</w:t>
      </w:r>
      <w:r>
        <w:rPr>
          <w:rFonts w:ascii="Arial" w:cs="Arial" w:eastAsia="Arial" w:hAnsi="Arial"/>
          <w:b/>
          <w:color w:val="414242"/>
          <w:spacing w:val="-3"/>
          <w:w w:val="95"/>
          <w:position w:val="13"/>
          <w:sz w:val="16"/>
          <w:szCs w:val="16"/>
        </w:rPr>
        <w:t>1</w:t>
      </w:r>
      <w:r>
        <w:rPr>
          <w:rFonts w:ascii="Arial" w:cs="Arial" w:eastAsia="Arial" w:hAnsi="Arial"/>
          <w:b/>
          <w:color w:val="414242"/>
          <w:spacing w:val="-4"/>
          <w:w w:val="112"/>
          <w:position w:val="13"/>
          <w:sz w:val="16"/>
          <w:szCs w:val="16"/>
        </w:rPr>
        <w:t>8</w:t>
      </w:r>
      <w:r>
        <w:rPr>
          <w:rFonts w:ascii="Arial" w:cs="Arial" w:eastAsia="Arial" w:hAnsi="Arial"/>
          <w:b/>
          <w:color w:val="696B6B"/>
          <w:spacing w:val="-1"/>
          <w:w w:val="90"/>
          <w:position w:val="13"/>
          <w:sz w:val="16"/>
          <w:szCs w:val="16"/>
        </w:rPr>
        <w:t>.</w:t>
      </w:r>
      <w:r>
        <w:rPr>
          <w:rFonts w:ascii="Arial" w:cs="Arial" w:eastAsia="Arial" w:hAnsi="Arial"/>
          <w:b/>
          <w:color w:val="414242"/>
          <w:spacing w:val="-3"/>
          <w:w w:val="95"/>
          <w:position w:val="13"/>
          <w:sz w:val="16"/>
          <w:szCs w:val="16"/>
        </w:rPr>
        <w:t>6</w:t>
      </w:r>
      <w:r>
        <w:rPr>
          <w:rFonts w:ascii="Arial" w:cs="Arial" w:eastAsia="Arial" w:hAnsi="Arial"/>
          <w:b/>
          <w:color w:val="414242"/>
          <w:spacing w:val="-3"/>
          <w:w w:val="95"/>
          <w:position w:val="13"/>
          <w:sz w:val="16"/>
          <w:szCs w:val="16"/>
        </w:rPr>
        <w:t>6</w:t>
      </w:r>
      <w:r>
        <w:rPr>
          <w:rFonts w:ascii="Arial" w:cs="Arial" w:eastAsia="Arial" w:hAnsi="Arial"/>
          <w:b/>
          <w:color w:val="414242"/>
          <w:spacing w:val="-3"/>
          <w:w w:val="100"/>
          <w:position w:val="13"/>
          <w:sz w:val="16"/>
          <w:szCs w:val="16"/>
        </w:rPr>
        <w:t>4</w:t>
      </w:r>
      <w:r>
        <w:rPr>
          <w:rFonts w:ascii="Arial" w:cs="Arial" w:eastAsia="Arial" w:hAnsi="Arial"/>
          <w:b/>
          <w:color w:val="696B6B"/>
          <w:spacing w:val="-1"/>
          <w:w w:val="90"/>
          <w:position w:val="13"/>
          <w:sz w:val="16"/>
          <w:szCs w:val="16"/>
        </w:rPr>
        <w:t>,</w:t>
      </w:r>
      <w:r>
        <w:rPr>
          <w:rFonts w:ascii="Arial" w:cs="Arial" w:eastAsia="Arial" w:hAnsi="Arial"/>
          <w:b/>
          <w:color w:val="414242"/>
          <w:spacing w:val="-3"/>
          <w:w w:val="95"/>
          <w:position w:val="13"/>
          <w:sz w:val="16"/>
          <w:szCs w:val="16"/>
        </w:rPr>
        <w:t>0</w:t>
      </w:r>
      <w:r>
        <w:rPr>
          <w:rFonts w:ascii="Arial" w:cs="Arial" w:eastAsia="Arial" w:hAnsi="Arial"/>
          <w:b/>
          <w:color w:val="414242"/>
          <w:spacing w:val="0"/>
          <w:w w:val="95"/>
          <w:position w:val="13"/>
          <w:sz w:val="16"/>
          <w:szCs w:val="16"/>
        </w:rPr>
        <w:t>5</w:t>
      </w:r>
      <w:r>
        <w:rPr>
          <w:rFonts w:ascii="Arial" w:cs="Arial" w:eastAsia="Arial" w:hAnsi="Arial"/>
          <w:b/>
          <w:color w:val="414242"/>
          <w:spacing w:val="0"/>
          <w:w w:val="100"/>
          <w:position w:val="13"/>
          <w:sz w:val="16"/>
          <w:szCs w:val="16"/>
        </w:rPr>
        <w:t>        </w:t>
      </w:r>
      <w:r>
        <w:rPr>
          <w:rFonts w:ascii="Arial" w:cs="Arial" w:eastAsia="Arial" w:hAnsi="Arial"/>
          <w:b/>
          <w:color w:val="414242"/>
          <w:spacing w:val="21"/>
          <w:w w:val="100"/>
          <w:position w:val="13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1"/>
          <w:w w:val="61"/>
          <w:position w:val="13"/>
          <w:sz w:val="16"/>
          <w:szCs w:val="16"/>
        </w:rPr>
        <w:t>1</w:t>
      </w:r>
      <w:r>
        <w:rPr>
          <w:rFonts w:ascii="Arial" w:cs="Arial" w:eastAsia="Arial" w:hAnsi="Arial"/>
          <w:b/>
          <w:color w:val="414242"/>
          <w:spacing w:val="-3"/>
          <w:w w:val="106"/>
          <w:position w:val="13"/>
          <w:sz w:val="16"/>
          <w:szCs w:val="16"/>
        </w:rPr>
        <w:t>3</w:t>
      </w:r>
      <w:r>
        <w:rPr>
          <w:rFonts w:ascii="Arial" w:cs="Arial" w:eastAsia="Arial" w:hAnsi="Arial"/>
          <w:b/>
          <w:color w:val="414242"/>
          <w:spacing w:val="-3"/>
          <w:w w:val="106"/>
          <w:position w:val="13"/>
          <w:sz w:val="16"/>
          <w:szCs w:val="16"/>
        </w:rPr>
        <w:t>0</w:t>
      </w:r>
      <w:r>
        <w:rPr>
          <w:rFonts w:ascii="Arial" w:cs="Arial" w:eastAsia="Arial" w:hAnsi="Arial"/>
          <w:b/>
          <w:color w:val="565759"/>
          <w:spacing w:val="-1"/>
          <w:w w:val="90"/>
          <w:position w:val="13"/>
          <w:sz w:val="16"/>
          <w:szCs w:val="16"/>
        </w:rPr>
        <w:t>.</w:t>
      </w:r>
      <w:r>
        <w:rPr>
          <w:rFonts w:ascii="Arial" w:cs="Arial" w:eastAsia="Arial" w:hAnsi="Arial"/>
          <w:b/>
          <w:color w:val="414242"/>
          <w:spacing w:val="-3"/>
          <w:w w:val="95"/>
          <w:position w:val="13"/>
          <w:sz w:val="16"/>
          <w:szCs w:val="16"/>
        </w:rPr>
        <w:t>5</w:t>
      </w:r>
      <w:r>
        <w:rPr>
          <w:rFonts w:ascii="Arial" w:cs="Arial" w:eastAsia="Arial" w:hAnsi="Arial"/>
          <w:b/>
          <w:color w:val="414242"/>
          <w:spacing w:val="0"/>
          <w:w w:val="100"/>
          <w:position w:val="13"/>
          <w:sz w:val="16"/>
          <w:szCs w:val="16"/>
        </w:rPr>
        <w:t>4</w:t>
      </w:r>
      <w:r>
        <w:rPr>
          <w:rFonts w:ascii="Arial" w:cs="Arial" w:eastAsia="Arial" w:hAnsi="Arial"/>
          <w:b/>
          <w:color w:val="414242"/>
          <w:spacing w:val="-5"/>
          <w:w w:val="100"/>
          <w:position w:val="13"/>
          <w:sz w:val="16"/>
          <w:szCs w:val="16"/>
        </w:rPr>
        <w:t>4</w:t>
      </w:r>
      <w:r>
        <w:rPr>
          <w:rFonts w:ascii="Arial" w:cs="Arial" w:eastAsia="Arial" w:hAnsi="Arial"/>
          <w:b/>
          <w:color w:val="414242"/>
          <w:spacing w:val="-1"/>
          <w:w w:val="78"/>
          <w:position w:val="13"/>
          <w:sz w:val="16"/>
          <w:szCs w:val="16"/>
        </w:rPr>
        <w:t>,</w:t>
      </w:r>
      <w:r>
        <w:rPr>
          <w:rFonts w:ascii="Arial" w:cs="Arial" w:eastAsia="Arial" w:hAnsi="Arial"/>
          <w:b/>
          <w:color w:val="414242"/>
          <w:spacing w:val="-3"/>
          <w:w w:val="95"/>
          <w:position w:val="13"/>
          <w:sz w:val="16"/>
          <w:szCs w:val="16"/>
        </w:rPr>
        <w:t>6</w:t>
      </w:r>
      <w:r>
        <w:rPr>
          <w:rFonts w:ascii="Arial" w:cs="Arial" w:eastAsia="Arial" w:hAnsi="Arial"/>
          <w:b/>
          <w:color w:val="414242"/>
          <w:spacing w:val="0"/>
          <w:w w:val="100"/>
          <w:position w:val="13"/>
          <w:sz w:val="16"/>
          <w:szCs w:val="16"/>
        </w:rPr>
        <w:t>0</w:t>
      </w:r>
      <w:r>
        <w:rPr>
          <w:rFonts w:ascii="Arial" w:cs="Arial" w:eastAsia="Arial" w:hAnsi="Arial"/>
          <w:b/>
          <w:color w:val="414242"/>
          <w:spacing w:val="0"/>
          <w:w w:val="100"/>
          <w:position w:val="13"/>
          <w:sz w:val="16"/>
          <w:szCs w:val="16"/>
        </w:rPr>
        <w:t>     </w:t>
      </w:r>
      <w:r>
        <w:rPr>
          <w:rFonts w:ascii="Arial" w:cs="Arial" w:eastAsia="Arial" w:hAnsi="Arial"/>
          <w:b/>
          <w:color w:val="414242"/>
          <w:spacing w:val="10"/>
          <w:w w:val="100"/>
          <w:position w:val="13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"/>
          <w:w w:val="72"/>
          <w:position w:val="14"/>
          <w:sz w:val="16"/>
          <w:szCs w:val="16"/>
        </w:rPr>
        <w:t>1</w:t>
      </w:r>
      <w:r>
        <w:rPr>
          <w:rFonts w:ascii="Arial" w:cs="Arial" w:eastAsia="Arial" w:hAnsi="Arial"/>
          <w:b/>
          <w:color w:val="414242"/>
          <w:spacing w:val="-3"/>
          <w:w w:val="95"/>
          <w:position w:val="14"/>
          <w:sz w:val="16"/>
          <w:szCs w:val="16"/>
        </w:rPr>
        <w:t>1</w:t>
      </w:r>
      <w:r>
        <w:rPr>
          <w:rFonts w:ascii="Arial" w:cs="Arial" w:eastAsia="Arial" w:hAnsi="Arial"/>
          <w:b/>
          <w:color w:val="414242"/>
          <w:spacing w:val="-4"/>
          <w:w w:val="112"/>
          <w:position w:val="14"/>
          <w:sz w:val="16"/>
          <w:szCs w:val="16"/>
        </w:rPr>
        <w:t>8</w:t>
      </w:r>
      <w:r>
        <w:rPr>
          <w:rFonts w:ascii="Arial" w:cs="Arial" w:eastAsia="Arial" w:hAnsi="Arial"/>
          <w:b/>
          <w:color w:val="565759"/>
          <w:spacing w:val="-1"/>
          <w:w w:val="90"/>
          <w:position w:val="14"/>
          <w:sz w:val="16"/>
          <w:szCs w:val="16"/>
        </w:rPr>
        <w:t>.</w:t>
      </w:r>
      <w:r>
        <w:rPr>
          <w:rFonts w:ascii="Arial" w:cs="Arial" w:eastAsia="Arial" w:hAnsi="Arial"/>
          <w:b/>
          <w:color w:val="414242"/>
          <w:spacing w:val="-3"/>
          <w:w w:val="95"/>
          <w:position w:val="14"/>
          <w:sz w:val="16"/>
          <w:szCs w:val="16"/>
        </w:rPr>
        <w:t>6</w:t>
      </w:r>
      <w:r>
        <w:rPr>
          <w:rFonts w:ascii="Arial" w:cs="Arial" w:eastAsia="Arial" w:hAnsi="Arial"/>
          <w:b/>
          <w:color w:val="414242"/>
          <w:spacing w:val="-2"/>
          <w:w w:val="89"/>
          <w:position w:val="14"/>
          <w:sz w:val="16"/>
          <w:szCs w:val="16"/>
        </w:rPr>
        <w:t>6</w:t>
      </w:r>
      <w:r>
        <w:rPr>
          <w:rFonts w:ascii="Arial" w:cs="Arial" w:eastAsia="Arial" w:hAnsi="Arial"/>
          <w:b/>
          <w:color w:val="414242"/>
          <w:spacing w:val="-3"/>
          <w:w w:val="106"/>
          <w:position w:val="14"/>
          <w:sz w:val="16"/>
          <w:szCs w:val="16"/>
        </w:rPr>
        <w:t>4</w:t>
      </w:r>
      <w:r>
        <w:rPr>
          <w:rFonts w:ascii="Arial" w:cs="Arial" w:eastAsia="Arial" w:hAnsi="Arial"/>
          <w:b/>
          <w:color w:val="696B6B"/>
          <w:spacing w:val="-1"/>
          <w:w w:val="90"/>
          <w:position w:val="14"/>
          <w:sz w:val="16"/>
          <w:szCs w:val="16"/>
        </w:rPr>
        <w:t>,</w:t>
      </w:r>
      <w:r>
        <w:rPr>
          <w:rFonts w:ascii="Arial" w:cs="Arial" w:eastAsia="Arial" w:hAnsi="Arial"/>
          <w:b/>
          <w:color w:val="414242"/>
          <w:spacing w:val="-3"/>
          <w:w w:val="95"/>
          <w:position w:val="14"/>
          <w:sz w:val="16"/>
          <w:szCs w:val="16"/>
        </w:rPr>
        <w:t>0</w:t>
      </w:r>
      <w:r>
        <w:rPr>
          <w:rFonts w:ascii="Arial" w:cs="Arial" w:eastAsia="Arial" w:hAnsi="Arial"/>
          <w:b/>
          <w:color w:val="414242"/>
          <w:spacing w:val="0"/>
          <w:w w:val="95"/>
          <w:position w:val="14"/>
          <w:sz w:val="16"/>
          <w:szCs w:val="16"/>
        </w:rPr>
        <w:t>5</w:t>
      </w:r>
      <w:r>
        <w:rPr>
          <w:rFonts w:ascii="Arial" w:cs="Arial" w:eastAsia="Arial" w:hAnsi="Arial"/>
          <w:b/>
          <w:color w:val="414242"/>
          <w:spacing w:val="0"/>
          <w:w w:val="100"/>
          <w:position w:val="14"/>
          <w:sz w:val="16"/>
          <w:szCs w:val="16"/>
        </w:rPr>
        <w:t>      </w:t>
      </w:r>
      <w:r>
        <w:rPr>
          <w:rFonts w:ascii="Arial" w:cs="Arial" w:eastAsia="Arial" w:hAnsi="Arial"/>
          <w:b/>
          <w:color w:val="414242"/>
          <w:spacing w:val="-16"/>
          <w:w w:val="100"/>
          <w:position w:val="14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"/>
          <w:w w:val="67"/>
          <w:position w:val="15"/>
          <w:sz w:val="16"/>
          <w:szCs w:val="16"/>
        </w:rPr>
        <w:t>1</w:t>
      </w:r>
      <w:r>
        <w:rPr>
          <w:rFonts w:ascii="Arial" w:cs="Arial" w:eastAsia="Arial" w:hAnsi="Arial"/>
          <w:b/>
          <w:color w:val="414242"/>
          <w:spacing w:val="-4"/>
          <w:w w:val="112"/>
          <w:position w:val="15"/>
          <w:sz w:val="16"/>
          <w:szCs w:val="16"/>
        </w:rPr>
        <w:t>3</w:t>
      </w:r>
      <w:r>
        <w:rPr>
          <w:rFonts w:ascii="Arial" w:cs="Arial" w:eastAsia="Arial" w:hAnsi="Arial"/>
          <w:b/>
          <w:color w:val="414242"/>
          <w:spacing w:val="-3"/>
          <w:w w:val="100"/>
          <w:position w:val="15"/>
          <w:sz w:val="16"/>
          <w:szCs w:val="16"/>
        </w:rPr>
        <w:t>0</w:t>
      </w:r>
      <w:r>
        <w:rPr>
          <w:rFonts w:ascii="Arial" w:cs="Arial" w:eastAsia="Arial" w:hAnsi="Arial"/>
          <w:b/>
          <w:color w:val="7C7C7E"/>
          <w:spacing w:val="-1"/>
          <w:w w:val="78"/>
          <w:position w:val="15"/>
          <w:sz w:val="16"/>
          <w:szCs w:val="16"/>
        </w:rPr>
        <w:t>.</w:t>
      </w:r>
      <w:r>
        <w:rPr>
          <w:rFonts w:ascii="Arial" w:cs="Arial" w:eastAsia="Arial" w:hAnsi="Arial"/>
          <w:b/>
          <w:color w:val="414242"/>
          <w:spacing w:val="-3"/>
          <w:w w:val="100"/>
          <w:position w:val="15"/>
          <w:sz w:val="16"/>
          <w:szCs w:val="16"/>
        </w:rPr>
        <w:t>5</w:t>
      </w:r>
      <w:r>
        <w:rPr>
          <w:rFonts w:ascii="Arial" w:cs="Arial" w:eastAsia="Arial" w:hAnsi="Arial"/>
          <w:b/>
          <w:color w:val="414242"/>
          <w:spacing w:val="0"/>
          <w:w w:val="98"/>
          <w:position w:val="15"/>
          <w:sz w:val="16"/>
          <w:szCs w:val="16"/>
        </w:rPr>
        <w:t>4</w:t>
      </w:r>
      <w:r>
        <w:rPr>
          <w:rFonts w:ascii="Arial" w:cs="Arial" w:eastAsia="Arial" w:hAnsi="Arial"/>
          <w:b/>
          <w:color w:val="414242"/>
          <w:spacing w:val="-6"/>
          <w:w w:val="98"/>
          <w:position w:val="15"/>
          <w:sz w:val="16"/>
          <w:szCs w:val="16"/>
        </w:rPr>
        <w:t>4</w:t>
      </w:r>
      <w:r>
        <w:rPr>
          <w:rFonts w:ascii="Arial" w:cs="Arial" w:eastAsia="Arial" w:hAnsi="Arial"/>
          <w:b/>
          <w:color w:val="696B6B"/>
          <w:spacing w:val="-2"/>
          <w:w w:val="101"/>
          <w:position w:val="15"/>
          <w:sz w:val="16"/>
          <w:szCs w:val="16"/>
        </w:rPr>
        <w:t>,</w:t>
      </w:r>
      <w:r>
        <w:rPr>
          <w:rFonts w:ascii="Arial" w:cs="Arial" w:eastAsia="Arial" w:hAnsi="Arial"/>
          <w:b/>
          <w:color w:val="414242"/>
          <w:spacing w:val="-2"/>
          <w:w w:val="89"/>
          <w:position w:val="15"/>
          <w:sz w:val="16"/>
          <w:szCs w:val="16"/>
        </w:rPr>
        <w:t>6</w:t>
      </w:r>
      <w:r>
        <w:rPr>
          <w:rFonts w:ascii="Arial" w:cs="Arial" w:eastAsia="Arial" w:hAnsi="Arial"/>
          <w:b/>
          <w:color w:val="414242"/>
          <w:spacing w:val="0"/>
          <w:w w:val="95"/>
          <w:position w:val="15"/>
          <w:sz w:val="16"/>
          <w:szCs w:val="16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20" w:lineRule="exact"/>
        <w:ind w:left="1594"/>
      </w:pPr>
      <w:r>
        <w:rPr>
          <w:rFonts w:ascii="Arial" w:cs="Arial" w:eastAsia="Arial" w:hAnsi="Arial"/>
          <w:color w:val="7C7C7E"/>
          <w:spacing w:val="-1"/>
          <w:w w:val="61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61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7C7C7E"/>
          <w:spacing w:val="0"/>
          <w:w w:val="61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4"/>
          <w:w w:val="61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1"/>
          <w:w w:val="67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-2"/>
          <w:w w:val="11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1"/>
          <w:w w:val="97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7C7C7E"/>
          <w:spacing w:val="-2"/>
          <w:w w:val="116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0"/>
          <w:w w:val="110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0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7C7C7E"/>
          <w:spacing w:val="-2"/>
          <w:w w:val="100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0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28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0"/>
          <w:w w:val="55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7C7C7E"/>
          <w:spacing w:val="0"/>
          <w:w w:val="96"/>
          <w:position w:val="1"/>
          <w:sz w:val="16"/>
          <w:szCs w:val="16"/>
        </w:rPr>
        <w:t>as</w:t>
      </w:r>
      <w:r>
        <w:rPr>
          <w:rFonts w:ascii="Arial" w:cs="Arial" w:eastAsia="Arial" w:hAnsi="Arial"/>
          <w:color w:val="7C7C7E"/>
          <w:spacing w:val="5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3"/>
          <w:w w:val="97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2"/>
          <w:w w:val="121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-3"/>
          <w:w w:val="103"/>
          <w:position w:val="1"/>
          <w:sz w:val="16"/>
          <w:szCs w:val="16"/>
        </w:rPr>
        <w:t>m</w:t>
      </w:r>
      <w:r>
        <w:rPr>
          <w:rFonts w:ascii="Arial" w:cs="Arial" w:eastAsia="Arial" w:hAnsi="Arial"/>
          <w:color w:val="696B6B"/>
          <w:spacing w:val="-1"/>
          <w:w w:val="97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99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696B6B"/>
          <w:spacing w:val="-1"/>
          <w:w w:val="83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86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-1"/>
          <w:w w:val="99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696B6B"/>
          <w:spacing w:val="-1"/>
          <w:w w:val="101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696B6B"/>
          <w:spacing w:val="-2"/>
          <w:w w:val="11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2"/>
          <w:w w:val="123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7C7C7E"/>
          <w:spacing w:val="-1"/>
          <w:w w:val="83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110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-2"/>
          <w:w w:val="105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-2"/>
          <w:w w:val="11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73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8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1"/>
          <w:w w:val="73"/>
          <w:position w:val="1"/>
          <w:sz w:val="16"/>
          <w:szCs w:val="16"/>
        </w:rPr>
        <w:t>P</w:t>
      </w:r>
      <w:r>
        <w:rPr>
          <w:rFonts w:ascii="Arial" w:cs="Arial" w:eastAsia="Arial" w:hAnsi="Arial"/>
          <w:color w:val="959797"/>
          <w:spacing w:val="-2"/>
          <w:w w:val="105"/>
          <w:position w:val="1"/>
          <w:sz w:val="16"/>
          <w:szCs w:val="16"/>
        </w:rPr>
        <w:t>ú</w:t>
      </w:r>
      <w:r>
        <w:rPr>
          <w:rFonts w:ascii="Arial" w:cs="Arial" w:eastAsia="Arial" w:hAnsi="Arial"/>
          <w:color w:val="7C7C7E"/>
          <w:spacing w:val="-2"/>
          <w:w w:val="121"/>
          <w:position w:val="1"/>
          <w:sz w:val="16"/>
          <w:szCs w:val="16"/>
        </w:rPr>
        <w:t>b</w:t>
      </w:r>
      <w:r>
        <w:rPr>
          <w:rFonts w:ascii="Arial" w:cs="Arial" w:eastAsia="Arial" w:hAnsi="Arial"/>
          <w:color w:val="7C7C7E"/>
          <w:spacing w:val="0"/>
          <w:w w:val="83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7C7C7E"/>
          <w:spacing w:val="-1"/>
          <w:w w:val="83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123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7C7C7E"/>
          <w:spacing w:val="-2"/>
          <w:w w:val="116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0"/>
          <w:w w:val="73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8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1"/>
          <w:w w:val="67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0"/>
          <w:w w:val="94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11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2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-2"/>
          <w:w w:val="100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7C7C7E"/>
          <w:spacing w:val="-2"/>
          <w:w w:val="100"/>
          <w:position w:val="1"/>
          <w:sz w:val="16"/>
          <w:szCs w:val="16"/>
        </w:rPr>
        <w:t>u</w:t>
      </w:r>
      <w:r>
        <w:rPr>
          <w:rFonts w:ascii="Arial" w:cs="Arial" w:eastAsia="Arial" w:hAnsi="Arial"/>
          <w:color w:val="7C7C7E"/>
          <w:spacing w:val="-2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-1"/>
          <w:w w:val="100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7C7C7E"/>
          <w:spacing w:val="-1"/>
          <w:w w:val="100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0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1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1"/>
          <w:w w:val="83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2"/>
          <w:w w:val="99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1"/>
          <w:w w:val="111"/>
          <w:position w:val="1"/>
          <w:sz w:val="16"/>
          <w:szCs w:val="16"/>
        </w:rPr>
        <w:t>f</w:t>
      </w:r>
      <w:r>
        <w:rPr>
          <w:rFonts w:ascii="Arial" w:cs="Arial" w:eastAsia="Arial" w:hAnsi="Arial"/>
          <w:color w:val="7C7C7E"/>
          <w:spacing w:val="-1"/>
          <w:w w:val="83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7C7C7E"/>
          <w:spacing w:val="-2"/>
          <w:w w:val="11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1"/>
          <w:w w:val="97"/>
          <w:position w:val="1"/>
          <w:sz w:val="16"/>
          <w:szCs w:val="16"/>
        </w:rPr>
        <w:t>j</w:t>
      </w:r>
      <w:r>
        <w:rPr>
          <w:rFonts w:ascii="Arial" w:cs="Arial" w:eastAsia="Arial" w:hAnsi="Arial"/>
          <w:color w:val="7C7C7E"/>
          <w:spacing w:val="-2"/>
          <w:w w:val="116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2"/>
          <w:w w:val="116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0"/>
          <w:w w:val="110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1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0"/>
          <w:w w:val="55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7C7C7E"/>
          <w:spacing w:val="0"/>
          <w:w w:val="11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16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1"/>
          <w:w w:val="80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-2"/>
          <w:w w:val="116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959797"/>
          <w:spacing w:val="-1"/>
          <w:w w:val="122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7C7C7E"/>
          <w:spacing w:val="0"/>
          <w:w w:val="105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11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0"/>
          <w:w w:val="77"/>
          <w:position w:val="1"/>
          <w:sz w:val="16"/>
          <w:szCs w:val="16"/>
        </w:rPr>
        <w:t>9</w:t>
      </w:r>
      <w:r>
        <w:rPr>
          <w:rFonts w:ascii="Arial" w:cs="Arial" w:eastAsia="Arial" w:hAnsi="Arial"/>
          <w:color w:val="7C7C7E"/>
          <w:spacing w:val="22"/>
          <w:w w:val="77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2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2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0"/>
          <w:w w:val="55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7C7C7E"/>
          <w:spacing w:val="0"/>
          <w:w w:val="11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16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3"/>
          <w:w w:val="96"/>
          <w:position w:val="1"/>
          <w:sz w:val="16"/>
          <w:szCs w:val="16"/>
        </w:rPr>
        <w:t>M</w:t>
      </w:r>
      <w:r>
        <w:rPr>
          <w:rFonts w:ascii="Arial" w:cs="Arial" w:eastAsia="Arial" w:hAnsi="Arial"/>
          <w:color w:val="7C7C7E"/>
          <w:spacing w:val="-2"/>
          <w:w w:val="11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696B6B"/>
          <w:spacing w:val="-3"/>
          <w:w w:val="107"/>
          <w:position w:val="1"/>
          <w:sz w:val="16"/>
          <w:szCs w:val="16"/>
        </w:rPr>
        <w:t>m</w:t>
      </w:r>
      <w:r>
        <w:rPr>
          <w:rFonts w:ascii="Arial" w:cs="Arial" w:eastAsia="Arial" w:hAnsi="Arial"/>
          <w:color w:val="7C7C7E"/>
          <w:spacing w:val="-2"/>
          <w:w w:val="110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0"/>
          <w:w w:val="88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1"/>
          <w:w w:val="88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0"/>
          <w:w w:val="11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3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3739"/>
      </w:pPr>
      <w:r>
        <w:rPr>
          <w:rFonts w:ascii="Arial" w:cs="Arial" w:eastAsia="Arial" w:hAnsi="Arial"/>
          <w:color w:val="414242"/>
          <w:spacing w:val="-1"/>
          <w:w w:val="64"/>
          <w:sz w:val="16"/>
          <w:szCs w:val="16"/>
        </w:rPr>
        <w:t>P</w:t>
      </w:r>
      <w:r>
        <w:rPr>
          <w:rFonts w:ascii="Arial" w:cs="Arial" w:eastAsia="Arial" w:hAnsi="Arial"/>
          <w:color w:val="414242"/>
          <w:spacing w:val="-2"/>
          <w:w w:val="116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-2"/>
          <w:w w:val="86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-2"/>
          <w:w w:val="110"/>
          <w:sz w:val="16"/>
          <w:szCs w:val="16"/>
        </w:rPr>
        <w:t>v</w:t>
      </w:r>
      <w:r>
        <w:rPr>
          <w:rFonts w:ascii="Arial" w:cs="Arial" w:eastAsia="Arial" w:hAnsi="Arial"/>
          <w:color w:val="414242"/>
          <w:spacing w:val="-2"/>
          <w:w w:val="105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0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98"/>
          <w:sz w:val="16"/>
          <w:szCs w:val="16"/>
        </w:rPr>
        <w:t>f</w:t>
      </w:r>
      <w:r>
        <w:rPr>
          <w:rFonts w:ascii="Arial" w:cs="Arial" w:eastAsia="Arial" w:hAnsi="Arial"/>
          <w:color w:val="414242"/>
          <w:spacing w:val="-1"/>
          <w:w w:val="98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-2"/>
          <w:w w:val="94"/>
          <w:sz w:val="16"/>
          <w:szCs w:val="16"/>
        </w:rPr>
        <w:t>n</w:t>
      </w:r>
      <w:r>
        <w:rPr>
          <w:rFonts w:ascii="Arial" w:cs="Arial" w:eastAsia="Arial" w:hAnsi="Arial"/>
          <w:color w:val="414242"/>
          <w:spacing w:val="-2"/>
          <w:w w:val="116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-2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414242"/>
          <w:spacing w:val="-2"/>
          <w:w w:val="116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-1"/>
          <w:w w:val="110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-2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-1"/>
          <w:w w:val="101"/>
          <w:sz w:val="16"/>
          <w:szCs w:val="16"/>
        </w:rPr>
        <w:t>r</w:t>
      </w:r>
      <w:r>
        <w:rPr>
          <w:rFonts w:ascii="Arial" w:cs="Arial" w:eastAsia="Arial" w:hAnsi="Arial"/>
          <w:color w:val="414242"/>
          <w:spacing w:val="-2"/>
          <w:w w:val="99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0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-2"/>
          <w:w w:val="110"/>
          <w:sz w:val="16"/>
          <w:szCs w:val="16"/>
        </w:rPr>
        <w:t>c</w:t>
      </w:r>
      <w:r>
        <w:rPr>
          <w:rFonts w:ascii="Arial" w:cs="Arial" w:eastAsia="Arial" w:hAnsi="Arial"/>
          <w:color w:val="414242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-2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414242"/>
          <w:spacing w:val="-1"/>
          <w:w w:val="122"/>
          <w:sz w:val="16"/>
          <w:szCs w:val="16"/>
        </w:rPr>
        <w:t>t</w:t>
      </w:r>
      <w:r>
        <w:rPr>
          <w:rFonts w:ascii="Arial" w:cs="Arial" w:eastAsia="Arial" w:hAnsi="Arial"/>
          <w:color w:val="414242"/>
          <w:spacing w:val="0"/>
          <w:w w:val="94"/>
          <w:sz w:val="16"/>
          <w:szCs w:val="16"/>
        </w:rPr>
        <w:t>e</w:t>
      </w:r>
      <w:r>
        <w:rPr>
          <w:rFonts w:ascii="Arial" w:cs="Arial" w:eastAsia="Arial" w:hAnsi="Arial"/>
          <w:color w:val="414242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14242"/>
          <w:spacing w:val="-2"/>
          <w:w w:val="99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-3"/>
          <w:w w:val="103"/>
          <w:sz w:val="16"/>
          <w:szCs w:val="16"/>
        </w:rPr>
        <w:t>m</w:t>
      </w:r>
      <w:r>
        <w:rPr>
          <w:rFonts w:ascii="Arial" w:cs="Arial" w:eastAsia="Arial" w:hAnsi="Arial"/>
          <w:color w:val="414242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414242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14242"/>
          <w:spacing w:val="-2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414242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414242"/>
          <w:spacing w:val="-2"/>
          <w:w w:val="92"/>
          <w:sz w:val="16"/>
          <w:szCs w:val="16"/>
        </w:rPr>
        <w:t>z</w:t>
      </w:r>
      <w:r>
        <w:rPr>
          <w:rFonts w:ascii="Arial" w:cs="Arial" w:eastAsia="Arial" w:hAnsi="Arial"/>
          <w:color w:val="414242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color w:val="414242"/>
          <w:spacing w:val="-2"/>
          <w:w w:val="110"/>
          <w:sz w:val="16"/>
          <w:szCs w:val="16"/>
        </w:rPr>
        <w:t>d</w:t>
      </w:r>
      <w:r>
        <w:rPr>
          <w:rFonts w:ascii="Arial" w:cs="Arial" w:eastAsia="Arial" w:hAnsi="Arial"/>
          <w:color w:val="414242"/>
          <w:spacing w:val="0"/>
          <w:w w:val="105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5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ind w:left="4526"/>
      </w:pPr>
      <w:r>
        <w:rPr>
          <w:rFonts w:ascii="Arial" w:cs="Arial" w:eastAsia="Arial" w:hAnsi="Arial"/>
          <w:b/>
          <w:i/>
          <w:color w:val="414242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b/>
          <w:i/>
          <w:color w:val="414242"/>
          <w:spacing w:val="4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i/>
          <w:color w:val="414242"/>
          <w:spacing w:val="4"/>
          <w:w w:val="100"/>
          <w:sz w:val="14"/>
          <w:szCs w:val="14"/>
        </w:rPr>
        <w:t>s</w:t>
      </w:r>
      <w:r>
        <w:rPr>
          <w:rFonts w:ascii="Arial" w:cs="Arial" w:eastAsia="Arial" w:hAnsi="Arial"/>
          <w:b/>
          <w:i/>
          <w:color w:val="414242"/>
          <w:spacing w:val="4"/>
          <w:w w:val="100"/>
          <w:sz w:val="14"/>
          <w:szCs w:val="14"/>
        </w:rPr>
        <w:t>c</w:t>
      </w:r>
      <w:r>
        <w:rPr>
          <w:rFonts w:ascii="Arial" w:cs="Arial" w:eastAsia="Arial" w:hAnsi="Arial"/>
          <w:b/>
          <w:i/>
          <w:color w:val="414242"/>
          <w:spacing w:val="0"/>
          <w:w w:val="100"/>
          <w:sz w:val="14"/>
          <w:szCs w:val="14"/>
        </w:rPr>
        <w:t>r</w:t>
      </w:r>
      <w:r>
        <w:rPr>
          <w:rFonts w:ascii="Arial" w:cs="Arial" w:eastAsia="Arial" w:hAnsi="Arial"/>
          <w:b/>
          <w:i/>
          <w:color w:val="414242"/>
          <w:spacing w:val="4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i/>
          <w:color w:val="414242"/>
          <w:spacing w:val="5"/>
          <w:w w:val="100"/>
          <w:sz w:val="14"/>
          <w:szCs w:val="14"/>
        </w:rPr>
        <w:t>p</w:t>
      </w:r>
      <w:r>
        <w:rPr>
          <w:rFonts w:ascii="Arial" w:cs="Arial" w:eastAsia="Arial" w:hAnsi="Arial"/>
          <w:b/>
          <w:i/>
          <w:color w:val="414242"/>
          <w:spacing w:val="4"/>
          <w:w w:val="100"/>
          <w:sz w:val="14"/>
          <w:szCs w:val="14"/>
        </w:rPr>
        <w:t>c</w:t>
      </w:r>
      <w:r>
        <w:rPr>
          <w:rFonts w:ascii="Arial" w:cs="Arial" w:eastAsia="Arial" w:hAnsi="Arial"/>
          <w:b/>
          <w:i/>
          <w:color w:val="414242"/>
          <w:spacing w:val="2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i/>
          <w:color w:val="414242"/>
          <w:spacing w:val="5"/>
          <w:w w:val="100"/>
          <w:sz w:val="14"/>
          <w:szCs w:val="14"/>
        </w:rPr>
        <w:t>ó</w:t>
      </w:r>
      <w:r>
        <w:rPr>
          <w:rFonts w:ascii="Arial" w:cs="Arial" w:eastAsia="Arial" w:hAnsi="Arial"/>
          <w:b/>
          <w:i/>
          <w:color w:val="414242"/>
          <w:spacing w:val="0"/>
          <w:w w:val="100"/>
          <w:sz w:val="14"/>
          <w:szCs w:val="14"/>
        </w:rPr>
        <w:t>n</w:t>
      </w:r>
      <w:r>
        <w:rPr>
          <w:rFonts w:ascii="Arial" w:cs="Arial" w:eastAsia="Arial" w:hAnsi="Arial"/>
          <w:b/>
          <w:i/>
          <w:color w:val="414242"/>
          <w:spacing w:val="0"/>
          <w:w w:val="100"/>
          <w:sz w:val="14"/>
          <w:szCs w:val="14"/>
        </w:rPr>
        <w:t>                                </w:t>
      </w:r>
      <w:r>
        <w:rPr>
          <w:rFonts w:ascii="Arial" w:cs="Arial" w:eastAsia="Arial" w:hAnsi="Arial"/>
          <w:b/>
          <w:i/>
          <w:color w:val="414242"/>
          <w:spacing w:val="3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i/>
          <w:color w:val="414242"/>
          <w:spacing w:val="-2"/>
          <w:w w:val="100"/>
          <w:position w:val="1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i/>
          <w:color w:val="414242"/>
          <w:spacing w:val="-2"/>
          <w:w w:val="100"/>
          <w:position w:val="1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b/>
          <w:i/>
          <w:color w:val="414242"/>
          <w:spacing w:val="-2"/>
          <w:w w:val="100"/>
          <w:position w:val="1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i/>
          <w:color w:val="414242"/>
          <w:spacing w:val="0"/>
          <w:w w:val="100"/>
          <w:position w:val="1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b/>
          <w:i/>
          <w:color w:val="414242"/>
          <w:spacing w:val="0"/>
          <w:w w:val="100"/>
          <w:position w:val="1"/>
          <w:sz w:val="16"/>
          <w:szCs w:val="16"/>
        </w:rPr>
        <w:t>                    </w:t>
      </w:r>
      <w:r>
        <w:rPr>
          <w:rFonts w:ascii="Times New Roman" w:cs="Times New Roman" w:eastAsia="Times New Roman" w:hAnsi="Times New Roman"/>
          <w:b/>
          <w:i/>
          <w:color w:val="414242"/>
          <w:spacing w:val="28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414242"/>
          <w:spacing w:val="-1"/>
          <w:w w:val="97"/>
          <w:position w:val="2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414242"/>
          <w:spacing w:val="-1"/>
          <w:w w:val="109"/>
          <w:position w:val="2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b/>
          <w:color w:val="414242"/>
          <w:spacing w:val="-1"/>
          <w:w w:val="103"/>
          <w:position w:val="2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414242"/>
          <w:spacing w:val="0"/>
          <w:w w:val="97"/>
          <w:position w:val="2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5"/>
        <w:ind w:left="3739"/>
      </w:pPr>
      <w:r>
        <w:rPr>
          <w:rFonts w:ascii="Arial" w:cs="Arial" w:eastAsia="Arial" w:hAnsi="Arial"/>
          <w:color w:val="696B6B"/>
          <w:spacing w:val="-1"/>
          <w:w w:val="73"/>
          <w:sz w:val="16"/>
          <w:szCs w:val="16"/>
        </w:rPr>
        <w:t>P</w:t>
      </w:r>
      <w:r>
        <w:rPr>
          <w:rFonts w:ascii="Arial" w:cs="Arial" w:eastAsia="Arial" w:hAnsi="Arial"/>
          <w:color w:val="7C7C7E"/>
          <w:spacing w:val="-1"/>
          <w:w w:val="92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v</w:t>
      </w:r>
      <w:r>
        <w:rPr>
          <w:rFonts w:ascii="Arial" w:cs="Arial" w:eastAsia="Arial" w:hAnsi="Arial"/>
          <w:color w:val="7C7C7E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696B6B"/>
          <w:spacing w:val="-2"/>
          <w:w w:val="116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-1"/>
          <w:w w:val="92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                                                   </w:t>
      </w:r>
      <w:r>
        <w:rPr>
          <w:rFonts w:ascii="Arial" w:cs="Arial" w:eastAsia="Arial" w:hAnsi="Arial"/>
          <w:color w:val="7C7C7E"/>
          <w:spacing w:val="-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1"/>
          <w:w w:val="90"/>
          <w:position w:val="2"/>
          <w:sz w:val="16"/>
          <w:szCs w:val="16"/>
        </w:rPr>
        <w:t>4</w:t>
      </w:r>
      <w:r>
        <w:rPr>
          <w:rFonts w:ascii="Arial" w:cs="Arial" w:eastAsia="Arial" w:hAnsi="Arial"/>
          <w:color w:val="7C7C7E"/>
          <w:spacing w:val="-2"/>
          <w:w w:val="90"/>
          <w:position w:val="2"/>
          <w:sz w:val="16"/>
          <w:szCs w:val="16"/>
        </w:rPr>
        <w:t>3</w:t>
      </w:r>
      <w:r>
        <w:rPr>
          <w:rFonts w:ascii="Arial" w:cs="Arial" w:eastAsia="Arial" w:hAnsi="Arial"/>
          <w:color w:val="7C7C7E"/>
          <w:spacing w:val="-2"/>
          <w:w w:val="90"/>
          <w:position w:val="2"/>
          <w:sz w:val="16"/>
          <w:szCs w:val="16"/>
        </w:rPr>
        <w:t>6</w:t>
      </w:r>
      <w:r>
        <w:rPr>
          <w:rFonts w:ascii="Arial" w:cs="Arial" w:eastAsia="Arial" w:hAnsi="Arial"/>
          <w:color w:val="696B6B"/>
          <w:spacing w:val="0"/>
          <w:w w:val="90"/>
          <w:position w:val="2"/>
          <w:sz w:val="16"/>
          <w:szCs w:val="16"/>
        </w:rPr>
        <w:t>,</w:t>
      </w:r>
      <w:r>
        <w:rPr>
          <w:rFonts w:ascii="Arial" w:cs="Arial" w:eastAsia="Arial" w:hAnsi="Arial"/>
          <w:color w:val="696B6B"/>
          <w:spacing w:val="-3"/>
          <w:w w:val="90"/>
          <w:position w:val="2"/>
          <w:sz w:val="16"/>
          <w:szCs w:val="16"/>
        </w:rPr>
        <w:t>4</w:t>
      </w:r>
      <w:r>
        <w:rPr>
          <w:rFonts w:ascii="Arial" w:cs="Arial" w:eastAsia="Arial" w:hAnsi="Arial"/>
          <w:color w:val="7C7C7E"/>
          <w:spacing w:val="0"/>
          <w:w w:val="90"/>
          <w:position w:val="2"/>
          <w:sz w:val="16"/>
          <w:szCs w:val="16"/>
        </w:rPr>
        <w:t>0</w:t>
      </w:r>
      <w:r>
        <w:rPr>
          <w:rFonts w:ascii="Arial" w:cs="Arial" w:eastAsia="Arial" w:hAnsi="Arial"/>
          <w:color w:val="7C7C7E"/>
          <w:spacing w:val="0"/>
          <w:w w:val="90"/>
          <w:position w:val="2"/>
          <w:sz w:val="16"/>
          <w:szCs w:val="16"/>
        </w:rPr>
        <w:t>                 </w:t>
      </w:r>
      <w:r>
        <w:rPr>
          <w:rFonts w:ascii="Arial" w:cs="Arial" w:eastAsia="Arial" w:hAnsi="Arial"/>
          <w:color w:val="7C7C7E"/>
          <w:spacing w:val="5"/>
          <w:w w:val="90"/>
          <w:position w:val="2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1"/>
          <w:w w:val="77"/>
          <w:position w:val="3"/>
          <w:sz w:val="16"/>
          <w:szCs w:val="16"/>
        </w:rPr>
        <w:t>4</w:t>
      </w:r>
      <w:r>
        <w:rPr>
          <w:rFonts w:ascii="Arial" w:cs="Arial" w:eastAsia="Arial" w:hAnsi="Arial"/>
          <w:color w:val="696B6B"/>
          <w:spacing w:val="-2"/>
          <w:w w:val="99"/>
          <w:position w:val="3"/>
          <w:sz w:val="16"/>
          <w:szCs w:val="16"/>
        </w:rPr>
        <w:t>3</w:t>
      </w:r>
      <w:r>
        <w:rPr>
          <w:rFonts w:ascii="Arial" w:cs="Arial" w:eastAsia="Arial" w:hAnsi="Arial"/>
          <w:color w:val="696B6B"/>
          <w:spacing w:val="-2"/>
          <w:w w:val="99"/>
          <w:position w:val="3"/>
          <w:sz w:val="16"/>
          <w:szCs w:val="16"/>
        </w:rPr>
        <w:t>6</w:t>
      </w:r>
      <w:r>
        <w:rPr>
          <w:rFonts w:ascii="Arial" w:cs="Arial" w:eastAsia="Arial" w:hAnsi="Arial"/>
          <w:color w:val="7C7C7E"/>
          <w:spacing w:val="0"/>
          <w:w w:val="92"/>
          <w:position w:val="3"/>
          <w:sz w:val="16"/>
          <w:szCs w:val="16"/>
        </w:rPr>
        <w:t>,</w:t>
      </w:r>
      <w:r>
        <w:rPr>
          <w:rFonts w:ascii="Arial" w:cs="Arial" w:eastAsia="Arial" w:hAnsi="Arial"/>
          <w:color w:val="7C7C7E"/>
          <w:spacing w:val="-3"/>
          <w:w w:val="92"/>
          <w:position w:val="3"/>
          <w:sz w:val="16"/>
          <w:szCs w:val="16"/>
        </w:rPr>
        <w:t>4</w:t>
      </w:r>
      <w:r>
        <w:rPr>
          <w:rFonts w:ascii="Arial" w:cs="Arial" w:eastAsia="Arial" w:hAnsi="Arial"/>
          <w:color w:val="7C7C7E"/>
          <w:spacing w:val="0"/>
          <w:w w:val="94"/>
          <w:position w:val="3"/>
          <w:sz w:val="16"/>
          <w:szCs w:val="16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65" w:lineRule="auto"/>
        <w:ind w:firstLine="5" w:left="3734" w:right="2948"/>
      </w:pPr>
      <w:r>
        <w:rPr>
          <w:rFonts w:ascii="Arial" w:cs="Arial" w:eastAsia="Arial" w:hAnsi="Arial"/>
          <w:color w:val="7C7C7E"/>
          <w:spacing w:val="-3"/>
          <w:w w:val="97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c</w:t>
      </w:r>
      <w:r>
        <w:rPr>
          <w:rFonts w:ascii="Arial" w:cs="Arial" w:eastAsia="Arial" w:hAnsi="Arial"/>
          <w:color w:val="7C7C7E"/>
          <w:spacing w:val="-1"/>
          <w:w w:val="101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21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-1"/>
          <w:w w:val="101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696B6B"/>
          <w:spacing w:val="0"/>
          <w:w w:val="100"/>
          <w:sz w:val="16"/>
          <w:szCs w:val="16"/>
        </w:rPr>
        <w:t>or</w:t>
      </w:r>
      <w:r>
        <w:rPr>
          <w:rFonts w:ascii="Arial" w:cs="Arial" w:eastAsia="Arial" w:hAnsi="Arial"/>
          <w:color w:val="696B6B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5"/>
          <w:sz w:val="16"/>
          <w:szCs w:val="16"/>
        </w:rPr>
        <w:t>p</w:t>
      </w:r>
      <w:r>
        <w:rPr>
          <w:rFonts w:ascii="Arial" w:cs="Arial" w:eastAsia="Arial" w:hAnsi="Arial"/>
          <w:color w:val="7C7C7E"/>
          <w:spacing w:val="-1"/>
          <w:w w:val="92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1"/>
          <w:w w:val="73"/>
          <w:sz w:val="16"/>
          <w:szCs w:val="16"/>
        </w:rPr>
        <w:t>s</w:t>
      </w:r>
      <w:r>
        <w:rPr>
          <w:rFonts w:ascii="Arial" w:cs="Arial" w:eastAsia="Arial" w:hAnsi="Arial"/>
          <w:color w:val="696B6B"/>
          <w:spacing w:val="-1"/>
          <w:w w:val="122"/>
          <w:sz w:val="16"/>
          <w:szCs w:val="16"/>
        </w:rPr>
        <w:t>t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0"/>
          <w:w w:val="115"/>
          <w:sz w:val="16"/>
          <w:szCs w:val="16"/>
        </w:rPr>
        <w:t>c</w:t>
      </w:r>
      <w:r>
        <w:rPr>
          <w:rFonts w:ascii="Arial" w:cs="Arial" w:eastAsia="Arial" w:hAnsi="Arial"/>
          <w:color w:val="7C7C7E"/>
          <w:spacing w:val="-3"/>
          <w:w w:val="115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ó</w:t>
      </w:r>
      <w:r>
        <w:rPr>
          <w:rFonts w:ascii="Arial" w:cs="Arial" w:eastAsia="Arial" w:hAnsi="Arial"/>
          <w:color w:val="7C7C7E"/>
          <w:spacing w:val="0"/>
          <w:w w:val="99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                </w:t>
      </w:r>
      <w:r>
        <w:rPr>
          <w:rFonts w:ascii="Arial" w:cs="Arial" w:eastAsia="Arial" w:hAnsi="Arial"/>
          <w:color w:val="7C7C7E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0"/>
          <w:w w:val="38"/>
          <w:position w:val="-8"/>
          <w:sz w:val="16"/>
          <w:szCs w:val="16"/>
        </w:rPr>
        <w:t>1</w:t>
      </w:r>
      <w:r>
        <w:rPr>
          <w:rFonts w:ascii="Arial" w:cs="Arial" w:eastAsia="Arial" w:hAnsi="Arial"/>
          <w:color w:val="7C7C7E"/>
          <w:spacing w:val="-2"/>
          <w:w w:val="116"/>
          <w:position w:val="-8"/>
          <w:sz w:val="16"/>
          <w:szCs w:val="16"/>
        </w:rPr>
        <w:t>0</w:t>
      </w:r>
      <w:r>
        <w:rPr>
          <w:rFonts w:ascii="Arial" w:cs="Arial" w:eastAsia="Arial" w:hAnsi="Arial"/>
          <w:color w:val="959797"/>
          <w:spacing w:val="-2"/>
          <w:w w:val="94"/>
          <w:position w:val="-8"/>
          <w:sz w:val="16"/>
          <w:szCs w:val="16"/>
        </w:rPr>
        <w:t>7</w:t>
      </w:r>
      <w:r>
        <w:rPr>
          <w:rFonts w:ascii="Arial" w:cs="Arial" w:eastAsia="Arial" w:hAnsi="Arial"/>
          <w:color w:val="959797"/>
          <w:spacing w:val="-1"/>
          <w:w w:val="88"/>
          <w:position w:val="-8"/>
          <w:sz w:val="16"/>
          <w:szCs w:val="16"/>
        </w:rPr>
        <w:t>.</w:t>
      </w:r>
      <w:r>
        <w:rPr>
          <w:rFonts w:ascii="Arial" w:cs="Arial" w:eastAsia="Arial" w:hAnsi="Arial"/>
          <w:color w:val="7C7C7E"/>
          <w:spacing w:val="-2"/>
          <w:w w:val="99"/>
          <w:position w:val="-8"/>
          <w:sz w:val="16"/>
          <w:szCs w:val="16"/>
        </w:rPr>
        <w:t>2</w:t>
      </w:r>
      <w:r>
        <w:rPr>
          <w:rFonts w:ascii="Arial" w:cs="Arial" w:eastAsia="Arial" w:hAnsi="Arial"/>
          <w:color w:val="7C7C7E"/>
          <w:spacing w:val="-1"/>
          <w:w w:val="88"/>
          <w:position w:val="-8"/>
          <w:sz w:val="16"/>
          <w:szCs w:val="16"/>
        </w:rPr>
        <w:t>9</w:t>
      </w:r>
      <w:r>
        <w:rPr>
          <w:rFonts w:ascii="Arial" w:cs="Arial" w:eastAsia="Arial" w:hAnsi="Arial"/>
          <w:color w:val="7C7C7E"/>
          <w:spacing w:val="-2"/>
          <w:w w:val="105"/>
          <w:position w:val="-8"/>
          <w:sz w:val="16"/>
          <w:szCs w:val="16"/>
        </w:rPr>
        <w:t>8</w:t>
      </w:r>
      <w:r>
        <w:rPr>
          <w:rFonts w:ascii="Arial" w:cs="Arial" w:eastAsia="Arial" w:hAnsi="Arial"/>
          <w:color w:val="959797"/>
          <w:spacing w:val="-1"/>
          <w:w w:val="77"/>
          <w:position w:val="-8"/>
          <w:sz w:val="16"/>
          <w:szCs w:val="16"/>
        </w:rPr>
        <w:t>,</w:t>
      </w:r>
      <w:r>
        <w:rPr>
          <w:rFonts w:ascii="Arial" w:cs="Arial" w:eastAsia="Arial" w:hAnsi="Arial"/>
          <w:color w:val="7C7C7E"/>
          <w:spacing w:val="-2"/>
          <w:w w:val="105"/>
          <w:position w:val="-8"/>
          <w:sz w:val="16"/>
          <w:szCs w:val="16"/>
        </w:rPr>
        <w:t>5</w:t>
      </w:r>
      <w:r>
        <w:rPr>
          <w:rFonts w:ascii="Arial" w:cs="Arial" w:eastAsia="Arial" w:hAnsi="Arial"/>
          <w:color w:val="7C7C7E"/>
          <w:spacing w:val="0"/>
          <w:w w:val="88"/>
          <w:position w:val="-8"/>
          <w:sz w:val="16"/>
          <w:szCs w:val="16"/>
        </w:rPr>
        <w:t>4</w:t>
      </w:r>
      <w:r>
        <w:rPr>
          <w:rFonts w:ascii="Arial" w:cs="Arial" w:eastAsia="Arial" w:hAnsi="Arial"/>
          <w:color w:val="7C7C7E"/>
          <w:spacing w:val="0"/>
          <w:w w:val="100"/>
          <w:position w:val="-8"/>
          <w:sz w:val="16"/>
          <w:szCs w:val="16"/>
        </w:rPr>
        <w:t>         </w:t>
      </w:r>
      <w:r>
        <w:rPr>
          <w:rFonts w:ascii="Arial" w:cs="Arial" w:eastAsia="Arial" w:hAnsi="Arial"/>
          <w:color w:val="7C7C7E"/>
          <w:spacing w:val="2"/>
          <w:w w:val="100"/>
          <w:position w:val="-8"/>
          <w:sz w:val="16"/>
          <w:szCs w:val="16"/>
        </w:rPr>
        <w:t> </w:t>
      </w:r>
      <w:r>
        <w:rPr>
          <w:rFonts w:ascii="Arial" w:cs="Arial" w:eastAsia="Arial" w:hAnsi="Arial"/>
          <w:color w:val="959797"/>
          <w:spacing w:val="-1"/>
          <w:w w:val="44"/>
          <w:position w:val="-7"/>
          <w:sz w:val="16"/>
          <w:szCs w:val="16"/>
        </w:rPr>
        <w:t>1</w:t>
      </w:r>
      <w:r>
        <w:rPr>
          <w:rFonts w:ascii="Arial" w:cs="Arial" w:eastAsia="Arial" w:hAnsi="Arial"/>
          <w:color w:val="7C7C7E"/>
          <w:spacing w:val="-2"/>
          <w:w w:val="105"/>
          <w:position w:val="-7"/>
          <w:sz w:val="16"/>
          <w:szCs w:val="16"/>
        </w:rPr>
        <w:t>3</w:t>
      </w:r>
      <w:r>
        <w:rPr>
          <w:rFonts w:ascii="Arial" w:cs="Arial" w:eastAsia="Arial" w:hAnsi="Arial"/>
          <w:color w:val="7C7C7E"/>
          <w:spacing w:val="-2"/>
          <w:w w:val="105"/>
          <w:position w:val="-7"/>
          <w:sz w:val="16"/>
          <w:szCs w:val="16"/>
        </w:rPr>
        <w:t>0</w:t>
      </w:r>
      <w:r>
        <w:rPr>
          <w:rFonts w:ascii="Arial" w:cs="Arial" w:eastAsia="Arial" w:hAnsi="Arial"/>
          <w:color w:val="959797"/>
          <w:spacing w:val="-1"/>
          <w:w w:val="111"/>
          <w:position w:val="-7"/>
          <w:sz w:val="16"/>
          <w:szCs w:val="16"/>
        </w:rPr>
        <w:t>.</w:t>
      </w:r>
      <w:r>
        <w:rPr>
          <w:rFonts w:ascii="Arial" w:cs="Arial" w:eastAsia="Arial" w:hAnsi="Arial"/>
          <w:color w:val="696B6B"/>
          <w:spacing w:val="-1"/>
          <w:w w:val="66"/>
          <w:position w:val="-7"/>
          <w:sz w:val="16"/>
          <w:szCs w:val="16"/>
        </w:rPr>
        <w:t>1</w:t>
      </w:r>
      <w:r>
        <w:rPr>
          <w:rFonts w:ascii="Arial" w:cs="Arial" w:eastAsia="Arial" w:hAnsi="Arial"/>
          <w:color w:val="7C7C7E"/>
          <w:spacing w:val="0"/>
          <w:w w:val="107"/>
          <w:position w:val="-7"/>
          <w:sz w:val="16"/>
          <w:szCs w:val="16"/>
        </w:rPr>
        <w:t>0</w:t>
      </w:r>
      <w:r>
        <w:rPr>
          <w:rFonts w:ascii="Arial" w:cs="Arial" w:eastAsia="Arial" w:hAnsi="Arial"/>
          <w:color w:val="7C7C7E"/>
          <w:spacing w:val="-3"/>
          <w:w w:val="107"/>
          <w:position w:val="-7"/>
          <w:sz w:val="16"/>
          <w:szCs w:val="16"/>
        </w:rPr>
        <w:t>8</w:t>
      </w:r>
      <w:r>
        <w:rPr>
          <w:rFonts w:ascii="Arial" w:cs="Arial" w:eastAsia="Arial" w:hAnsi="Arial"/>
          <w:color w:val="A8A8A8"/>
          <w:spacing w:val="-1"/>
          <w:w w:val="77"/>
          <w:position w:val="-7"/>
          <w:sz w:val="16"/>
          <w:szCs w:val="16"/>
        </w:rPr>
        <w:t>.</w:t>
      </w:r>
      <w:r>
        <w:rPr>
          <w:rFonts w:ascii="Arial" w:cs="Arial" w:eastAsia="Arial" w:hAnsi="Arial"/>
          <w:color w:val="7C7C7E"/>
          <w:spacing w:val="-2"/>
          <w:w w:val="94"/>
          <w:position w:val="-7"/>
          <w:sz w:val="16"/>
          <w:szCs w:val="16"/>
        </w:rPr>
        <w:t>2</w:t>
      </w:r>
      <w:r>
        <w:rPr>
          <w:rFonts w:ascii="Arial" w:cs="Arial" w:eastAsia="Arial" w:hAnsi="Arial"/>
          <w:color w:val="7C7C7E"/>
          <w:spacing w:val="0"/>
          <w:w w:val="94"/>
          <w:position w:val="-7"/>
          <w:sz w:val="16"/>
          <w:szCs w:val="16"/>
        </w:rPr>
        <w:t>0</w:t>
      </w:r>
      <w:r>
        <w:rPr>
          <w:rFonts w:ascii="Arial" w:cs="Arial" w:eastAsia="Arial" w:hAnsi="Arial"/>
          <w:color w:val="7C7C7E"/>
          <w:spacing w:val="0"/>
          <w:w w:val="94"/>
          <w:position w:val="-7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1"/>
          <w:w w:val="67"/>
          <w:position w:val="0"/>
          <w:sz w:val="16"/>
          <w:szCs w:val="16"/>
        </w:rPr>
        <w:t>s</w:t>
      </w:r>
      <w:r>
        <w:rPr>
          <w:rFonts w:ascii="Arial" w:cs="Arial" w:eastAsia="Arial" w:hAnsi="Arial"/>
          <w:color w:val="696B6B"/>
          <w:spacing w:val="-2"/>
          <w:w w:val="110"/>
          <w:position w:val="0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99"/>
          <w:position w:val="0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2"/>
          <w:w w:val="99"/>
          <w:position w:val="0"/>
          <w:sz w:val="16"/>
          <w:szCs w:val="16"/>
        </w:rPr>
        <w:t>v</w:t>
      </w:r>
      <w:r>
        <w:rPr>
          <w:rFonts w:ascii="Arial" w:cs="Arial" w:eastAsia="Arial" w:hAnsi="Arial"/>
          <w:color w:val="7C7C7E"/>
          <w:spacing w:val="-1"/>
          <w:w w:val="83"/>
          <w:position w:val="0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0"/>
          <w:w w:val="110"/>
          <w:position w:val="0"/>
          <w:sz w:val="16"/>
          <w:szCs w:val="16"/>
        </w:rPr>
        <w:t>c</w:t>
      </w:r>
      <w:r>
        <w:rPr>
          <w:rFonts w:ascii="Arial" w:cs="Arial" w:eastAsia="Arial" w:hAnsi="Arial"/>
          <w:color w:val="7C7C7E"/>
          <w:spacing w:val="-2"/>
          <w:w w:val="110"/>
          <w:position w:val="0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0"/>
          <w:w w:val="110"/>
          <w:position w:val="0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70" w:lineRule="auto"/>
        <w:ind w:firstLine="5" w:left="3739" w:right="4130"/>
      </w:pPr>
      <w:r>
        <w:pict>
          <v:shape filled="f" stroked="f" style="position:absolute;margin-left:410.4pt;margin-top:0.591469pt;width:14.3252pt;height:19pt;mso-position-horizontal-relative:page;mso-position-vertical-relative:paragraph;z-index:-4190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38"/>
                      <w:szCs w:val="38"/>
                    </w:rPr>
                    <w:jc w:val="left"/>
                    <w:spacing w:line="380" w:lineRule="exact"/>
                    <w:ind w:right="-77"/>
                  </w:pPr>
                  <w:r>
                    <w:rPr>
                      <w:rFonts w:ascii="Times New Roman" w:cs="Times New Roman" w:eastAsia="Times New Roman" w:hAnsi="Times New Roman"/>
                      <w:color w:val="7C7C7E"/>
                      <w:spacing w:val="2"/>
                      <w:w w:val="72"/>
                      <w:sz w:val="38"/>
                      <w:szCs w:val="38"/>
                    </w:rPr>
                    <w:t>º</w:t>
                  </w:r>
                  <w:r>
                    <w:rPr>
                      <w:rFonts w:ascii="Times New Roman" w:cs="Times New Roman" w:eastAsia="Times New Roman" w:hAnsi="Times New Roman"/>
                      <w:color w:val="A8A8A8"/>
                      <w:spacing w:val="1"/>
                      <w:w w:val="22"/>
                      <w:sz w:val="38"/>
                      <w:szCs w:val="38"/>
                    </w:rPr>
                    <w:t>·</w:t>
                  </w:r>
                  <w:r>
                    <w:rPr>
                      <w:rFonts w:ascii="Times New Roman" w:cs="Times New Roman" w:eastAsia="Times New Roman" w:hAnsi="Times New Roman"/>
                      <w:color w:val="7C7C7E"/>
                      <w:spacing w:val="0"/>
                      <w:w w:val="77"/>
                      <w:sz w:val="38"/>
                      <w:szCs w:val="38"/>
                    </w:rPr>
                    <w:t>º</w:t>
                  </w:r>
                  <w:r>
                    <w:rPr>
                      <w:rFonts w:ascii="Times New Roman" w:cs="Times New Roman" w:eastAsia="Times New Roman" w:hAnsi="Times New Roman"/>
                      <w:color w:val="7C7C7E"/>
                      <w:spacing w:val="0"/>
                      <w:w w:val="68"/>
                      <w:sz w:val="38"/>
                      <w:szCs w:val="38"/>
                    </w:rPr>
                    <w:t>º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38"/>
                      <w:szCs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7C7C7E"/>
          <w:spacing w:val="-1"/>
          <w:w w:val="63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2"/>
          <w:w w:val="121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3"/>
          <w:w w:val="103"/>
          <w:sz w:val="16"/>
          <w:szCs w:val="16"/>
        </w:rPr>
        <w:t>m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u</w:t>
      </w:r>
      <w:r>
        <w:rPr>
          <w:rFonts w:ascii="Arial" w:cs="Arial" w:eastAsia="Arial" w:hAnsi="Arial"/>
          <w:color w:val="7C7C7E"/>
          <w:spacing w:val="-2"/>
          <w:w w:val="99"/>
          <w:sz w:val="16"/>
          <w:szCs w:val="16"/>
        </w:rPr>
        <w:t>n</w:t>
      </w:r>
      <w:r>
        <w:rPr>
          <w:rFonts w:ascii="Arial" w:cs="Arial" w:eastAsia="Arial" w:hAnsi="Arial"/>
          <w:color w:val="696B6B"/>
          <w:spacing w:val="-2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1"/>
          <w:w w:val="101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2"/>
          <w:w w:val="123"/>
          <w:sz w:val="16"/>
          <w:szCs w:val="16"/>
        </w:rPr>
        <w:t>c</w:t>
      </w:r>
      <w:r>
        <w:rPr>
          <w:rFonts w:ascii="Arial" w:cs="Arial" w:eastAsia="Arial" w:hAnsi="Arial"/>
          <w:color w:val="7C7C7E"/>
          <w:spacing w:val="-1"/>
          <w:w w:val="83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-2"/>
          <w:w w:val="99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67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p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959797"/>
          <w:spacing w:val="-2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-1"/>
          <w:w w:val="83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-1"/>
          <w:w w:val="111"/>
          <w:sz w:val="16"/>
          <w:szCs w:val="16"/>
        </w:rPr>
        <w:t>t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67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               </w:t>
      </w:r>
      <w:r>
        <w:rPr>
          <w:rFonts w:ascii="Arial" w:cs="Arial" w:eastAsia="Arial" w:hAnsi="Arial"/>
          <w:color w:val="7C7C7E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959797"/>
          <w:spacing w:val="0"/>
          <w:w w:val="38"/>
          <w:position w:val="-8"/>
          <w:sz w:val="16"/>
          <w:szCs w:val="16"/>
        </w:rPr>
        <w:t>1</w:t>
      </w:r>
      <w:r>
        <w:rPr>
          <w:rFonts w:ascii="Arial" w:cs="Arial" w:eastAsia="Arial" w:hAnsi="Arial"/>
          <w:color w:val="7C7C7E"/>
          <w:spacing w:val="-2"/>
          <w:w w:val="121"/>
          <w:position w:val="-8"/>
          <w:sz w:val="16"/>
          <w:szCs w:val="16"/>
        </w:rPr>
        <w:t>0</w:t>
      </w:r>
      <w:r>
        <w:rPr>
          <w:rFonts w:ascii="Arial" w:cs="Arial" w:eastAsia="Arial" w:hAnsi="Arial"/>
          <w:color w:val="7C7C7E"/>
          <w:spacing w:val="-1"/>
          <w:w w:val="77"/>
          <w:position w:val="-8"/>
          <w:sz w:val="16"/>
          <w:szCs w:val="16"/>
        </w:rPr>
        <w:t>.</w:t>
      </w:r>
      <w:r>
        <w:rPr>
          <w:rFonts w:ascii="Arial" w:cs="Arial" w:eastAsia="Arial" w:hAnsi="Arial"/>
          <w:color w:val="7C7C7E"/>
          <w:spacing w:val="-2"/>
          <w:w w:val="94"/>
          <w:position w:val="-8"/>
          <w:sz w:val="16"/>
          <w:szCs w:val="16"/>
        </w:rPr>
        <w:t>9</w:t>
      </w:r>
      <w:r>
        <w:rPr>
          <w:rFonts w:ascii="Arial" w:cs="Arial" w:eastAsia="Arial" w:hAnsi="Arial"/>
          <w:color w:val="7C7C7E"/>
          <w:spacing w:val="-2"/>
          <w:w w:val="99"/>
          <w:position w:val="-8"/>
          <w:sz w:val="16"/>
          <w:szCs w:val="16"/>
        </w:rPr>
        <w:t>2</w:t>
      </w:r>
      <w:r>
        <w:rPr>
          <w:rFonts w:ascii="Arial" w:cs="Arial" w:eastAsia="Arial" w:hAnsi="Arial"/>
          <w:color w:val="7C7C7E"/>
          <w:spacing w:val="-2"/>
          <w:w w:val="99"/>
          <w:position w:val="-8"/>
          <w:sz w:val="16"/>
          <w:szCs w:val="16"/>
        </w:rPr>
        <w:t>9</w:t>
      </w:r>
      <w:r>
        <w:rPr>
          <w:rFonts w:ascii="Arial" w:cs="Arial" w:eastAsia="Arial" w:hAnsi="Arial"/>
          <w:color w:val="A8A8A8"/>
          <w:spacing w:val="-1"/>
          <w:w w:val="111"/>
          <w:position w:val="-8"/>
          <w:sz w:val="16"/>
          <w:szCs w:val="16"/>
        </w:rPr>
        <w:t>,</w:t>
      </w:r>
      <w:r>
        <w:rPr>
          <w:rFonts w:ascii="Arial" w:cs="Arial" w:eastAsia="Arial" w:hAnsi="Arial"/>
          <w:color w:val="7C7C7E"/>
          <w:spacing w:val="-2"/>
          <w:w w:val="83"/>
          <w:position w:val="-8"/>
          <w:sz w:val="16"/>
          <w:szCs w:val="16"/>
        </w:rPr>
        <w:t>1</w:t>
      </w:r>
      <w:r>
        <w:rPr>
          <w:rFonts w:ascii="Arial" w:cs="Arial" w:eastAsia="Arial" w:hAnsi="Arial"/>
          <w:color w:val="959797"/>
          <w:spacing w:val="0"/>
          <w:w w:val="66"/>
          <w:position w:val="-8"/>
          <w:sz w:val="16"/>
          <w:szCs w:val="16"/>
        </w:rPr>
        <w:t>1</w:t>
      </w:r>
      <w:r>
        <w:rPr>
          <w:rFonts w:ascii="Arial" w:cs="Arial" w:eastAsia="Arial" w:hAnsi="Arial"/>
          <w:color w:val="959797"/>
          <w:spacing w:val="0"/>
          <w:w w:val="66"/>
          <w:position w:val="-8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5"/>
          <w:position w:val="0"/>
          <w:sz w:val="16"/>
          <w:szCs w:val="16"/>
        </w:rPr>
        <w:t>p</w:t>
      </w:r>
      <w:r>
        <w:rPr>
          <w:rFonts w:ascii="Arial" w:cs="Arial" w:eastAsia="Arial" w:hAnsi="Arial"/>
          <w:color w:val="696B6B"/>
          <w:spacing w:val="-2"/>
          <w:w w:val="121"/>
          <w:position w:val="0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2"/>
          <w:w w:val="116"/>
          <w:position w:val="0"/>
          <w:sz w:val="16"/>
          <w:szCs w:val="16"/>
        </w:rPr>
        <w:t>g</w:t>
      </w:r>
      <w:r>
        <w:rPr>
          <w:rFonts w:ascii="Arial" w:cs="Arial" w:eastAsia="Arial" w:hAnsi="Arial"/>
          <w:color w:val="7C7C7E"/>
          <w:spacing w:val="0"/>
          <w:w w:val="110"/>
          <w:position w:val="0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56" w:line="180" w:lineRule="exact"/>
        <w:ind w:left="5746"/>
      </w:pPr>
      <w:r>
        <w:rPr>
          <w:rFonts w:ascii="Arial" w:cs="Arial" w:eastAsia="Arial" w:hAnsi="Arial"/>
          <w:b/>
          <w:color w:val="414242"/>
          <w:spacing w:val="-2"/>
          <w:w w:val="71"/>
          <w:position w:val="-1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-4"/>
          <w:w w:val="96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2"/>
          <w:w w:val="76"/>
          <w:position w:val="-1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-4"/>
          <w:w w:val="99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66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0"/>
          <w:w w:val="100"/>
          <w:position w:val="-1"/>
          <w:sz w:val="16"/>
          <w:szCs w:val="16"/>
        </w:rPr>
        <w:t>          </w:t>
      </w:r>
      <w:r>
        <w:rPr>
          <w:rFonts w:ascii="Arial" w:cs="Arial" w:eastAsia="Arial" w:hAnsi="Arial"/>
          <w:b/>
          <w:color w:val="414242"/>
          <w:spacing w:val="-1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"/>
          <w:w w:val="67"/>
          <w:position w:val="0"/>
          <w:sz w:val="16"/>
          <w:szCs w:val="16"/>
        </w:rPr>
        <w:t>1</w:t>
      </w:r>
      <w:r>
        <w:rPr>
          <w:rFonts w:ascii="Arial" w:cs="Arial" w:eastAsia="Arial" w:hAnsi="Arial"/>
          <w:b/>
          <w:color w:val="414242"/>
          <w:spacing w:val="-2"/>
          <w:w w:val="89"/>
          <w:position w:val="0"/>
          <w:sz w:val="16"/>
          <w:szCs w:val="16"/>
        </w:rPr>
        <w:t>1</w:t>
      </w:r>
      <w:r>
        <w:rPr>
          <w:rFonts w:ascii="Arial" w:cs="Arial" w:eastAsia="Arial" w:hAnsi="Arial"/>
          <w:b/>
          <w:color w:val="414242"/>
          <w:spacing w:val="-4"/>
          <w:w w:val="112"/>
          <w:position w:val="0"/>
          <w:sz w:val="16"/>
          <w:szCs w:val="16"/>
        </w:rPr>
        <w:t>8</w:t>
      </w:r>
      <w:r>
        <w:rPr>
          <w:rFonts w:ascii="Arial" w:cs="Arial" w:eastAsia="Arial" w:hAnsi="Arial"/>
          <w:b/>
          <w:color w:val="414242"/>
          <w:spacing w:val="-1"/>
          <w:w w:val="90"/>
          <w:position w:val="0"/>
          <w:sz w:val="16"/>
          <w:szCs w:val="16"/>
        </w:rPr>
        <w:t>.</w:t>
      </w:r>
      <w:r>
        <w:rPr>
          <w:rFonts w:ascii="Arial" w:cs="Arial" w:eastAsia="Arial" w:hAnsi="Arial"/>
          <w:b/>
          <w:color w:val="414242"/>
          <w:spacing w:val="-3"/>
          <w:w w:val="95"/>
          <w:position w:val="0"/>
          <w:sz w:val="16"/>
          <w:szCs w:val="16"/>
        </w:rPr>
        <w:t>6</w:t>
      </w:r>
      <w:r>
        <w:rPr>
          <w:rFonts w:ascii="Arial" w:cs="Arial" w:eastAsia="Arial" w:hAnsi="Arial"/>
          <w:b/>
          <w:color w:val="414242"/>
          <w:spacing w:val="-3"/>
          <w:w w:val="95"/>
          <w:position w:val="0"/>
          <w:sz w:val="16"/>
          <w:szCs w:val="16"/>
        </w:rPr>
        <w:t>6</w:t>
      </w:r>
      <w:r>
        <w:rPr>
          <w:rFonts w:ascii="Arial" w:cs="Arial" w:eastAsia="Arial" w:hAnsi="Arial"/>
          <w:b/>
          <w:color w:val="414242"/>
          <w:spacing w:val="-3"/>
          <w:w w:val="106"/>
          <w:position w:val="0"/>
          <w:sz w:val="16"/>
          <w:szCs w:val="16"/>
        </w:rPr>
        <w:t>4</w:t>
      </w:r>
      <w:r>
        <w:rPr>
          <w:rFonts w:ascii="Arial" w:cs="Arial" w:eastAsia="Arial" w:hAnsi="Arial"/>
          <w:b/>
          <w:color w:val="565759"/>
          <w:spacing w:val="-1"/>
          <w:w w:val="90"/>
          <w:position w:val="0"/>
          <w:sz w:val="16"/>
          <w:szCs w:val="16"/>
        </w:rPr>
        <w:t>,</w:t>
      </w:r>
      <w:r>
        <w:rPr>
          <w:rFonts w:ascii="Arial" w:cs="Arial" w:eastAsia="Arial" w:hAnsi="Arial"/>
          <w:b/>
          <w:color w:val="414242"/>
          <w:spacing w:val="-3"/>
          <w:w w:val="100"/>
          <w:position w:val="0"/>
          <w:sz w:val="16"/>
          <w:szCs w:val="16"/>
        </w:rPr>
        <w:t>0</w:t>
      </w:r>
      <w:r>
        <w:rPr>
          <w:rFonts w:ascii="Arial" w:cs="Arial" w:eastAsia="Arial" w:hAnsi="Arial"/>
          <w:b/>
          <w:color w:val="414242"/>
          <w:spacing w:val="0"/>
          <w:w w:val="89"/>
          <w:position w:val="0"/>
          <w:sz w:val="16"/>
          <w:szCs w:val="16"/>
        </w:rPr>
        <w:t>5</w:t>
      </w:r>
      <w:r>
        <w:rPr>
          <w:rFonts w:ascii="Arial" w:cs="Arial" w:eastAsia="Arial" w:hAnsi="Arial"/>
          <w:b/>
          <w:color w:val="414242"/>
          <w:spacing w:val="0"/>
          <w:w w:val="100"/>
          <w:position w:val="0"/>
          <w:sz w:val="16"/>
          <w:szCs w:val="16"/>
        </w:rPr>
        <w:t>         </w:t>
      </w:r>
      <w:r>
        <w:rPr>
          <w:rFonts w:ascii="Arial" w:cs="Arial" w:eastAsia="Arial" w:hAnsi="Arial"/>
          <w:b/>
          <w:color w:val="414242"/>
          <w:spacing w:val="-14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"/>
          <w:w w:val="56"/>
          <w:position w:val="0"/>
          <w:sz w:val="16"/>
          <w:szCs w:val="16"/>
        </w:rPr>
        <w:t>1</w:t>
      </w:r>
      <w:r>
        <w:rPr>
          <w:rFonts w:ascii="Arial" w:cs="Arial" w:eastAsia="Arial" w:hAnsi="Arial"/>
          <w:b/>
          <w:color w:val="414242"/>
          <w:spacing w:val="-4"/>
          <w:w w:val="112"/>
          <w:position w:val="0"/>
          <w:sz w:val="16"/>
          <w:szCs w:val="16"/>
        </w:rPr>
        <w:t>3</w:t>
      </w:r>
      <w:r>
        <w:rPr>
          <w:rFonts w:ascii="Arial" w:cs="Arial" w:eastAsia="Arial" w:hAnsi="Arial"/>
          <w:b/>
          <w:color w:val="414242"/>
          <w:spacing w:val="-3"/>
          <w:w w:val="100"/>
          <w:position w:val="0"/>
          <w:sz w:val="16"/>
          <w:szCs w:val="16"/>
        </w:rPr>
        <w:t>0</w:t>
      </w:r>
      <w:r>
        <w:rPr>
          <w:rFonts w:ascii="Arial" w:cs="Arial" w:eastAsia="Arial" w:hAnsi="Arial"/>
          <w:b/>
          <w:color w:val="414242"/>
          <w:spacing w:val="-1"/>
          <w:w w:val="90"/>
          <w:position w:val="0"/>
          <w:sz w:val="16"/>
          <w:szCs w:val="16"/>
        </w:rPr>
        <w:t>.</w:t>
      </w:r>
      <w:r>
        <w:rPr>
          <w:rFonts w:ascii="Arial" w:cs="Arial" w:eastAsia="Arial" w:hAnsi="Arial"/>
          <w:b/>
          <w:color w:val="414242"/>
          <w:spacing w:val="-3"/>
          <w:w w:val="95"/>
          <w:position w:val="0"/>
          <w:sz w:val="16"/>
          <w:szCs w:val="16"/>
        </w:rPr>
        <w:t>5</w:t>
      </w:r>
      <w:r>
        <w:rPr>
          <w:rFonts w:ascii="Arial" w:cs="Arial" w:eastAsia="Arial" w:hAnsi="Arial"/>
          <w:b/>
          <w:color w:val="414242"/>
          <w:spacing w:val="0"/>
          <w:w w:val="100"/>
          <w:position w:val="0"/>
          <w:sz w:val="16"/>
          <w:szCs w:val="16"/>
        </w:rPr>
        <w:t>4</w:t>
      </w:r>
      <w:r>
        <w:rPr>
          <w:rFonts w:ascii="Arial" w:cs="Arial" w:eastAsia="Arial" w:hAnsi="Arial"/>
          <w:b/>
          <w:color w:val="414242"/>
          <w:spacing w:val="-5"/>
          <w:w w:val="100"/>
          <w:position w:val="0"/>
          <w:sz w:val="16"/>
          <w:szCs w:val="16"/>
        </w:rPr>
        <w:t>4</w:t>
      </w:r>
      <w:r>
        <w:rPr>
          <w:rFonts w:ascii="Arial" w:cs="Arial" w:eastAsia="Arial" w:hAnsi="Arial"/>
          <w:b/>
          <w:color w:val="696B6B"/>
          <w:spacing w:val="-1"/>
          <w:w w:val="90"/>
          <w:position w:val="0"/>
          <w:sz w:val="16"/>
          <w:szCs w:val="16"/>
        </w:rPr>
        <w:t>,</w:t>
      </w:r>
      <w:r>
        <w:rPr>
          <w:rFonts w:ascii="Arial" w:cs="Arial" w:eastAsia="Arial" w:hAnsi="Arial"/>
          <w:b/>
          <w:color w:val="414242"/>
          <w:spacing w:val="-3"/>
          <w:w w:val="95"/>
          <w:position w:val="0"/>
          <w:sz w:val="16"/>
          <w:szCs w:val="16"/>
        </w:rPr>
        <w:t>6</w:t>
      </w:r>
      <w:r>
        <w:rPr>
          <w:rFonts w:ascii="Arial" w:cs="Arial" w:eastAsia="Arial" w:hAnsi="Arial"/>
          <w:b/>
          <w:color w:val="414242"/>
          <w:spacing w:val="0"/>
          <w:w w:val="95"/>
          <w:position w:val="0"/>
          <w:sz w:val="16"/>
          <w:szCs w:val="16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11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9"/>
        <w:ind w:left="2189"/>
      </w:pPr>
      <w:r>
        <w:rPr>
          <w:rFonts w:ascii="Arial" w:cs="Arial" w:eastAsia="Arial" w:hAnsi="Arial"/>
          <w:b/>
          <w:color w:val="414242"/>
          <w:spacing w:val="-3"/>
          <w:w w:val="100"/>
          <w:sz w:val="16"/>
          <w:szCs w:val="16"/>
        </w:rPr>
        <w:t>7</w:t>
      </w:r>
      <w:r>
        <w:rPr>
          <w:rFonts w:ascii="Arial" w:cs="Arial" w:eastAsia="Arial" w:hAnsi="Arial"/>
          <w:b/>
          <w:color w:val="696B6B"/>
          <w:spacing w:val="-2"/>
          <w:w w:val="100"/>
          <w:sz w:val="16"/>
          <w:szCs w:val="16"/>
        </w:rPr>
        <w:t>.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2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4"/>
          <w:w w:val="111"/>
          <w:sz w:val="16"/>
          <w:szCs w:val="16"/>
        </w:rPr>
        <w:t>V</w:t>
      </w:r>
      <w:r>
        <w:rPr>
          <w:rFonts w:ascii="Arial" w:cs="Arial" w:eastAsia="Arial" w:hAnsi="Arial"/>
          <w:b/>
          <w:color w:val="414242"/>
          <w:spacing w:val="-4"/>
          <w:w w:val="11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4"/>
          <w:w w:val="111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0"/>
          <w:w w:val="111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6"/>
          <w:w w:val="11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7"/>
          <w:w w:val="111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-2"/>
          <w:w w:val="11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4"/>
          <w:w w:val="11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4"/>
          <w:w w:val="111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2"/>
          <w:w w:val="111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0"/>
          <w:w w:val="111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17"/>
          <w:w w:val="11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4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3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1"/>
          <w:w w:val="67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-4"/>
          <w:w w:val="117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4"/>
          <w:w w:val="107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-3"/>
          <w:w w:val="128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4"/>
          <w:w w:val="102"/>
          <w:sz w:val="16"/>
          <w:szCs w:val="16"/>
        </w:rPr>
        <w:t>u</w:t>
      </w:r>
      <w:r>
        <w:rPr>
          <w:rFonts w:ascii="Arial" w:cs="Arial" w:eastAsia="Arial" w:hAnsi="Arial"/>
          <w:b/>
          <w:color w:val="414242"/>
          <w:spacing w:val="-4"/>
          <w:w w:val="117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-4"/>
          <w:w w:val="117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9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1531"/>
      </w:pPr>
      <w:r>
        <w:rPr>
          <w:rFonts w:ascii="Arial" w:cs="Arial" w:eastAsia="Arial" w:hAnsi="Arial"/>
          <w:color w:val="7C7C7E"/>
          <w:spacing w:val="-2"/>
          <w:w w:val="78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55"/>
          <w:sz w:val="16"/>
          <w:szCs w:val="16"/>
        </w:rPr>
        <w:t>l</w:t>
      </w:r>
      <w:r>
        <w:rPr>
          <w:rFonts w:ascii="Arial" w:cs="Arial" w:eastAsia="Arial" w:hAnsi="Arial"/>
          <w:color w:val="7C7C7E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v</w:t>
      </w:r>
      <w:r>
        <w:rPr>
          <w:rFonts w:ascii="Arial" w:cs="Arial" w:eastAsia="Arial" w:hAnsi="Arial"/>
          <w:color w:val="7C7C7E"/>
          <w:spacing w:val="-2"/>
          <w:w w:val="121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21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-2"/>
          <w:w w:val="141"/>
          <w:sz w:val="16"/>
          <w:szCs w:val="16"/>
        </w:rPr>
        <w:t>c</w:t>
      </w:r>
      <w:r>
        <w:rPr>
          <w:rFonts w:ascii="Arial" w:cs="Arial" w:eastAsia="Arial" w:hAnsi="Arial"/>
          <w:color w:val="7C7C7E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4"/>
          <w:w w:val="118"/>
          <w:sz w:val="16"/>
          <w:szCs w:val="16"/>
        </w:rPr>
        <w:t>m</w:t>
      </w:r>
      <w:r>
        <w:rPr>
          <w:rFonts w:ascii="Arial" w:cs="Arial" w:eastAsia="Arial" w:hAnsi="Arial"/>
          <w:color w:val="7C7C7E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132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696B6B"/>
          <w:spacing w:val="-1"/>
          <w:w w:val="133"/>
          <w:sz w:val="16"/>
          <w:szCs w:val="16"/>
        </w:rPr>
        <w:t>t</w:t>
      </w:r>
      <w:r>
        <w:rPr>
          <w:rFonts w:ascii="Arial" w:cs="Arial" w:eastAsia="Arial" w:hAnsi="Arial"/>
          <w:color w:val="7C7C7E"/>
          <w:spacing w:val="0"/>
          <w:w w:val="116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1"/>
          <w:w w:val="115"/>
          <w:sz w:val="16"/>
          <w:szCs w:val="16"/>
        </w:rPr>
        <w:t>t</w:t>
      </w:r>
      <w:r>
        <w:rPr>
          <w:rFonts w:ascii="Arial" w:cs="Arial" w:eastAsia="Arial" w:hAnsi="Arial"/>
          <w:color w:val="696B6B"/>
          <w:spacing w:val="-3"/>
          <w:w w:val="115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-3"/>
          <w:w w:val="115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0"/>
          <w:w w:val="115"/>
          <w:sz w:val="16"/>
          <w:szCs w:val="16"/>
        </w:rPr>
        <w:t>as</w:t>
      </w:r>
      <w:r>
        <w:rPr>
          <w:rFonts w:ascii="Arial" w:cs="Arial" w:eastAsia="Arial" w:hAnsi="Arial"/>
          <w:color w:val="7C7C7E"/>
          <w:spacing w:val="15"/>
          <w:w w:val="115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1"/>
          <w:w w:val="69"/>
          <w:sz w:val="16"/>
          <w:szCs w:val="16"/>
        </w:rPr>
        <w:t>l</w:t>
      </w:r>
      <w:r>
        <w:rPr>
          <w:rFonts w:ascii="Arial" w:cs="Arial" w:eastAsia="Arial" w:hAnsi="Arial"/>
          <w:color w:val="7C7C7E"/>
          <w:spacing w:val="-2"/>
          <w:w w:val="121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0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21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u</w:t>
      </w:r>
      <w:r>
        <w:rPr>
          <w:rFonts w:ascii="Arial" w:cs="Arial" w:eastAsia="Arial" w:hAnsi="Arial"/>
          <w:color w:val="696B6B"/>
          <w:spacing w:val="-2"/>
          <w:w w:val="132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0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1"/>
          <w:w w:val="92"/>
          <w:sz w:val="16"/>
          <w:szCs w:val="16"/>
        </w:rPr>
        <w:t>r</w:t>
      </w:r>
      <w:r>
        <w:rPr>
          <w:rFonts w:ascii="Arial" w:cs="Arial" w:eastAsia="Arial" w:hAnsi="Arial"/>
          <w:color w:val="696B6B"/>
          <w:spacing w:val="-2"/>
          <w:w w:val="116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41"/>
          <w:sz w:val="16"/>
          <w:szCs w:val="16"/>
        </w:rPr>
        <w:t>c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-2"/>
          <w:w w:val="132"/>
          <w:sz w:val="16"/>
          <w:szCs w:val="16"/>
        </w:rPr>
        <w:t>g</w:t>
      </w:r>
      <w:r>
        <w:rPr>
          <w:rFonts w:ascii="Arial" w:cs="Arial" w:eastAsia="Arial" w:hAnsi="Arial"/>
          <w:color w:val="7C7C7E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696B6B"/>
          <w:spacing w:val="-3"/>
          <w:w w:val="127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-2"/>
          <w:w w:val="132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0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4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69"/>
          <w:sz w:val="16"/>
          <w:szCs w:val="16"/>
        </w:rPr>
        <w:t>l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p</w:t>
      </w:r>
      <w:r>
        <w:rPr>
          <w:rFonts w:ascii="Arial" w:cs="Arial" w:eastAsia="Arial" w:hAnsi="Arial"/>
          <w:color w:val="7C7C7E"/>
          <w:spacing w:val="-2"/>
          <w:w w:val="132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2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v</w:t>
      </w:r>
      <w:r>
        <w:rPr>
          <w:rFonts w:ascii="Arial" w:cs="Arial" w:eastAsia="Arial" w:hAnsi="Arial"/>
          <w:color w:val="7C7C7E"/>
          <w:spacing w:val="0"/>
          <w:w w:val="116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21"/>
          <w:sz w:val="16"/>
          <w:szCs w:val="16"/>
        </w:rPr>
        <w:t>d</w:t>
      </w:r>
      <w:r>
        <w:rPr>
          <w:rFonts w:ascii="Arial" w:cs="Arial" w:eastAsia="Arial" w:hAnsi="Arial"/>
          <w:color w:val="696B6B"/>
          <w:spacing w:val="-2"/>
          <w:w w:val="132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69"/>
          <w:sz w:val="16"/>
          <w:szCs w:val="16"/>
        </w:rPr>
        <w:t>l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b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1"/>
          <w:w w:val="97"/>
          <w:sz w:val="16"/>
          <w:szCs w:val="16"/>
        </w:rPr>
        <w:t>l</w:t>
      </w:r>
      <w:r>
        <w:rPr>
          <w:rFonts w:ascii="Arial" w:cs="Arial" w:eastAsia="Arial" w:hAnsi="Arial"/>
          <w:color w:val="696B6B"/>
          <w:spacing w:val="-2"/>
          <w:w w:val="132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-2"/>
          <w:w w:val="141"/>
          <w:sz w:val="16"/>
          <w:szCs w:val="16"/>
        </w:rPr>
        <w:t>c</w:t>
      </w:r>
      <w:r>
        <w:rPr>
          <w:rFonts w:ascii="Arial" w:cs="Arial" w:eastAsia="Arial" w:hAnsi="Arial"/>
          <w:color w:val="696B6B"/>
          <w:spacing w:val="0"/>
          <w:w w:val="121"/>
          <w:sz w:val="16"/>
          <w:szCs w:val="16"/>
        </w:rPr>
        <w:t>e</w:t>
      </w:r>
      <w:r>
        <w:rPr>
          <w:rFonts w:ascii="Arial" w:cs="Arial" w:eastAsia="Arial" w:hAnsi="Arial"/>
          <w:color w:val="696B6B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2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20"/>
          <w:sz w:val="16"/>
          <w:szCs w:val="16"/>
        </w:rPr>
        <w:t>c</w:t>
      </w:r>
      <w:r>
        <w:rPr>
          <w:rFonts w:ascii="Arial" w:cs="Arial" w:eastAsia="Arial" w:hAnsi="Arial"/>
          <w:color w:val="7C7C7E"/>
          <w:spacing w:val="-4"/>
          <w:w w:val="120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0"/>
          <w:w w:val="120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4"/>
          <w:w w:val="120"/>
          <w:sz w:val="16"/>
          <w:szCs w:val="16"/>
        </w:rPr>
        <w:t>t</w:t>
      </w:r>
      <w:r>
        <w:rPr>
          <w:rFonts w:ascii="Arial" w:cs="Arial" w:eastAsia="Arial" w:hAnsi="Arial"/>
          <w:color w:val="696B6B"/>
          <w:spacing w:val="0"/>
          <w:w w:val="120"/>
          <w:sz w:val="16"/>
          <w:szCs w:val="16"/>
        </w:rPr>
        <w:t>o</w:t>
      </w:r>
      <w:r>
        <w:rPr>
          <w:rFonts w:ascii="Arial" w:cs="Arial" w:eastAsia="Arial" w:hAnsi="Arial"/>
          <w:color w:val="696B6B"/>
          <w:spacing w:val="14"/>
          <w:w w:val="12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p</w:t>
      </w:r>
      <w:r>
        <w:rPr>
          <w:rFonts w:ascii="Arial" w:cs="Arial" w:eastAsia="Arial" w:hAnsi="Arial"/>
          <w:color w:val="959797"/>
          <w:spacing w:val="-1"/>
          <w:w w:val="97"/>
          <w:sz w:val="16"/>
          <w:szCs w:val="16"/>
        </w:rPr>
        <w:t>l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2"/>
          <w:w w:val="104"/>
          <w:sz w:val="16"/>
          <w:szCs w:val="16"/>
        </w:rPr>
        <w:t>z</w:t>
      </w:r>
      <w:r>
        <w:rPr>
          <w:rFonts w:ascii="Arial" w:cs="Arial" w:eastAsia="Arial" w:hAnsi="Arial"/>
          <w:color w:val="7C7C7E"/>
          <w:spacing w:val="-2"/>
          <w:w w:val="121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0"/>
          <w:w w:val="77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2189"/>
      </w:pPr>
      <w:r>
        <w:rPr>
          <w:rFonts w:ascii="Arial" w:cs="Arial" w:eastAsia="Arial" w:hAnsi="Arial"/>
          <w:b/>
          <w:color w:val="414242"/>
          <w:spacing w:val="-3"/>
          <w:w w:val="100"/>
          <w:sz w:val="16"/>
          <w:szCs w:val="16"/>
        </w:rPr>
        <w:t>7</w:t>
      </w:r>
      <w:r>
        <w:rPr>
          <w:rFonts w:ascii="Arial" w:cs="Arial" w:eastAsia="Arial" w:hAnsi="Arial"/>
          <w:b/>
          <w:color w:val="696B6B"/>
          <w:spacing w:val="-2"/>
          <w:w w:val="100"/>
          <w:sz w:val="16"/>
          <w:szCs w:val="16"/>
        </w:rPr>
        <w:t>.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b/>
          <w:color w:val="414242"/>
          <w:spacing w:val="2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3"/>
          <w:w w:val="90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-4"/>
          <w:w w:val="123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4"/>
          <w:w w:val="102"/>
          <w:sz w:val="16"/>
          <w:szCs w:val="16"/>
        </w:rPr>
        <w:t>u</w:t>
      </w:r>
      <w:r>
        <w:rPr>
          <w:rFonts w:ascii="Arial" w:cs="Arial" w:eastAsia="Arial" w:hAnsi="Arial"/>
          <w:b/>
          <w:color w:val="414242"/>
          <w:spacing w:val="-4"/>
          <w:w w:val="117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-4"/>
          <w:w w:val="122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4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4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3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4"/>
          <w:w w:val="111"/>
          <w:sz w:val="16"/>
          <w:szCs w:val="16"/>
        </w:rPr>
        <w:t>g</w:t>
      </w:r>
      <w:r>
        <w:rPr>
          <w:rFonts w:ascii="Arial" w:cs="Arial" w:eastAsia="Arial" w:hAnsi="Arial"/>
          <w:b/>
          <w:color w:val="414242"/>
          <w:spacing w:val="-3"/>
          <w:w w:val="11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2"/>
          <w:w w:val="111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4"/>
          <w:w w:val="11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4"/>
          <w:w w:val="111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2"/>
          <w:w w:val="111"/>
          <w:sz w:val="16"/>
          <w:szCs w:val="16"/>
        </w:rPr>
        <w:t>t</w:t>
      </w:r>
      <w:r>
        <w:rPr>
          <w:rFonts w:ascii="Arial" w:cs="Arial" w:eastAsia="Arial" w:hAnsi="Arial"/>
          <w:b/>
          <w:color w:val="696B6B"/>
          <w:spacing w:val="-2"/>
          <w:w w:val="111"/>
          <w:sz w:val="16"/>
          <w:szCs w:val="16"/>
        </w:rPr>
        <w:t>í</w:t>
      </w:r>
      <w:r>
        <w:rPr>
          <w:rFonts w:ascii="Arial" w:cs="Arial" w:eastAsia="Arial" w:hAnsi="Arial"/>
          <w:b/>
          <w:color w:val="414242"/>
          <w:spacing w:val="0"/>
          <w:w w:val="11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18"/>
          <w:w w:val="11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"/>
          <w:w w:val="80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3"/>
          <w:w w:val="117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3"/>
          <w:w w:val="128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78"/>
          <w:sz w:val="16"/>
          <w:szCs w:val="16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9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1531"/>
      </w:pPr>
      <w:r>
        <w:rPr>
          <w:rFonts w:ascii="Arial" w:cs="Arial" w:eastAsia="Arial" w:hAnsi="Arial"/>
          <w:color w:val="7C7C7E"/>
          <w:spacing w:val="-2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2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x</w:t>
      </w:r>
      <w:r>
        <w:rPr>
          <w:rFonts w:ascii="Arial" w:cs="Arial" w:eastAsia="Arial" w:hAnsi="Arial"/>
          <w:color w:val="696B6B"/>
          <w:spacing w:val="-1"/>
          <w:w w:val="83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86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-1"/>
          <w:w w:val="133"/>
          <w:sz w:val="16"/>
          <w:szCs w:val="16"/>
        </w:rPr>
        <w:t>t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u</w:t>
      </w:r>
      <w:r>
        <w:rPr>
          <w:rFonts w:ascii="Arial" w:cs="Arial" w:eastAsia="Arial" w:hAnsi="Arial"/>
          <w:color w:val="696B6B"/>
          <w:spacing w:val="-2"/>
          <w:w w:val="132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0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20"/>
          <w:sz w:val="16"/>
          <w:szCs w:val="16"/>
        </w:rPr>
        <w:t>c</w:t>
      </w:r>
      <w:r>
        <w:rPr>
          <w:rFonts w:ascii="Arial" w:cs="Arial" w:eastAsia="Arial" w:hAnsi="Arial"/>
          <w:color w:val="696B6B"/>
          <w:spacing w:val="-4"/>
          <w:w w:val="120"/>
          <w:sz w:val="16"/>
          <w:szCs w:val="16"/>
        </w:rPr>
        <w:t>o</w:t>
      </w:r>
      <w:r>
        <w:rPr>
          <w:rFonts w:ascii="Arial" w:cs="Arial" w:eastAsia="Arial" w:hAnsi="Arial"/>
          <w:color w:val="696B6B"/>
          <w:spacing w:val="0"/>
          <w:w w:val="120"/>
          <w:sz w:val="16"/>
          <w:szCs w:val="16"/>
        </w:rPr>
        <w:t>n</w:t>
      </w:r>
      <w:r>
        <w:rPr>
          <w:rFonts w:ascii="Arial" w:cs="Arial" w:eastAsia="Arial" w:hAnsi="Arial"/>
          <w:color w:val="696B6B"/>
          <w:spacing w:val="8"/>
          <w:w w:val="120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2"/>
          <w:w w:val="116"/>
          <w:sz w:val="16"/>
          <w:szCs w:val="16"/>
        </w:rPr>
        <w:t>g</w:t>
      </w:r>
      <w:r>
        <w:rPr>
          <w:rFonts w:ascii="Arial" w:cs="Arial" w:eastAsia="Arial" w:hAnsi="Arial"/>
          <w:color w:val="7C7C7E"/>
          <w:spacing w:val="-2"/>
          <w:w w:val="132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1"/>
          <w:w w:val="110"/>
          <w:sz w:val="16"/>
          <w:szCs w:val="16"/>
        </w:rPr>
        <w:t>r</w:t>
      </w:r>
      <w:r>
        <w:rPr>
          <w:rFonts w:ascii="Arial" w:cs="Arial" w:eastAsia="Arial" w:hAnsi="Arial"/>
          <w:color w:val="696B6B"/>
          <w:spacing w:val="-2"/>
          <w:w w:val="121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-1"/>
          <w:w w:val="133"/>
          <w:sz w:val="16"/>
          <w:szCs w:val="16"/>
        </w:rPr>
        <w:t>t</w:t>
      </w:r>
      <w:r>
        <w:rPr>
          <w:rFonts w:ascii="Arial" w:cs="Arial" w:eastAsia="Arial" w:hAnsi="Arial"/>
          <w:color w:val="7C7C7E"/>
          <w:spacing w:val="-1"/>
          <w:w w:val="99"/>
          <w:sz w:val="16"/>
          <w:szCs w:val="16"/>
        </w:rPr>
        <w:t>í</w:t>
      </w:r>
      <w:r>
        <w:rPr>
          <w:rFonts w:ascii="Arial" w:cs="Arial" w:eastAsia="Arial" w:hAnsi="Arial"/>
          <w:color w:val="7C7C7E"/>
          <w:spacing w:val="0"/>
          <w:w w:val="116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1"/>
          <w:w w:val="101"/>
          <w:sz w:val="16"/>
          <w:szCs w:val="16"/>
        </w:rPr>
        <w:t>r</w:t>
      </w:r>
      <w:r>
        <w:rPr>
          <w:rFonts w:ascii="Arial" w:cs="Arial" w:eastAsia="Arial" w:hAnsi="Arial"/>
          <w:color w:val="696B6B"/>
          <w:spacing w:val="-2"/>
          <w:w w:val="116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32"/>
          <w:sz w:val="16"/>
          <w:szCs w:val="16"/>
        </w:rPr>
        <w:t>a</w:t>
      </w:r>
      <w:r>
        <w:rPr>
          <w:rFonts w:ascii="Arial" w:cs="Arial" w:eastAsia="Arial" w:hAnsi="Arial"/>
          <w:color w:val="959797"/>
          <w:spacing w:val="0"/>
          <w:w w:val="83"/>
          <w:sz w:val="16"/>
          <w:szCs w:val="16"/>
        </w:rPr>
        <w:t>l</w:t>
      </w:r>
      <w:r>
        <w:rPr>
          <w:rFonts w:ascii="Arial" w:cs="Arial" w:eastAsia="Arial" w:hAnsi="Arial"/>
          <w:color w:val="959797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98"/>
          <w:sz w:val="16"/>
          <w:szCs w:val="16"/>
        </w:rPr>
        <w:t>n</w:t>
      </w:r>
      <w:r>
        <w:rPr>
          <w:rFonts w:ascii="Arial" w:cs="Arial" w:eastAsia="Arial" w:hAnsi="Arial"/>
          <w:color w:val="696B6B"/>
          <w:spacing w:val="0"/>
          <w:w w:val="98"/>
          <w:sz w:val="16"/>
          <w:szCs w:val="16"/>
        </w:rPr>
        <w:t>i</w:t>
      </w:r>
      <w:r>
        <w:rPr>
          <w:rFonts w:ascii="Arial" w:cs="Arial" w:eastAsia="Arial" w:hAnsi="Arial"/>
          <w:color w:val="696B6B"/>
          <w:spacing w:val="15"/>
          <w:w w:val="98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3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e</w:t>
      </w:r>
      <w:r>
        <w:rPr>
          <w:rFonts w:ascii="Arial" w:cs="Arial" w:eastAsia="Arial" w:hAnsi="Arial"/>
          <w:color w:val="696B6B"/>
          <w:spacing w:val="0"/>
          <w:w w:val="69"/>
          <w:sz w:val="16"/>
          <w:szCs w:val="16"/>
        </w:rPr>
        <w:t>l</w:t>
      </w:r>
      <w:r>
        <w:rPr>
          <w:rFonts w:ascii="Arial" w:cs="Arial" w:eastAsia="Arial" w:hAnsi="Arial"/>
          <w:color w:val="696B6B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p</w:t>
      </w:r>
      <w:r>
        <w:rPr>
          <w:rFonts w:ascii="Arial" w:cs="Arial" w:eastAsia="Arial" w:hAnsi="Arial"/>
          <w:color w:val="7C7C7E"/>
          <w:spacing w:val="-1"/>
          <w:w w:val="110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2"/>
          <w:w w:val="121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-1"/>
          <w:w w:val="133"/>
          <w:sz w:val="16"/>
          <w:szCs w:val="16"/>
        </w:rPr>
        <w:t>t</w:t>
      </w:r>
      <w:r>
        <w:rPr>
          <w:rFonts w:ascii="Arial" w:cs="Arial" w:eastAsia="Arial" w:hAnsi="Arial"/>
          <w:color w:val="7C7C7E"/>
          <w:spacing w:val="0"/>
          <w:w w:val="116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1"/>
          <w:w w:val="110"/>
          <w:sz w:val="16"/>
          <w:szCs w:val="16"/>
        </w:rPr>
        <w:t>j</w:t>
      </w:r>
      <w:r>
        <w:rPr>
          <w:rFonts w:ascii="Arial" w:cs="Arial" w:eastAsia="Arial" w:hAnsi="Arial"/>
          <w:color w:val="7C7C7E"/>
          <w:spacing w:val="-2"/>
          <w:w w:val="121"/>
          <w:sz w:val="16"/>
          <w:szCs w:val="16"/>
        </w:rPr>
        <w:t>e</w:t>
      </w:r>
      <w:r>
        <w:rPr>
          <w:rFonts w:ascii="Arial" w:cs="Arial" w:eastAsia="Arial" w:hAnsi="Arial"/>
          <w:color w:val="696B6B"/>
          <w:spacing w:val="-2"/>
          <w:w w:val="120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2"/>
          <w:w w:val="129"/>
          <w:sz w:val="16"/>
          <w:szCs w:val="16"/>
        </w:rPr>
        <w:t>c</w:t>
      </w:r>
      <w:r>
        <w:rPr>
          <w:rFonts w:ascii="Arial" w:cs="Arial" w:eastAsia="Arial" w:hAnsi="Arial"/>
          <w:color w:val="7C7C7E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141"/>
          <w:sz w:val="16"/>
          <w:szCs w:val="16"/>
        </w:rPr>
        <w:t>c</w:t>
      </w:r>
      <w:r>
        <w:rPr>
          <w:rFonts w:ascii="Arial" w:cs="Arial" w:eastAsia="Arial" w:hAnsi="Arial"/>
          <w:color w:val="7C7C7E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0"/>
          <w:w w:val="116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94"/>
          <w:sz w:val="16"/>
          <w:szCs w:val="16"/>
        </w:rPr>
        <w:t>n</w:t>
      </w:r>
      <w:r>
        <w:rPr>
          <w:rFonts w:ascii="Arial" w:cs="Arial" w:eastAsia="Arial" w:hAnsi="Arial"/>
          <w:color w:val="A8A8A8"/>
          <w:spacing w:val="0"/>
          <w:w w:val="94"/>
          <w:sz w:val="16"/>
          <w:szCs w:val="16"/>
        </w:rPr>
        <w:t>i</w:t>
      </w:r>
      <w:r>
        <w:rPr>
          <w:rFonts w:ascii="Arial" w:cs="Arial" w:eastAsia="Arial" w:hAnsi="Arial"/>
          <w:color w:val="A8A8A8"/>
          <w:spacing w:val="20"/>
          <w:w w:val="94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3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83"/>
          <w:sz w:val="16"/>
          <w:szCs w:val="16"/>
        </w:rPr>
        <w:t>l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-1"/>
          <w:w w:val="133"/>
          <w:sz w:val="16"/>
          <w:szCs w:val="16"/>
        </w:rPr>
        <w:t>t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e</w:t>
      </w:r>
      <w:r>
        <w:rPr>
          <w:rFonts w:ascii="Arial" w:cs="Arial" w:eastAsia="Arial" w:hAnsi="Arial"/>
          <w:color w:val="696B6B"/>
          <w:spacing w:val="-1"/>
          <w:w w:val="101"/>
          <w:sz w:val="16"/>
          <w:szCs w:val="16"/>
        </w:rPr>
        <w:t>r</w:t>
      </w:r>
      <w:r>
        <w:rPr>
          <w:rFonts w:ascii="Arial" w:cs="Arial" w:eastAsia="Arial" w:hAnsi="Arial"/>
          <w:color w:val="959797"/>
          <w:spacing w:val="-1"/>
          <w:w w:val="83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-1"/>
          <w:w w:val="110"/>
          <w:sz w:val="16"/>
          <w:szCs w:val="16"/>
        </w:rPr>
        <w:t>r</w:t>
      </w:r>
      <w:r>
        <w:rPr>
          <w:rFonts w:ascii="Arial" w:cs="Arial" w:eastAsia="Arial" w:hAnsi="Arial"/>
          <w:color w:val="959797"/>
          <w:spacing w:val="0"/>
          <w:w w:val="66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4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2189"/>
      </w:pPr>
      <w:r>
        <w:rPr>
          <w:rFonts w:ascii="Arial" w:cs="Arial" w:eastAsia="Arial" w:hAnsi="Arial"/>
          <w:b/>
          <w:color w:val="414242"/>
          <w:spacing w:val="-3"/>
          <w:w w:val="100"/>
          <w:sz w:val="16"/>
          <w:szCs w:val="16"/>
        </w:rPr>
        <w:t>7</w:t>
      </w:r>
      <w:r>
        <w:rPr>
          <w:rFonts w:ascii="Arial" w:cs="Arial" w:eastAsia="Arial" w:hAnsi="Arial"/>
          <w:b/>
          <w:color w:val="696B6B"/>
          <w:spacing w:val="-2"/>
          <w:w w:val="100"/>
          <w:sz w:val="16"/>
          <w:szCs w:val="16"/>
        </w:rPr>
        <w:t>.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4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3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"/>
          <w:w w:val="74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-2"/>
          <w:w w:val="96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4"/>
          <w:w w:val="123"/>
          <w:sz w:val="16"/>
          <w:szCs w:val="16"/>
        </w:rPr>
        <w:t>é</w:t>
      </w:r>
      <w:r>
        <w:rPr>
          <w:rFonts w:ascii="Arial" w:cs="Arial" w:eastAsia="Arial" w:hAnsi="Arial"/>
          <w:b/>
          <w:color w:val="414242"/>
          <w:spacing w:val="-3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-4"/>
          <w:w w:val="123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5"/>
          <w:w w:val="115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-4"/>
          <w:w w:val="117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4"/>
          <w:w w:val="102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-3"/>
          <w:w w:val="128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4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4"/>
          <w:w w:val="117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-2"/>
          <w:w w:val="10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3"/>
          <w:w w:val="128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3"/>
          <w:w w:val="97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-4"/>
          <w:w w:val="123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4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4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4"/>
          <w:w w:val="102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-3"/>
          <w:w w:val="128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4"/>
          <w:w w:val="117"/>
          <w:sz w:val="16"/>
          <w:szCs w:val="16"/>
        </w:rPr>
        <w:t>g</w:t>
      </w:r>
      <w:r>
        <w:rPr>
          <w:rFonts w:ascii="Arial" w:cs="Arial" w:eastAsia="Arial" w:hAnsi="Arial"/>
          <w:b/>
          <w:color w:val="414242"/>
          <w:spacing w:val="0"/>
          <w:w w:val="107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0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1531"/>
      </w:pPr>
      <w:r>
        <w:rPr>
          <w:rFonts w:ascii="Arial" w:cs="Arial" w:eastAsia="Arial" w:hAnsi="Arial"/>
          <w:color w:val="7C7C7E"/>
          <w:spacing w:val="-2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x</w:t>
      </w:r>
      <w:r>
        <w:rPr>
          <w:rFonts w:ascii="Arial" w:cs="Arial" w:eastAsia="Arial" w:hAnsi="Arial"/>
          <w:color w:val="696B6B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86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-1"/>
          <w:w w:val="133"/>
          <w:sz w:val="16"/>
          <w:szCs w:val="16"/>
        </w:rPr>
        <w:t>t</w:t>
      </w:r>
      <w:r>
        <w:rPr>
          <w:rFonts w:ascii="Arial" w:cs="Arial" w:eastAsia="Arial" w:hAnsi="Arial"/>
          <w:color w:val="696B6B"/>
          <w:spacing w:val="-2"/>
          <w:w w:val="121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110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7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-2"/>
          <w:w w:val="117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17"/>
          <w:sz w:val="16"/>
          <w:szCs w:val="16"/>
        </w:rPr>
        <w:t>u</w:t>
      </w:r>
      <w:r>
        <w:rPr>
          <w:rFonts w:ascii="Arial" w:cs="Arial" w:eastAsia="Arial" w:hAnsi="Arial"/>
          <w:color w:val="7C7C7E"/>
          <w:spacing w:val="-3"/>
          <w:w w:val="117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0"/>
          <w:w w:val="117"/>
          <w:sz w:val="16"/>
          <w:szCs w:val="16"/>
        </w:rPr>
        <w:t>as</w:t>
      </w:r>
      <w:r>
        <w:rPr>
          <w:rFonts w:ascii="Arial" w:cs="Arial" w:eastAsia="Arial" w:hAnsi="Arial"/>
          <w:color w:val="7C7C7E"/>
          <w:spacing w:val="12"/>
          <w:w w:val="117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7"/>
          <w:sz w:val="16"/>
          <w:szCs w:val="16"/>
        </w:rPr>
        <w:t>p</w:t>
      </w:r>
      <w:r>
        <w:rPr>
          <w:rFonts w:ascii="Arial" w:cs="Arial" w:eastAsia="Arial" w:hAnsi="Arial"/>
          <w:color w:val="7C7C7E"/>
          <w:spacing w:val="-3"/>
          <w:w w:val="117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0"/>
          <w:w w:val="117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5"/>
          <w:w w:val="117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2"/>
          <w:w w:val="116"/>
          <w:sz w:val="16"/>
          <w:szCs w:val="16"/>
        </w:rPr>
        <w:t>p</w:t>
      </w:r>
      <w:r>
        <w:rPr>
          <w:rFonts w:ascii="Arial" w:cs="Arial" w:eastAsia="Arial" w:hAnsi="Arial"/>
          <w:color w:val="696B6B"/>
          <w:spacing w:val="-1"/>
          <w:w w:val="110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é</w:t>
      </w:r>
      <w:r>
        <w:rPr>
          <w:rFonts w:ascii="Arial" w:cs="Arial" w:eastAsia="Arial" w:hAnsi="Arial"/>
          <w:color w:val="7C7C7E"/>
          <w:spacing w:val="-2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-1"/>
          <w:w w:val="144"/>
          <w:sz w:val="16"/>
          <w:szCs w:val="16"/>
        </w:rPr>
        <w:t>t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4"/>
          <w:w w:val="118"/>
          <w:sz w:val="16"/>
          <w:szCs w:val="16"/>
        </w:rPr>
        <w:t>m</w:t>
      </w:r>
      <w:r>
        <w:rPr>
          <w:rFonts w:ascii="Arial" w:cs="Arial" w:eastAsia="Arial" w:hAnsi="Arial"/>
          <w:color w:val="7C7C7E"/>
          <w:spacing w:val="-2"/>
          <w:w w:val="132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2"/>
          <w:w w:val="121"/>
          <w:sz w:val="16"/>
          <w:szCs w:val="16"/>
        </w:rPr>
        <w:t>p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132"/>
          <w:sz w:val="16"/>
          <w:szCs w:val="16"/>
        </w:rPr>
        <w:t>e</w:t>
      </w:r>
      <w:r>
        <w:rPr>
          <w:rFonts w:ascii="Arial" w:cs="Arial" w:eastAsia="Arial" w:hAnsi="Arial"/>
          <w:color w:val="696B6B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696B6B"/>
          <w:spacing w:val="-1"/>
          <w:w w:val="133"/>
          <w:sz w:val="16"/>
          <w:szCs w:val="16"/>
        </w:rPr>
        <w:t>t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24"/>
          <w:sz w:val="16"/>
          <w:szCs w:val="16"/>
        </w:rPr>
        <w:t>p</w:t>
      </w:r>
      <w:r>
        <w:rPr>
          <w:rFonts w:ascii="Arial" w:cs="Arial" w:eastAsia="Arial" w:hAnsi="Arial"/>
          <w:color w:val="7C7C7E"/>
          <w:spacing w:val="-2"/>
          <w:w w:val="124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4"/>
          <w:w w:val="124"/>
          <w:sz w:val="16"/>
          <w:szCs w:val="16"/>
        </w:rPr>
        <w:t>g</w:t>
      </w:r>
      <w:r>
        <w:rPr>
          <w:rFonts w:ascii="Arial" w:cs="Arial" w:eastAsia="Arial" w:hAnsi="Arial"/>
          <w:color w:val="7C7C7E"/>
          <w:spacing w:val="0"/>
          <w:w w:val="124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2"/>
          <w:w w:val="124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21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0"/>
          <w:w w:val="83"/>
          <w:sz w:val="16"/>
          <w:szCs w:val="16"/>
        </w:rPr>
        <w:t>l</w:t>
      </w:r>
      <w:r>
        <w:rPr>
          <w:rFonts w:ascii="Arial" w:cs="Arial" w:eastAsia="Arial" w:hAnsi="Arial"/>
          <w:color w:val="7C7C7E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29"/>
          <w:sz w:val="16"/>
          <w:szCs w:val="16"/>
        </w:rPr>
        <w:t>c</w:t>
      </w:r>
      <w:r>
        <w:rPr>
          <w:rFonts w:ascii="Arial" w:cs="Arial" w:eastAsia="Arial" w:hAnsi="Arial"/>
          <w:color w:val="696B6B"/>
          <w:spacing w:val="-1"/>
          <w:w w:val="83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101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2"/>
          <w:w w:val="101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0"/>
          <w:w w:val="116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d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69"/>
          <w:sz w:val="16"/>
          <w:szCs w:val="16"/>
        </w:rPr>
        <w:t>l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p</w:t>
      </w:r>
      <w:r>
        <w:rPr>
          <w:rFonts w:ascii="Arial" w:cs="Arial" w:eastAsia="Arial" w:hAnsi="Arial"/>
          <w:color w:val="7C7C7E"/>
          <w:spacing w:val="-1"/>
          <w:w w:val="110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92"/>
          <w:sz w:val="16"/>
          <w:szCs w:val="16"/>
        </w:rPr>
        <w:t>s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-1"/>
          <w:w w:val="133"/>
          <w:sz w:val="16"/>
          <w:szCs w:val="16"/>
        </w:rPr>
        <w:t>f</w:t>
      </w:r>
      <w:r>
        <w:rPr>
          <w:rFonts w:ascii="Arial" w:cs="Arial" w:eastAsia="Arial" w:hAnsi="Arial"/>
          <w:color w:val="7C7C7E"/>
          <w:spacing w:val="0"/>
          <w:w w:val="121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5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1"/>
          <w:w w:val="124"/>
          <w:sz w:val="16"/>
          <w:szCs w:val="16"/>
        </w:rPr>
        <w:t>j</w:t>
      </w:r>
      <w:r>
        <w:rPr>
          <w:rFonts w:ascii="Arial" w:cs="Arial" w:eastAsia="Arial" w:hAnsi="Arial"/>
          <w:color w:val="7C7C7E"/>
          <w:spacing w:val="-2"/>
          <w:w w:val="121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-1"/>
          <w:w w:val="101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0"/>
          <w:w w:val="123"/>
          <w:sz w:val="16"/>
          <w:szCs w:val="16"/>
        </w:rPr>
        <w:t>c</w:t>
      </w:r>
      <w:r>
        <w:rPr>
          <w:rFonts w:ascii="Arial" w:cs="Arial" w:eastAsia="Arial" w:hAnsi="Arial"/>
          <w:color w:val="7C7C7E"/>
          <w:spacing w:val="-3"/>
          <w:w w:val="123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2"/>
          <w:w w:val="141"/>
          <w:sz w:val="16"/>
          <w:szCs w:val="16"/>
        </w:rPr>
        <w:t>c</w:t>
      </w:r>
      <w:r>
        <w:rPr>
          <w:rFonts w:ascii="Arial" w:cs="Arial" w:eastAsia="Arial" w:hAnsi="Arial"/>
          <w:color w:val="696B6B"/>
          <w:spacing w:val="-1"/>
          <w:w w:val="97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0"/>
          <w:w w:val="116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5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0"/>
          <w:w w:val="69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4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"/>
          <w:w w:val="110"/>
          <w:sz w:val="16"/>
          <w:szCs w:val="16"/>
        </w:rPr>
        <w:t>e</w:t>
      </w:r>
      <w:r>
        <w:rPr>
          <w:rFonts w:ascii="Arial" w:cs="Arial" w:eastAsia="Arial" w:hAnsi="Arial"/>
          <w:color w:val="7C7C7E"/>
          <w:spacing w:val="0"/>
          <w:w w:val="69"/>
          <w:sz w:val="16"/>
          <w:szCs w:val="16"/>
        </w:rPr>
        <w:t>l</w:t>
      </w:r>
      <w:r>
        <w:rPr>
          <w:rFonts w:ascii="Arial" w:cs="Arial" w:eastAsia="Arial" w:hAnsi="Arial"/>
          <w:color w:val="7C7C7E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E"/>
          <w:spacing w:val="-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96B6B"/>
          <w:spacing w:val="-2"/>
          <w:w w:val="121"/>
          <w:sz w:val="16"/>
          <w:szCs w:val="16"/>
        </w:rPr>
        <w:t>a</w:t>
      </w:r>
      <w:r>
        <w:rPr>
          <w:rFonts w:ascii="Arial" w:cs="Arial" w:eastAsia="Arial" w:hAnsi="Arial"/>
          <w:color w:val="7C7C7E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7C7C7E"/>
          <w:spacing w:val="-1"/>
          <w:w w:val="133"/>
          <w:sz w:val="16"/>
          <w:szCs w:val="16"/>
        </w:rPr>
        <w:t>t</w:t>
      </w:r>
      <w:r>
        <w:rPr>
          <w:rFonts w:ascii="Arial" w:cs="Arial" w:eastAsia="Arial" w:hAnsi="Arial"/>
          <w:color w:val="7C7C7E"/>
          <w:spacing w:val="-2"/>
          <w:w w:val="121"/>
          <w:sz w:val="16"/>
          <w:szCs w:val="16"/>
        </w:rPr>
        <w:t>e</w:t>
      </w:r>
      <w:r>
        <w:rPr>
          <w:rFonts w:ascii="Arial" w:cs="Arial" w:eastAsia="Arial" w:hAnsi="Arial"/>
          <w:color w:val="696B6B"/>
          <w:spacing w:val="-1"/>
          <w:w w:val="110"/>
          <w:sz w:val="16"/>
          <w:szCs w:val="16"/>
        </w:rPr>
        <w:t>r</w:t>
      </w:r>
      <w:r>
        <w:rPr>
          <w:rFonts w:ascii="Arial" w:cs="Arial" w:eastAsia="Arial" w:hAnsi="Arial"/>
          <w:color w:val="7C7C7E"/>
          <w:spacing w:val="-1"/>
          <w:w w:val="83"/>
          <w:sz w:val="16"/>
          <w:szCs w:val="16"/>
        </w:rPr>
        <w:t>i</w:t>
      </w:r>
      <w:r>
        <w:rPr>
          <w:rFonts w:ascii="Arial" w:cs="Arial" w:eastAsia="Arial" w:hAnsi="Arial"/>
          <w:color w:val="7C7C7E"/>
          <w:spacing w:val="-3"/>
          <w:w w:val="127"/>
          <w:sz w:val="16"/>
          <w:szCs w:val="16"/>
        </w:rPr>
        <w:t>o</w:t>
      </w:r>
      <w:r>
        <w:rPr>
          <w:rFonts w:ascii="Arial" w:cs="Arial" w:eastAsia="Arial" w:hAnsi="Arial"/>
          <w:color w:val="7C7C7E"/>
          <w:spacing w:val="-1"/>
          <w:w w:val="110"/>
          <w:sz w:val="16"/>
          <w:szCs w:val="16"/>
        </w:rPr>
        <w:t>r</w:t>
      </w:r>
      <w:r>
        <w:rPr>
          <w:rFonts w:ascii="Arial" w:cs="Arial" w:eastAsia="Arial" w:hAnsi="Arial"/>
          <w:color w:val="959797"/>
          <w:spacing w:val="0"/>
          <w:w w:val="66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6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ind w:left="1830" w:right="6196"/>
      </w:pPr>
      <w:r>
        <w:rPr>
          <w:rFonts w:ascii="Arial" w:cs="Arial" w:eastAsia="Arial" w:hAnsi="Arial"/>
          <w:b/>
          <w:color w:val="414242"/>
          <w:spacing w:val="-3"/>
          <w:w w:val="92"/>
          <w:sz w:val="16"/>
          <w:szCs w:val="16"/>
        </w:rPr>
        <w:t>8</w:t>
      </w:r>
      <w:r>
        <w:rPr>
          <w:rFonts w:ascii="Arial" w:cs="Arial" w:eastAsia="Arial" w:hAnsi="Arial"/>
          <w:b/>
          <w:color w:val="7C7C7E"/>
          <w:spacing w:val="0"/>
          <w:w w:val="92"/>
          <w:sz w:val="16"/>
          <w:szCs w:val="16"/>
        </w:rPr>
        <w:t>.</w:t>
      </w:r>
      <w:r>
        <w:rPr>
          <w:rFonts w:ascii="Arial" w:cs="Arial" w:eastAsia="Arial" w:hAnsi="Arial"/>
          <w:b/>
          <w:color w:val="7C7C7E"/>
          <w:spacing w:val="0"/>
          <w:w w:val="92"/>
          <w:sz w:val="16"/>
          <w:szCs w:val="16"/>
        </w:rPr>
        <w:t>    </w:t>
      </w:r>
      <w:r>
        <w:rPr>
          <w:rFonts w:ascii="Arial" w:cs="Arial" w:eastAsia="Arial" w:hAnsi="Arial"/>
          <w:b/>
          <w:color w:val="7C7C7E"/>
          <w:spacing w:val="7"/>
          <w:w w:val="92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"/>
          <w:w w:val="74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-5"/>
          <w:w w:val="112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2"/>
          <w:w w:val="81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-4"/>
          <w:w w:val="82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2"/>
          <w:w w:val="112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4"/>
          <w:w w:val="115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-5"/>
          <w:w w:val="12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4"/>
          <w:w w:val="107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2"/>
          <w:w w:val="10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0"/>
          <w:w w:val="116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4"/>
          <w:w w:val="92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3"/>
          <w:w w:val="92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2"/>
          <w:w w:val="92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0"/>
          <w:w w:val="92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10"/>
          <w:w w:val="92"/>
          <w:sz w:val="16"/>
          <w:szCs w:val="16"/>
        </w:rPr>
        <w:t> </w:t>
      </w:r>
      <w:r>
        <w:rPr>
          <w:rFonts w:ascii="Arial" w:cs="Arial" w:eastAsia="Arial" w:hAnsi="Arial"/>
          <w:b/>
          <w:color w:val="565759"/>
          <w:spacing w:val="0"/>
          <w:w w:val="177"/>
          <w:sz w:val="16"/>
          <w:szCs w:val="16"/>
        </w:rPr>
        <w:t>-</w:t>
      </w:r>
      <w:r>
        <w:rPr>
          <w:rFonts w:ascii="Arial" w:cs="Arial" w:eastAsia="Arial" w:hAnsi="Arial"/>
          <w:b/>
          <w:color w:val="565759"/>
          <w:spacing w:val="-24"/>
          <w:w w:val="177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"/>
          <w:w w:val="71"/>
          <w:sz w:val="16"/>
          <w:szCs w:val="16"/>
        </w:rPr>
        <w:t>F</w:t>
      </w:r>
      <w:r>
        <w:rPr>
          <w:rFonts w:ascii="Arial" w:cs="Arial" w:eastAsia="Arial" w:hAnsi="Arial"/>
          <w:b/>
          <w:color w:val="414242"/>
          <w:spacing w:val="-5"/>
          <w:w w:val="12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4"/>
          <w:w w:val="107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4"/>
          <w:w w:val="107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-5"/>
          <w:w w:val="116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74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3"/>
          <w:w w:val="79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-4"/>
          <w:w w:val="82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5"/>
          <w:w w:val="12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3"/>
          <w:w w:val="88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-2"/>
          <w:w w:val="112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5"/>
          <w:w w:val="116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79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4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57" w:lineRule="auto"/>
        <w:ind w:hanging="2890" w:left="5318" w:right="1840"/>
      </w:pPr>
      <w:r>
        <w:rPr>
          <w:rFonts w:ascii="Arial" w:cs="Arial" w:eastAsia="Arial" w:hAnsi="Arial"/>
          <w:b/>
          <w:i/>
          <w:color w:val="414242"/>
          <w:spacing w:val="5"/>
          <w:w w:val="100"/>
          <w:sz w:val="14"/>
          <w:szCs w:val="14"/>
        </w:rPr>
        <w:t>C</w:t>
      </w:r>
      <w:r>
        <w:rPr>
          <w:rFonts w:ascii="Arial" w:cs="Arial" w:eastAsia="Arial" w:hAnsi="Arial"/>
          <w:b/>
          <w:i/>
          <w:color w:val="414242"/>
          <w:spacing w:val="5"/>
          <w:w w:val="100"/>
          <w:sz w:val="14"/>
          <w:szCs w:val="14"/>
        </w:rPr>
        <w:t>o</w:t>
      </w:r>
      <w:r>
        <w:rPr>
          <w:rFonts w:ascii="Arial" w:cs="Arial" w:eastAsia="Arial" w:hAnsi="Arial"/>
          <w:b/>
          <w:i/>
          <w:color w:val="414242"/>
          <w:spacing w:val="4"/>
          <w:w w:val="100"/>
          <w:sz w:val="14"/>
          <w:szCs w:val="14"/>
        </w:rPr>
        <w:t>n</w:t>
      </w:r>
      <w:r>
        <w:rPr>
          <w:rFonts w:ascii="Arial" w:cs="Arial" w:eastAsia="Arial" w:hAnsi="Arial"/>
          <w:b/>
          <w:i/>
          <w:color w:val="414242"/>
          <w:spacing w:val="4"/>
          <w:w w:val="100"/>
          <w:sz w:val="14"/>
          <w:szCs w:val="14"/>
        </w:rPr>
        <w:t>c</w:t>
      </w:r>
      <w:r>
        <w:rPr>
          <w:rFonts w:ascii="Arial" w:cs="Arial" w:eastAsia="Arial" w:hAnsi="Arial"/>
          <w:b/>
          <w:i/>
          <w:color w:val="414242"/>
          <w:spacing w:val="4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i/>
          <w:color w:val="414242"/>
          <w:spacing w:val="4"/>
          <w:w w:val="100"/>
          <w:sz w:val="14"/>
          <w:szCs w:val="14"/>
        </w:rPr>
        <w:t>p</w:t>
      </w:r>
      <w:r>
        <w:rPr>
          <w:rFonts w:ascii="Arial" w:cs="Arial" w:eastAsia="Arial" w:hAnsi="Arial"/>
          <w:b/>
          <w:i/>
          <w:color w:val="414242"/>
          <w:spacing w:val="2"/>
          <w:w w:val="100"/>
          <w:sz w:val="14"/>
          <w:szCs w:val="14"/>
        </w:rPr>
        <w:t>t</w:t>
      </w:r>
      <w:r>
        <w:rPr>
          <w:rFonts w:ascii="Arial" w:cs="Arial" w:eastAsia="Arial" w:hAnsi="Arial"/>
          <w:b/>
          <w:i/>
          <w:color w:val="414242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b/>
          <w:i/>
          <w:color w:val="414242"/>
          <w:spacing w:val="0"/>
          <w:w w:val="100"/>
          <w:sz w:val="14"/>
          <w:szCs w:val="14"/>
        </w:rPr>
        <w:t>                          </w:t>
      </w:r>
      <w:r>
        <w:rPr>
          <w:rFonts w:ascii="Arial" w:cs="Arial" w:eastAsia="Arial" w:hAnsi="Arial"/>
          <w:b/>
          <w:i/>
          <w:color w:val="414242"/>
          <w:spacing w:val="28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14242"/>
          <w:spacing w:val="-3"/>
          <w:w w:val="100"/>
          <w:sz w:val="16"/>
          <w:szCs w:val="16"/>
        </w:rPr>
        <w:t>0</w:t>
      </w:r>
      <w:r>
        <w:rPr>
          <w:rFonts w:ascii="Arial" w:cs="Arial" w:eastAsia="Arial" w:hAnsi="Arial"/>
          <w:b/>
          <w:color w:val="414242"/>
          <w:spacing w:val="-2"/>
          <w:w w:val="78"/>
          <w:sz w:val="16"/>
          <w:szCs w:val="16"/>
        </w:rPr>
        <w:t>1</w:t>
      </w:r>
      <w:r>
        <w:rPr>
          <w:rFonts w:ascii="Arial" w:cs="Arial" w:eastAsia="Arial" w:hAnsi="Arial"/>
          <w:b/>
          <w:color w:val="414242"/>
          <w:spacing w:val="-3"/>
          <w:w w:val="180"/>
          <w:sz w:val="16"/>
          <w:szCs w:val="16"/>
        </w:rPr>
        <w:t>/</w:t>
      </w:r>
      <w:r>
        <w:rPr>
          <w:rFonts w:ascii="Arial" w:cs="Arial" w:eastAsia="Arial" w:hAnsi="Arial"/>
          <w:b/>
          <w:color w:val="414242"/>
          <w:spacing w:val="-4"/>
          <w:w w:val="112"/>
          <w:sz w:val="16"/>
          <w:szCs w:val="16"/>
        </w:rPr>
        <w:t>0</w:t>
      </w:r>
      <w:r>
        <w:rPr>
          <w:rFonts w:ascii="Arial" w:cs="Arial" w:eastAsia="Arial" w:hAnsi="Arial"/>
          <w:b/>
          <w:color w:val="414242"/>
          <w:spacing w:val="-2"/>
          <w:w w:val="72"/>
          <w:sz w:val="16"/>
          <w:szCs w:val="16"/>
        </w:rPr>
        <w:t>1</w:t>
      </w:r>
      <w:r>
        <w:rPr>
          <w:rFonts w:ascii="Arial" w:cs="Arial" w:eastAsia="Arial" w:hAnsi="Arial"/>
          <w:b/>
          <w:color w:val="414242"/>
          <w:spacing w:val="-3"/>
          <w:w w:val="191"/>
          <w:sz w:val="16"/>
          <w:szCs w:val="16"/>
        </w:rPr>
        <w:t>/</w:t>
      </w:r>
      <w:r>
        <w:rPr>
          <w:rFonts w:ascii="Arial" w:cs="Arial" w:eastAsia="Arial" w:hAnsi="Arial"/>
          <w:b/>
          <w:color w:val="414242"/>
          <w:spacing w:val="-2"/>
          <w:w w:val="89"/>
          <w:sz w:val="16"/>
          <w:szCs w:val="16"/>
        </w:rPr>
        <w:t>2</w:t>
      </w:r>
      <w:r>
        <w:rPr>
          <w:rFonts w:ascii="Arial" w:cs="Arial" w:eastAsia="Arial" w:hAnsi="Arial"/>
          <w:b/>
          <w:color w:val="414242"/>
          <w:spacing w:val="0"/>
          <w:w w:val="99"/>
          <w:sz w:val="16"/>
          <w:szCs w:val="16"/>
        </w:rPr>
        <w:t>023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     </w:t>
      </w:r>
      <w:r>
        <w:rPr>
          <w:rFonts w:ascii="Arial" w:cs="Arial" w:eastAsia="Arial" w:hAnsi="Arial"/>
          <w:b/>
          <w:color w:val="414242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3"/>
          <w:w w:val="94"/>
          <w:position w:val="10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4"/>
          <w:w w:val="107"/>
          <w:position w:val="10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0"/>
          <w:w w:val="78"/>
          <w:position w:val="10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-2"/>
          <w:w w:val="78"/>
          <w:position w:val="10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-4"/>
          <w:w w:val="112"/>
          <w:position w:val="10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4"/>
          <w:w w:val="112"/>
          <w:position w:val="10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4"/>
          <w:w w:val="112"/>
          <w:position w:val="10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1"/>
          <w:w w:val="78"/>
          <w:position w:val="10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-4"/>
          <w:w w:val="107"/>
          <w:position w:val="10"/>
          <w:sz w:val="16"/>
          <w:szCs w:val="16"/>
        </w:rPr>
        <w:t>ó</w:t>
      </w:r>
      <w:r>
        <w:rPr>
          <w:rFonts w:ascii="Arial" w:cs="Arial" w:eastAsia="Arial" w:hAnsi="Arial"/>
          <w:b/>
          <w:color w:val="414242"/>
          <w:spacing w:val="0"/>
          <w:w w:val="86"/>
          <w:position w:val="10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0"/>
          <w:w w:val="100"/>
          <w:position w:val="10"/>
          <w:sz w:val="16"/>
          <w:szCs w:val="16"/>
        </w:rPr>
        <w:t>           </w:t>
      </w:r>
      <w:r>
        <w:rPr>
          <w:rFonts w:ascii="Arial" w:cs="Arial" w:eastAsia="Arial" w:hAnsi="Arial"/>
          <w:b/>
          <w:color w:val="414242"/>
          <w:spacing w:val="18"/>
          <w:w w:val="100"/>
          <w:position w:val="1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89"/>
          <w:position w:val="10"/>
          <w:sz w:val="16"/>
          <w:szCs w:val="16"/>
        </w:rPr>
        <w:t>Ot</w:t>
      </w:r>
      <w:r>
        <w:rPr>
          <w:rFonts w:ascii="Arial" w:cs="Arial" w:eastAsia="Arial" w:hAnsi="Arial"/>
          <w:b/>
          <w:color w:val="414242"/>
          <w:spacing w:val="-6"/>
          <w:w w:val="89"/>
          <w:position w:val="10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3"/>
          <w:w w:val="89"/>
          <w:position w:val="1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89"/>
          <w:position w:val="10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0"/>
          <w:w w:val="89"/>
          <w:position w:val="10"/>
          <w:sz w:val="16"/>
          <w:szCs w:val="16"/>
        </w:rPr>
        <w:t>             </w:t>
      </w:r>
      <w:r>
        <w:rPr>
          <w:rFonts w:ascii="Arial" w:cs="Arial" w:eastAsia="Arial" w:hAnsi="Arial"/>
          <w:b/>
          <w:color w:val="414242"/>
          <w:spacing w:val="38"/>
          <w:w w:val="89"/>
          <w:position w:val="1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3"/>
          <w:w w:val="100"/>
          <w:position w:val="10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0"/>
          <w:w w:val="100"/>
          <w:position w:val="10"/>
          <w:sz w:val="16"/>
          <w:szCs w:val="16"/>
        </w:rPr>
        <w:t>or</w:t>
      </w:r>
      <w:r>
        <w:rPr>
          <w:rFonts w:ascii="Arial" w:cs="Arial" w:eastAsia="Arial" w:hAnsi="Arial"/>
          <w:b/>
          <w:color w:val="414242"/>
          <w:spacing w:val="-6"/>
          <w:w w:val="100"/>
          <w:position w:val="10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3"/>
          <w:w w:val="100"/>
          <w:position w:val="10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4"/>
          <w:w w:val="100"/>
          <w:position w:val="10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0"/>
          <w:w w:val="100"/>
          <w:position w:val="10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4"/>
          <w:w w:val="100"/>
          <w:position w:val="10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4"/>
          <w:w w:val="100"/>
          <w:position w:val="10"/>
          <w:sz w:val="16"/>
          <w:szCs w:val="16"/>
        </w:rPr>
        <w:t>ó</w:t>
      </w:r>
      <w:r>
        <w:rPr>
          <w:rFonts w:ascii="Arial" w:cs="Arial" w:eastAsia="Arial" w:hAnsi="Arial"/>
          <w:b/>
          <w:color w:val="414242"/>
          <w:spacing w:val="0"/>
          <w:w w:val="100"/>
          <w:position w:val="10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0"/>
          <w:w w:val="100"/>
          <w:position w:val="10"/>
          <w:sz w:val="16"/>
          <w:szCs w:val="16"/>
        </w:rPr>
        <w:t>         </w:t>
      </w:r>
      <w:r>
        <w:rPr>
          <w:rFonts w:ascii="Arial" w:cs="Arial" w:eastAsia="Arial" w:hAnsi="Arial"/>
          <w:b/>
          <w:color w:val="414242"/>
          <w:spacing w:val="31"/>
          <w:w w:val="100"/>
          <w:position w:val="1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3"/>
          <w:w w:val="95"/>
          <w:position w:val="0"/>
          <w:sz w:val="16"/>
          <w:szCs w:val="16"/>
        </w:rPr>
        <w:t>3</w:t>
      </w:r>
      <w:r>
        <w:rPr>
          <w:rFonts w:ascii="Arial" w:cs="Arial" w:eastAsia="Arial" w:hAnsi="Arial"/>
          <w:b/>
          <w:color w:val="414242"/>
          <w:spacing w:val="-2"/>
          <w:w w:val="78"/>
          <w:position w:val="0"/>
          <w:sz w:val="16"/>
          <w:szCs w:val="16"/>
        </w:rPr>
        <w:t>1</w:t>
      </w:r>
      <w:r>
        <w:rPr>
          <w:rFonts w:ascii="Arial" w:cs="Arial" w:eastAsia="Arial" w:hAnsi="Arial"/>
          <w:b/>
          <w:color w:val="414242"/>
          <w:spacing w:val="-3"/>
          <w:w w:val="191"/>
          <w:position w:val="0"/>
          <w:sz w:val="16"/>
          <w:szCs w:val="16"/>
        </w:rPr>
        <w:t>/</w:t>
      </w:r>
      <w:r>
        <w:rPr>
          <w:rFonts w:ascii="Arial" w:cs="Arial" w:eastAsia="Arial" w:hAnsi="Arial"/>
          <w:b/>
          <w:color w:val="414242"/>
          <w:spacing w:val="-2"/>
          <w:w w:val="78"/>
          <w:position w:val="0"/>
          <w:sz w:val="16"/>
          <w:szCs w:val="16"/>
        </w:rPr>
        <w:t>1</w:t>
      </w:r>
      <w:r>
        <w:rPr>
          <w:rFonts w:ascii="Arial" w:cs="Arial" w:eastAsia="Arial" w:hAnsi="Arial"/>
          <w:b/>
          <w:color w:val="414242"/>
          <w:spacing w:val="-4"/>
          <w:w w:val="112"/>
          <w:position w:val="0"/>
          <w:sz w:val="16"/>
          <w:szCs w:val="16"/>
        </w:rPr>
        <w:t>2</w:t>
      </w:r>
      <w:r>
        <w:rPr>
          <w:rFonts w:ascii="Arial" w:cs="Arial" w:eastAsia="Arial" w:hAnsi="Arial"/>
          <w:b/>
          <w:color w:val="414242"/>
          <w:spacing w:val="-2"/>
          <w:w w:val="157"/>
          <w:position w:val="0"/>
          <w:sz w:val="16"/>
          <w:szCs w:val="16"/>
        </w:rPr>
        <w:t>/</w:t>
      </w:r>
      <w:r>
        <w:rPr>
          <w:rFonts w:ascii="Arial" w:cs="Arial" w:eastAsia="Arial" w:hAnsi="Arial"/>
          <w:b/>
          <w:color w:val="414242"/>
          <w:spacing w:val="-3"/>
          <w:w w:val="95"/>
          <w:position w:val="0"/>
          <w:sz w:val="16"/>
          <w:szCs w:val="16"/>
        </w:rPr>
        <w:t>2</w:t>
      </w:r>
      <w:r>
        <w:rPr>
          <w:rFonts w:ascii="Arial" w:cs="Arial" w:eastAsia="Arial" w:hAnsi="Arial"/>
          <w:b/>
          <w:color w:val="414242"/>
          <w:spacing w:val="-3"/>
          <w:w w:val="100"/>
          <w:position w:val="0"/>
          <w:sz w:val="16"/>
          <w:szCs w:val="16"/>
        </w:rPr>
        <w:t>0</w:t>
      </w:r>
      <w:r>
        <w:rPr>
          <w:rFonts w:ascii="Arial" w:cs="Arial" w:eastAsia="Arial" w:hAnsi="Arial"/>
          <w:b/>
          <w:color w:val="414242"/>
          <w:spacing w:val="-3"/>
          <w:w w:val="95"/>
          <w:position w:val="0"/>
          <w:sz w:val="16"/>
          <w:szCs w:val="16"/>
        </w:rPr>
        <w:t>2</w:t>
      </w:r>
      <w:r>
        <w:rPr>
          <w:rFonts w:ascii="Arial" w:cs="Arial" w:eastAsia="Arial" w:hAnsi="Arial"/>
          <w:b/>
          <w:color w:val="414242"/>
          <w:spacing w:val="0"/>
          <w:w w:val="95"/>
          <w:position w:val="0"/>
          <w:sz w:val="16"/>
          <w:szCs w:val="16"/>
        </w:rPr>
        <w:t>3</w:t>
      </w:r>
      <w:r>
        <w:rPr>
          <w:rFonts w:ascii="Arial" w:cs="Arial" w:eastAsia="Arial" w:hAnsi="Arial"/>
          <w:b/>
          <w:color w:val="414242"/>
          <w:spacing w:val="0"/>
          <w:w w:val="95"/>
          <w:position w:val="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"/>
          <w:w w:val="95"/>
          <w:position w:val="0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0"/>
          <w:w w:val="95"/>
          <w:position w:val="0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5"/>
          <w:w w:val="95"/>
          <w:position w:val="0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-2"/>
          <w:w w:val="95"/>
          <w:position w:val="0"/>
          <w:sz w:val="16"/>
          <w:szCs w:val="16"/>
        </w:rPr>
        <w:t>u</w:t>
      </w:r>
      <w:r>
        <w:rPr>
          <w:rFonts w:ascii="Arial" w:cs="Arial" w:eastAsia="Arial" w:hAnsi="Arial"/>
          <w:b/>
          <w:color w:val="414242"/>
          <w:spacing w:val="0"/>
          <w:w w:val="95"/>
          <w:position w:val="0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-2"/>
          <w:w w:val="95"/>
          <w:position w:val="0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-3"/>
          <w:w w:val="95"/>
          <w:position w:val="0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4"/>
          <w:w w:val="95"/>
          <w:position w:val="0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0"/>
          <w:w w:val="95"/>
          <w:position w:val="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95"/>
          <w:position w:val="0"/>
          <w:sz w:val="16"/>
          <w:szCs w:val="16"/>
        </w:rPr>
        <w:t>       </w:t>
      </w:r>
      <w:r>
        <w:rPr>
          <w:rFonts w:ascii="Arial" w:cs="Arial" w:eastAsia="Arial" w:hAnsi="Arial"/>
          <w:b/>
          <w:color w:val="414242"/>
          <w:spacing w:val="1"/>
          <w:w w:val="95"/>
          <w:position w:val="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5"/>
          <w:w w:val="98"/>
          <w:position w:val="0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-4"/>
          <w:w w:val="102"/>
          <w:position w:val="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93"/>
          <w:position w:val="0"/>
          <w:sz w:val="16"/>
          <w:szCs w:val="16"/>
        </w:rPr>
        <w:t>v</w:t>
      </w:r>
      <w:r>
        <w:rPr>
          <w:rFonts w:ascii="Arial" w:cs="Arial" w:eastAsia="Arial" w:hAnsi="Arial"/>
          <w:b/>
          <w:color w:val="414242"/>
          <w:spacing w:val="-4"/>
          <w:w w:val="93"/>
          <w:position w:val="0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5"/>
          <w:w w:val="98"/>
          <w:position w:val="0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-1"/>
          <w:w w:val="90"/>
          <w:position w:val="0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-4"/>
          <w:w w:val="112"/>
          <w:position w:val="0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2"/>
          <w:w w:val="91"/>
          <w:position w:val="0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2"/>
          <w:w w:val="93"/>
          <w:position w:val="0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-4"/>
          <w:w w:val="102"/>
          <w:position w:val="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72"/>
          <w:position w:val="0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0"/>
          <w:w w:val="100"/>
          <w:position w:val="0"/>
          <w:sz w:val="16"/>
          <w:szCs w:val="16"/>
        </w:rPr>
        <w:t>          </w:t>
      </w:r>
      <w:r>
        <w:rPr>
          <w:rFonts w:ascii="Arial" w:cs="Arial" w:eastAsia="Arial" w:hAnsi="Arial"/>
          <w:b/>
          <w:color w:val="414242"/>
          <w:spacing w:val="-14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91"/>
          <w:position w:val="0"/>
          <w:sz w:val="16"/>
          <w:szCs w:val="16"/>
        </w:rPr>
        <w:t>er</w:t>
      </w:r>
      <w:r>
        <w:rPr>
          <w:rFonts w:ascii="Arial" w:cs="Arial" w:eastAsia="Arial" w:hAnsi="Arial"/>
          <w:b/>
          <w:color w:val="414242"/>
          <w:spacing w:val="-7"/>
          <w:w w:val="91"/>
          <w:position w:val="0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0"/>
          <w:w w:val="90"/>
          <w:position w:val="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5"/>
          <w:w w:val="90"/>
          <w:position w:val="0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-4"/>
          <w:w w:val="112"/>
          <w:position w:val="0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0"/>
          <w:w w:val="72"/>
          <w:position w:val="0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8"/>
          <w:szCs w:val="38"/>
        </w:rPr>
        <w:jc w:val="right"/>
        <w:spacing w:before="11" w:line="420" w:lineRule="exact"/>
        <w:ind w:right="3045"/>
      </w:pPr>
      <w:r>
        <w:rPr>
          <w:rFonts w:ascii="Times New Roman" w:cs="Times New Roman" w:eastAsia="Times New Roman" w:hAnsi="Times New Roman"/>
          <w:color w:val="7C7C7E"/>
          <w:spacing w:val="2"/>
          <w:w w:val="72"/>
          <w:position w:val="-1"/>
          <w:sz w:val="38"/>
          <w:szCs w:val="38"/>
        </w:rPr>
        <w:t>º</w:t>
      </w:r>
      <w:r>
        <w:rPr>
          <w:rFonts w:ascii="Times New Roman" w:cs="Times New Roman" w:eastAsia="Times New Roman" w:hAnsi="Times New Roman"/>
          <w:color w:val="959797"/>
          <w:spacing w:val="1"/>
          <w:w w:val="26"/>
          <w:position w:val="-1"/>
          <w:sz w:val="38"/>
          <w:szCs w:val="38"/>
        </w:rPr>
        <w:t>·</w:t>
      </w:r>
      <w:r>
        <w:rPr>
          <w:rFonts w:ascii="Times New Roman" w:cs="Times New Roman" w:eastAsia="Times New Roman" w:hAnsi="Times New Roman"/>
          <w:color w:val="7C7C7E"/>
          <w:spacing w:val="2"/>
          <w:w w:val="72"/>
          <w:position w:val="-1"/>
          <w:sz w:val="38"/>
          <w:szCs w:val="38"/>
        </w:rPr>
        <w:t>º</w:t>
      </w:r>
      <w:r>
        <w:rPr>
          <w:rFonts w:ascii="Times New Roman" w:cs="Times New Roman" w:eastAsia="Times New Roman" w:hAnsi="Times New Roman"/>
          <w:color w:val="7C7C7E"/>
          <w:spacing w:val="0"/>
          <w:w w:val="68"/>
          <w:position w:val="-1"/>
          <w:sz w:val="38"/>
          <w:szCs w:val="38"/>
        </w:rPr>
        <w:t>º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4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42"/>
          <w:szCs w:val="42"/>
        </w:rPr>
        <w:jc w:val="left"/>
        <w:spacing w:before="6"/>
        <w:ind w:left="1502"/>
        <w:sectPr>
          <w:type w:val="continuous"/>
          <w:pgSz w:h="16400" w:w="11520"/>
          <w:pgMar w:bottom="280" w:left="0" w:right="0" w:top="1180"/>
        </w:sectPr>
      </w:pPr>
      <w:r>
        <w:rPr>
          <w:rFonts w:ascii="Times New Roman" w:cs="Times New Roman" w:eastAsia="Times New Roman" w:hAnsi="Times New Roman"/>
          <w:i/>
          <w:color w:val="4F54AF"/>
          <w:spacing w:val="0"/>
          <w:w w:val="189"/>
          <w:sz w:val="42"/>
          <w:szCs w:val="42"/>
        </w:rPr>
        <w:t>z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42"/>
          <w:szCs w:val="42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right"/>
        <w:spacing w:before="68"/>
        <w:ind w:right="476"/>
      </w:pPr>
      <w:r>
        <w:rPr>
          <w:rFonts w:ascii="Times New Roman" w:cs="Times New Roman" w:eastAsia="Times New Roman" w:hAnsi="Times New Roman"/>
          <w:color w:val="90AEC6"/>
          <w:w w:val="46"/>
          <w:sz w:val="26"/>
          <w:szCs w:val="26"/>
        </w:rPr>
        <w:t>_.</w:t>
      </w:r>
      <w:r>
        <w:rPr>
          <w:rFonts w:ascii="Times New Roman" w:cs="Times New Roman" w:eastAsia="Times New Roman" w:hAnsi="Times New Roman"/>
          <w:color w:val="90AEC6"/>
          <w:spacing w:val="5"/>
          <w:w w:val="46"/>
          <w:sz w:val="26"/>
          <w:szCs w:val="26"/>
        </w:rPr>
        <w:t>,</w:t>
      </w:r>
      <w:r>
        <w:rPr>
          <w:rFonts w:ascii="Times New Roman" w:cs="Times New Roman" w:eastAsia="Times New Roman" w:hAnsi="Times New Roman"/>
          <w:color w:val="779EC1"/>
          <w:spacing w:val="0"/>
          <w:w w:val="41"/>
          <w:sz w:val="26"/>
          <w:szCs w:val="26"/>
        </w:rPr>
        <w:t>.,,,</w:t>
      </w:r>
      <w:r>
        <w:rPr>
          <w:rFonts w:ascii="Times New Roman" w:cs="Times New Roman" w:eastAsia="Times New Roman" w:hAnsi="Times New Roman"/>
          <w:color w:val="779EC1"/>
          <w:spacing w:val="6"/>
          <w:w w:val="41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578ABC"/>
          <w:spacing w:val="15"/>
          <w:w w:val="443"/>
          <w:sz w:val="26"/>
          <w:szCs w:val="26"/>
        </w:rPr>
        <w:t>-</w:t>
      </w:r>
      <w:r>
        <w:rPr>
          <w:rFonts w:ascii="Times New Roman" w:cs="Times New Roman" w:eastAsia="Times New Roman" w:hAnsi="Times New Roman"/>
          <w:color w:val="779EC1"/>
          <w:spacing w:val="2"/>
          <w:w w:val="118"/>
          <w:sz w:val="26"/>
          <w:szCs w:val="26"/>
        </w:rPr>
        <w:t>~</w:t>
      </w:r>
      <w:r>
        <w:rPr>
          <w:rFonts w:ascii="Times New Roman" w:cs="Times New Roman" w:eastAsia="Times New Roman" w:hAnsi="Times New Roman"/>
          <w:color w:val="5D799C"/>
          <w:spacing w:val="0"/>
          <w:w w:val="28"/>
          <w:sz w:val="26"/>
          <w:szCs w:val="26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ascii="Arial" w:cs="Arial" w:eastAsia="Arial" w:hAnsi="Arial"/>
          <w:sz w:val="24"/>
          <w:szCs w:val="24"/>
        </w:rPr>
        <w:jc w:val="right"/>
        <w:spacing w:line="260" w:lineRule="exact"/>
        <w:ind w:right="121"/>
      </w:pPr>
      <w:r>
        <w:rPr>
          <w:rFonts w:ascii="Times New Roman" w:cs="Times New Roman" w:eastAsia="Times New Roman" w:hAnsi="Times New Roman"/>
          <w:b/>
          <w:i/>
          <w:color w:val="7787A0"/>
          <w:w w:val="53"/>
          <w:position w:val="2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b/>
          <w:i/>
          <w:color w:val="AAB6C3"/>
          <w:spacing w:val="10"/>
          <w:w w:val="35"/>
          <w:position w:val="2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b/>
          <w:i/>
          <w:color w:val="AAB6C3"/>
          <w:spacing w:val="-1"/>
          <w:w w:val="93"/>
          <w:position w:val="-3"/>
          <w:sz w:val="22"/>
          <w:szCs w:val="22"/>
        </w:rPr>
        <w:t>6</w:t>
      </w:r>
      <w:r>
        <w:rPr>
          <w:rFonts w:ascii="Arial" w:cs="Arial" w:eastAsia="Arial" w:hAnsi="Arial"/>
          <w:b/>
          <w:i/>
          <w:color w:val="90AEC6"/>
          <w:spacing w:val="0"/>
          <w:w w:val="108"/>
          <w:position w:val="2"/>
          <w:sz w:val="24"/>
          <w:szCs w:val="24"/>
        </w:rPr>
        <w:t>?</w:t>
      </w:r>
      <w:r>
        <w:rPr>
          <w:rFonts w:ascii="Arial" w:cs="Arial" w:eastAsia="Arial" w:hAnsi="Arial"/>
          <w:b/>
          <w:i/>
          <w:color w:val="779EC1"/>
          <w:spacing w:val="-6"/>
          <w:w w:val="218"/>
          <w:position w:val="2"/>
          <w:sz w:val="24"/>
          <w:szCs w:val="24"/>
        </w:rPr>
        <w:t>\</w:t>
      </w:r>
      <w:r>
        <w:rPr>
          <w:rFonts w:ascii="Arial" w:cs="Arial" w:eastAsia="Arial" w:hAnsi="Arial"/>
          <w:b/>
          <w:i/>
          <w:color w:val="578ABC"/>
          <w:spacing w:val="5"/>
          <w:w w:val="72"/>
          <w:position w:val="2"/>
          <w:sz w:val="24"/>
          <w:szCs w:val="24"/>
        </w:rPr>
        <w:t>U</w:t>
      </w:r>
      <w:r>
        <w:rPr>
          <w:rFonts w:ascii="Arial" w:cs="Arial" w:eastAsia="Arial" w:hAnsi="Arial"/>
          <w:b/>
          <w:i/>
          <w:color w:val="779EC1"/>
          <w:spacing w:val="0"/>
          <w:w w:val="63"/>
          <w:position w:val="2"/>
          <w:sz w:val="24"/>
          <w:szCs w:val="24"/>
        </w:rPr>
        <w:t>i</w:t>
      </w:r>
      <w:r>
        <w:rPr>
          <w:rFonts w:ascii="Arial" w:cs="Arial" w:eastAsia="Arial" w:hAnsi="Arial"/>
          <w:b/>
          <w:i/>
          <w:color w:val="779EC1"/>
          <w:spacing w:val="4"/>
          <w:w w:val="63"/>
          <w:position w:val="2"/>
          <w:sz w:val="24"/>
          <w:szCs w:val="24"/>
        </w:rPr>
        <w:t>1</w:t>
      </w:r>
      <w:r>
        <w:rPr>
          <w:rFonts w:ascii="Arial" w:cs="Arial" w:eastAsia="Arial" w:hAnsi="Arial"/>
          <w:b/>
          <w:i/>
          <w:color w:val="779EC1"/>
          <w:spacing w:val="5"/>
          <w:w w:val="72"/>
          <w:position w:val="2"/>
          <w:sz w:val="24"/>
          <w:szCs w:val="24"/>
        </w:rPr>
        <w:t>A</w:t>
      </w:r>
      <w:r>
        <w:rPr>
          <w:rFonts w:ascii="Arial" w:cs="Arial" w:eastAsia="Arial" w:hAnsi="Arial"/>
          <w:b/>
          <w:i/>
          <w:color w:val="578ABC"/>
          <w:spacing w:val="4"/>
          <w:w w:val="75"/>
          <w:position w:val="2"/>
          <w:sz w:val="24"/>
          <w:szCs w:val="24"/>
        </w:rPr>
        <w:t>D</w:t>
      </w:r>
      <w:r>
        <w:rPr>
          <w:rFonts w:ascii="Arial" w:cs="Arial" w:eastAsia="Arial" w:hAnsi="Arial"/>
          <w:b/>
          <w:i/>
          <w:color w:val="578ABC"/>
          <w:spacing w:val="-11"/>
          <w:w w:val="86"/>
          <w:position w:val="2"/>
          <w:sz w:val="24"/>
          <w:szCs w:val="24"/>
        </w:rPr>
        <w:t>o</w:t>
      </w:r>
      <w:r>
        <w:rPr>
          <w:rFonts w:ascii="Arial" w:cs="Arial" w:eastAsia="Arial" w:hAnsi="Arial"/>
          <w:b/>
          <w:i/>
          <w:color w:val="578ABC"/>
          <w:spacing w:val="5"/>
          <w:w w:val="281"/>
          <w:position w:val="2"/>
          <w:sz w:val="24"/>
          <w:szCs w:val="24"/>
        </w:rPr>
        <w:t>l</w:t>
      </w:r>
      <w:r>
        <w:rPr>
          <w:rFonts w:ascii="Arial" w:cs="Arial" w:eastAsia="Arial" w:hAnsi="Arial"/>
          <w:b/>
          <w:i/>
          <w:color w:val="779EC1"/>
          <w:spacing w:val="0"/>
          <w:w w:val="140"/>
          <w:position w:val="2"/>
          <w:sz w:val="24"/>
          <w:szCs w:val="24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line="200" w:lineRule="exact"/>
        <w:ind w:right="4"/>
      </w:pPr>
      <w:r>
        <w:pict>
          <v:shape filled="f" stroked="f" style="position:absolute;margin-left:565.92pt;margin-top:10.1455pt;width:9.86674pt;height:26pt;mso-position-horizontal-relative:page;mso-position-vertical-relative:paragraph;z-index:-4187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52"/>
                      <w:szCs w:val="52"/>
                    </w:rPr>
                    <w:jc w:val="left"/>
                    <w:spacing w:line="520" w:lineRule="exact"/>
                    <w:ind w:right="-98"/>
                  </w:pPr>
                  <w:r>
                    <w:rPr>
                      <w:rFonts w:ascii="Times New Roman" w:cs="Times New Roman" w:eastAsia="Times New Roman" w:hAnsi="Times New Roman"/>
                      <w:b/>
                      <w:color w:val="578ABC"/>
                      <w:spacing w:val="0"/>
                      <w:w w:val="137"/>
                      <w:sz w:val="52"/>
                      <w:szCs w:val="52"/>
                    </w:rPr>
                    <w:t>i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52"/>
                      <w:szCs w:val="52"/>
                    </w:rPr>
                  </w:r>
                </w:p>
              </w:txbxContent>
            </v:textbox>
            <w10:wrap type="none"/>
          </v:shape>
        </w:pict>
      </w:r>
      <w:r>
        <w:pict>
          <v:shape filled="f" stroked="f" style="position:absolute;margin-left:511.68pt;margin-top:3.85168pt;width:57.7235pt;height:17pt;mso-position-horizontal-relative:page;mso-position-vertical-relative:paragraph;z-index:-4186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34"/>
                      <w:szCs w:val="34"/>
                    </w:rPr>
                    <w:jc w:val="left"/>
                    <w:spacing w:line="340" w:lineRule="exact"/>
                    <w:ind w:right="-71"/>
                  </w:pPr>
                  <w:r>
                    <w:rPr>
                      <w:rFonts w:ascii="Arial" w:cs="Arial" w:eastAsia="Arial" w:hAnsi="Arial"/>
                      <w:i/>
                      <w:color w:val="779EC1"/>
                      <w:w w:val="24"/>
                      <w:sz w:val="34"/>
                      <w:szCs w:val="34"/>
                    </w:rPr>
                    <w:t>•</w:t>
                  </w:r>
                  <w:r>
                    <w:rPr>
                      <w:rFonts w:ascii="Arial" w:cs="Arial" w:eastAsia="Arial" w:hAnsi="Arial"/>
                      <w:i/>
                      <w:color w:val="90AEC6"/>
                      <w:spacing w:val="-13"/>
                      <w:w w:val="55"/>
                      <w:sz w:val="34"/>
                      <w:szCs w:val="34"/>
                    </w:rPr>
                    <w:t>5</w:t>
                  </w:r>
                  <w:r>
                    <w:rPr>
                      <w:rFonts w:ascii="Arial" w:cs="Arial" w:eastAsia="Arial" w:hAnsi="Arial"/>
                      <w:i/>
                      <w:color w:val="779EC1"/>
                      <w:spacing w:val="-2"/>
                      <w:w w:val="180"/>
                      <w:sz w:val="34"/>
                      <w:szCs w:val="34"/>
                    </w:rPr>
                    <w:t>~</w:t>
                  </w:r>
                  <w:r>
                    <w:rPr>
                      <w:rFonts w:ascii="Arial" w:cs="Arial" w:eastAsia="Arial" w:hAnsi="Arial"/>
                      <w:i/>
                      <w:color w:val="779EC1"/>
                      <w:spacing w:val="3"/>
                      <w:w w:val="185"/>
                      <w:sz w:val="34"/>
                      <w:szCs w:val="34"/>
                    </w:rPr>
                    <w:t>~</w:t>
                  </w:r>
                  <w:r>
                    <w:rPr>
                      <w:rFonts w:ascii="Arial" w:cs="Arial" w:eastAsia="Arial" w:hAnsi="Arial"/>
                      <w:i/>
                      <w:color w:val="5B9ED4"/>
                      <w:spacing w:val="0"/>
                      <w:w w:val="60"/>
                      <w:sz w:val="34"/>
                      <w:szCs w:val="34"/>
                    </w:rPr>
                    <w:t>\</w:t>
                  </w:r>
                  <w:r>
                    <w:rPr>
                      <w:rFonts w:ascii="Arial" w:cs="Arial" w:eastAsia="Arial" w:hAnsi="Arial"/>
                      <w:i/>
                      <w:color w:val="5B9ED4"/>
                      <w:spacing w:val="-11"/>
                      <w:w w:val="100"/>
                      <w:sz w:val="34"/>
                      <w:szCs w:val="34"/>
                    </w:rPr>
                    <w:t> </w:t>
                  </w:r>
                  <w:r>
                    <w:rPr>
                      <w:rFonts w:ascii="Arial" w:cs="Arial" w:eastAsia="Arial" w:hAnsi="Arial"/>
                      <w:i/>
                      <w:color w:val="578ABC"/>
                      <w:spacing w:val="0"/>
                      <w:w w:val="100"/>
                      <w:sz w:val="34"/>
                      <w:szCs w:val="34"/>
                    </w:rPr>
                    <w:t>~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34"/>
                      <w:szCs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i/>
          <w:color w:val="7787A0"/>
          <w:spacing w:val="1"/>
          <w:w w:val="38"/>
          <w:position w:val="1"/>
          <w:sz w:val="22"/>
          <w:szCs w:val="22"/>
        </w:rPr>
        <w:t>.</w:t>
      </w:r>
      <w:r>
        <w:rPr>
          <w:rFonts w:ascii="Arial" w:cs="Arial" w:eastAsia="Arial" w:hAnsi="Arial"/>
          <w:i/>
          <w:color w:val="AAB6C3"/>
          <w:spacing w:val="-2"/>
          <w:w w:val="106"/>
          <w:position w:val="1"/>
          <w:sz w:val="22"/>
          <w:szCs w:val="22"/>
        </w:rPr>
        <w:t>Y</w:t>
      </w:r>
      <w:r>
        <w:rPr>
          <w:rFonts w:ascii="Arial" w:cs="Arial" w:eastAsia="Arial" w:hAnsi="Arial"/>
          <w:i/>
          <w:color w:val="AAB6C3"/>
          <w:spacing w:val="1"/>
          <w:w w:val="112"/>
          <w:position w:val="1"/>
          <w:sz w:val="22"/>
          <w:szCs w:val="22"/>
        </w:rPr>
        <w:t>'</w:t>
      </w:r>
      <w:r>
        <w:rPr>
          <w:rFonts w:ascii="Arial" w:cs="Arial" w:eastAsia="Arial" w:hAnsi="Arial"/>
          <w:i/>
          <w:color w:val="90AEC6"/>
          <w:spacing w:val="-32"/>
          <w:w w:val="131"/>
          <w:position w:val="1"/>
          <w:sz w:val="22"/>
          <w:szCs w:val="22"/>
        </w:rPr>
        <w:t>f</w:t>
      </w:r>
      <w:r>
        <w:rPr>
          <w:rFonts w:ascii="Arial" w:cs="Arial" w:eastAsia="Arial" w:hAnsi="Arial"/>
          <w:i/>
          <w:color w:val="779EC1"/>
          <w:spacing w:val="0"/>
          <w:w w:val="56"/>
          <w:position w:val="1"/>
          <w:sz w:val="22"/>
          <w:szCs w:val="22"/>
        </w:rPr>
        <w:t>-</w:t>
      </w:r>
      <w:r>
        <w:rPr>
          <w:rFonts w:ascii="Arial" w:cs="Arial" w:eastAsia="Arial" w:hAnsi="Arial"/>
          <w:i/>
          <w:color w:val="779EC1"/>
          <w:spacing w:val="-45"/>
          <w:w w:val="56"/>
          <w:position w:val="1"/>
          <w:sz w:val="22"/>
          <w:szCs w:val="22"/>
        </w:rPr>
        <w:t>v</w:t>
      </w:r>
      <w:r>
        <w:rPr>
          <w:rFonts w:ascii="Arial" w:cs="Arial" w:eastAsia="Arial" w:hAnsi="Arial"/>
          <w:i/>
          <w:color w:val="779EC1"/>
          <w:spacing w:val="-6"/>
          <w:w w:val="106"/>
          <w:position w:val="1"/>
          <w:sz w:val="22"/>
          <w:szCs w:val="22"/>
        </w:rPr>
        <w:t>~</w:t>
      </w:r>
      <w:r>
        <w:rPr>
          <w:rFonts w:ascii="Arial" w:cs="Arial" w:eastAsia="Arial" w:hAnsi="Arial"/>
          <w:i/>
          <w:color w:val="779EC1"/>
          <w:spacing w:val="0"/>
          <w:w w:val="600"/>
          <w:position w:val="1"/>
          <w:sz w:val="22"/>
          <w:szCs w:val="22"/>
        </w:rPr>
        <w:t>~</w:t>
      </w:r>
      <w:r>
        <w:rPr>
          <w:rFonts w:ascii="Arial" w:cs="Arial" w:eastAsia="Arial" w:hAnsi="Arial"/>
          <w:i/>
          <w:color w:val="779EC1"/>
          <w:spacing w:val="-16"/>
          <w:w w:val="100"/>
          <w:position w:val="1"/>
          <w:sz w:val="22"/>
          <w:szCs w:val="22"/>
        </w:rPr>
        <w:t> </w:t>
      </w:r>
      <w:r>
        <w:rPr>
          <w:rFonts w:ascii="Arial" w:cs="Arial" w:eastAsia="Arial" w:hAnsi="Arial"/>
          <w:b/>
          <w:i/>
          <w:color w:val="578ABC"/>
          <w:spacing w:val="0"/>
          <w:w w:val="126"/>
          <w:position w:val="1"/>
          <w:sz w:val="20"/>
          <w:szCs w:val="20"/>
        </w:rPr>
        <w:t>ó</w:t>
      </w:r>
      <w:r>
        <w:rPr>
          <w:rFonts w:ascii="Arial" w:cs="Arial" w:eastAsia="Arial" w:hAnsi="Arial"/>
          <w:b/>
          <w:i/>
          <w:color w:val="578ABC"/>
          <w:spacing w:val="21"/>
          <w:w w:val="126"/>
          <w:position w:val="1"/>
          <w:sz w:val="20"/>
          <w:szCs w:val="20"/>
        </w:rPr>
        <w:t> </w:t>
      </w:r>
      <w:r>
        <w:rPr>
          <w:rFonts w:ascii="Arial" w:cs="Arial" w:eastAsia="Arial" w:hAnsi="Arial"/>
          <w:b/>
          <w:i/>
          <w:color w:val="578ABC"/>
          <w:spacing w:val="0"/>
          <w:w w:val="235"/>
          <w:position w:val="1"/>
          <w:sz w:val="20"/>
          <w:szCs w:val="20"/>
        </w:rPr>
        <w:t>\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160" w:lineRule="exact"/>
        <w:ind w:right="1444"/>
      </w:pPr>
      <w:r>
        <w:rPr>
          <w:rFonts w:ascii="Arial" w:cs="Arial" w:eastAsia="Arial" w:hAnsi="Arial"/>
          <w:i/>
          <w:color w:val="777777"/>
          <w:spacing w:val="0"/>
          <w:w w:val="71"/>
          <w:position w:val="-1"/>
          <w:sz w:val="16"/>
          <w:szCs w:val="16"/>
        </w:rPr>
        <w:t>,</w:t>
      </w:r>
      <w:r>
        <w:rPr>
          <w:rFonts w:ascii="Arial" w:cs="Arial" w:eastAsia="Arial" w:hAnsi="Arial"/>
          <w:i/>
          <w:color w:val="AAB6C3"/>
          <w:spacing w:val="0"/>
          <w:w w:val="71"/>
          <w:position w:val="-1"/>
          <w:sz w:val="16"/>
          <w:szCs w:val="16"/>
        </w:rPr>
        <w:t>-'</w:t>
      </w:r>
      <w:r>
        <w:rPr>
          <w:rFonts w:ascii="Arial" w:cs="Arial" w:eastAsia="Arial" w:hAnsi="Arial"/>
          <w:i/>
          <w:color w:val="AAB6C3"/>
          <w:spacing w:val="0"/>
          <w:w w:val="71"/>
          <w:position w:val="-1"/>
          <w:sz w:val="16"/>
          <w:szCs w:val="16"/>
        </w:rPr>
        <w:t> </w:t>
      </w:r>
      <w:r>
        <w:rPr>
          <w:rFonts w:ascii="Arial" w:cs="Arial" w:eastAsia="Arial" w:hAnsi="Arial"/>
          <w:i/>
          <w:color w:val="AAB6C3"/>
          <w:spacing w:val="9"/>
          <w:w w:val="71"/>
          <w:position w:val="-1"/>
          <w:sz w:val="16"/>
          <w:szCs w:val="16"/>
        </w:rPr>
        <w:t> </w:t>
      </w:r>
      <w:r>
        <w:rPr>
          <w:rFonts w:ascii="Arial" w:cs="Arial" w:eastAsia="Arial" w:hAnsi="Arial"/>
          <w:i/>
          <w:color w:val="AAB6C3"/>
          <w:spacing w:val="0"/>
          <w:w w:val="43"/>
          <w:position w:val="-1"/>
          <w:sz w:val="16"/>
          <w:szCs w:val="16"/>
        </w:rPr>
        <w:t>.</w:t>
      </w:r>
      <w:r>
        <w:rPr>
          <w:rFonts w:ascii="Arial" w:cs="Arial" w:eastAsia="Arial" w:hAnsi="Arial"/>
          <w:i/>
          <w:color w:val="90AEC6"/>
          <w:spacing w:val="0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i/>
          <w:color w:val="90AEC6"/>
          <w:spacing w:val="0"/>
          <w:w w:val="166"/>
          <w:position w:val="-1"/>
          <w:sz w:val="16"/>
          <w:szCs w:val="16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32"/>
          <w:szCs w:val="32"/>
        </w:rPr>
        <w:jc w:val="right"/>
        <w:spacing w:line="280" w:lineRule="exact"/>
        <w:ind w:right="424"/>
      </w:pPr>
      <w:r>
        <w:rPr>
          <w:rFonts w:ascii="Times New Roman" w:cs="Times New Roman" w:eastAsia="Times New Roman" w:hAnsi="Times New Roman"/>
          <w:color w:val="7787A0"/>
          <w:spacing w:val="1"/>
          <w:w w:val="42"/>
          <w:position w:val="-2"/>
          <w:sz w:val="32"/>
          <w:szCs w:val="32"/>
        </w:rPr>
        <w:t>•</w:t>
      </w:r>
      <w:r>
        <w:rPr>
          <w:rFonts w:ascii="Times New Roman" w:cs="Times New Roman" w:eastAsia="Times New Roman" w:hAnsi="Times New Roman"/>
          <w:color w:val="BDC8D1"/>
          <w:spacing w:val="1"/>
          <w:w w:val="96"/>
          <w:position w:val="-2"/>
          <w:sz w:val="32"/>
          <w:szCs w:val="32"/>
        </w:rPr>
        <w:t>:</w:t>
      </w:r>
      <w:r>
        <w:rPr>
          <w:rFonts w:ascii="Times New Roman" w:cs="Times New Roman" w:eastAsia="Times New Roman" w:hAnsi="Times New Roman"/>
          <w:color w:val="BDC8D1"/>
          <w:spacing w:val="1"/>
          <w:w w:val="82"/>
          <w:position w:val="-2"/>
          <w:sz w:val="32"/>
          <w:szCs w:val="32"/>
        </w:rPr>
        <w:t>'</w:t>
      </w:r>
      <w:r>
        <w:rPr>
          <w:rFonts w:ascii="Times New Roman" w:cs="Times New Roman" w:eastAsia="Times New Roman" w:hAnsi="Times New Roman"/>
          <w:color w:val="90AEC6"/>
          <w:spacing w:val="2"/>
          <w:w w:val="101"/>
          <w:position w:val="-2"/>
          <w:sz w:val="32"/>
          <w:szCs w:val="32"/>
        </w:rPr>
        <w:t>:</w:t>
      </w:r>
      <w:r>
        <w:rPr>
          <w:rFonts w:ascii="Times New Roman" w:cs="Times New Roman" w:eastAsia="Times New Roman" w:hAnsi="Times New Roman"/>
          <w:color w:val="AAB6C3"/>
          <w:spacing w:val="0"/>
          <w:w w:val="41"/>
          <w:position w:val="-2"/>
          <w:sz w:val="32"/>
          <w:szCs w:val="32"/>
        </w:rPr>
        <w:t>'</w:t>
      </w:r>
      <w:r>
        <w:rPr>
          <w:rFonts w:ascii="Times New Roman" w:cs="Times New Roman" w:eastAsia="Times New Roman" w:hAnsi="Times New Roman"/>
          <w:color w:val="AAB6C3"/>
          <w:spacing w:val="0"/>
          <w:w w:val="100"/>
          <w:position w:val="-2"/>
          <w:sz w:val="32"/>
          <w:szCs w:val="32"/>
        </w:rPr>
        <w:t>  </w:t>
      </w:r>
      <w:r>
        <w:rPr>
          <w:rFonts w:ascii="Times New Roman" w:cs="Times New Roman" w:eastAsia="Times New Roman" w:hAnsi="Times New Roman"/>
          <w:color w:val="AAB6C3"/>
          <w:spacing w:val="24"/>
          <w:w w:val="100"/>
          <w:position w:val="-2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color w:val="90AEC6"/>
          <w:spacing w:val="-17"/>
          <w:w w:val="83"/>
          <w:position w:val="-2"/>
          <w:sz w:val="32"/>
          <w:szCs w:val="32"/>
        </w:rPr>
        <w:t>{</w:t>
      </w:r>
      <w:r>
        <w:rPr>
          <w:rFonts w:ascii="Times New Roman" w:cs="Times New Roman" w:eastAsia="Times New Roman" w:hAnsi="Times New Roman"/>
          <w:color w:val="90AEC6"/>
          <w:spacing w:val="-600"/>
          <w:w w:val="391"/>
          <w:position w:val="-2"/>
          <w:sz w:val="32"/>
          <w:szCs w:val="32"/>
        </w:rPr>
        <w:t>~</w:t>
      </w:r>
      <w:r>
        <w:rPr>
          <w:rFonts w:ascii="Times New Roman" w:cs="Times New Roman" w:eastAsia="Times New Roman" w:hAnsi="Times New Roman"/>
          <w:color w:val="90AEC6"/>
          <w:spacing w:val="1"/>
          <w:w w:val="23"/>
          <w:position w:val="-2"/>
          <w:sz w:val="32"/>
          <w:szCs w:val="32"/>
        </w:rPr>
        <w:t>,</w:t>
      </w:r>
      <w:r>
        <w:rPr>
          <w:rFonts w:ascii="Times New Roman" w:cs="Times New Roman" w:eastAsia="Times New Roman" w:hAnsi="Times New Roman"/>
          <w:color w:val="90AEC6"/>
          <w:spacing w:val="-35"/>
          <w:w w:val="131"/>
          <w:position w:val="-2"/>
          <w:sz w:val="32"/>
          <w:szCs w:val="32"/>
        </w:rPr>
        <w:t>~</w:t>
      </w:r>
      <w:r>
        <w:rPr>
          <w:rFonts w:ascii="Times New Roman" w:cs="Times New Roman" w:eastAsia="Times New Roman" w:hAnsi="Times New Roman"/>
          <w:color w:val="90AEC6"/>
          <w:spacing w:val="1"/>
          <w:w w:val="47"/>
          <w:position w:val="-2"/>
          <w:sz w:val="32"/>
          <w:szCs w:val="32"/>
        </w:rPr>
        <w:t>,</w:t>
      </w:r>
      <w:r>
        <w:rPr>
          <w:rFonts w:ascii="Times New Roman" w:cs="Times New Roman" w:eastAsia="Times New Roman" w:hAnsi="Times New Roman"/>
          <w:color w:val="90AEC6"/>
          <w:spacing w:val="1"/>
          <w:w w:val="41"/>
          <w:position w:val="-2"/>
          <w:sz w:val="32"/>
          <w:szCs w:val="32"/>
        </w:rPr>
        <w:t>,</w:t>
      </w:r>
      <w:r>
        <w:rPr>
          <w:rFonts w:ascii="Times New Roman" w:cs="Times New Roman" w:eastAsia="Times New Roman" w:hAnsi="Times New Roman"/>
          <w:color w:val="90AEC6"/>
          <w:spacing w:val="0"/>
          <w:w w:val="48"/>
          <w:position w:val="-2"/>
          <w:sz w:val="32"/>
          <w:szCs w:val="32"/>
        </w:rPr>
        <w:t>:</w:t>
      </w:r>
      <w:r>
        <w:rPr>
          <w:rFonts w:ascii="Times New Roman" w:cs="Times New Roman" w:eastAsia="Times New Roman" w:hAnsi="Times New Roman"/>
          <w:color w:val="90AEC6"/>
          <w:spacing w:val="0"/>
          <w:w w:val="100"/>
          <w:position w:val="-2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color w:val="90AEC6"/>
          <w:spacing w:val="-39"/>
          <w:w w:val="100"/>
          <w:position w:val="-2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color w:val="90AEC6"/>
          <w:spacing w:val="2"/>
          <w:w w:val="29"/>
          <w:position w:val="-2"/>
          <w:sz w:val="32"/>
          <w:szCs w:val="32"/>
        </w:rPr>
        <w:t>_</w:t>
      </w:r>
      <w:r>
        <w:rPr>
          <w:rFonts w:ascii="Times New Roman" w:cs="Times New Roman" w:eastAsia="Times New Roman" w:hAnsi="Times New Roman"/>
          <w:color w:val="779EC1"/>
          <w:spacing w:val="1"/>
          <w:w w:val="42"/>
          <w:position w:val="-2"/>
          <w:sz w:val="32"/>
          <w:szCs w:val="32"/>
        </w:rPr>
        <w:t>:</w:t>
      </w:r>
      <w:r>
        <w:rPr>
          <w:rFonts w:ascii="Times New Roman" w:cs="Times New Roman" w:eastAsia="Times New Roman" w:hAnsi="Times New Roman"/>
          <w:color w:val="779EC1"/>
          <w:spacing w:val="-12"/>
          <w:w w:val="43"/>
          <w:position w:val="-2"/>
          <w:sz w:val="32"/>
          <w:szCs w:val="32"/>
        </w:rPr>
        <w:t>~</w:t>
      </w:r>
      <w:r>
        <w:rPr>
          <w:rFonts w:ascii="Times New Roman" w:cs="Times New Roman" w:eastAsia="Times New Roman" w:hAnsi="Times New Roman"/>
          <w:color w:val="779EC1"/>
          <w:spacing w:val="0"/>
          <w:w w:val="96"/>
          <w:position w:val="-2"/>
          <w:sz w:val="32"/>
          <w:szCs w:val="32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Arial" w:cs="Arial" w:eastAsia="Arial" w:hAnsi="Arial"/>
          <w:sz w:val="10"/>
          <w:szCs w:val="10"/>
        </w:rPr>
        <w:jc w:val="right"/>
        <w:spacing w:line="60" w:lineRule="exact"/>
        <w:ind w:right="7"/>
      </w:pPr>
      <w:r>
        <w:rPr>
          <w:rFonts w:ascii="Arial" w:cs="Arial" w:eastAsia="Arial" w:hAnsi="Arial"/>
          <w:color w:val="9E9EA0"/>
          <w:spacing w:val="1"/>
          <w:w w:val="49"/>
          <w:position w:val="1"/>
          <w:sz w:val="10"/>
          <w:szCs w:val="10"/>
        </w:rPr>
        <w:t>.</w:t>
      </w:r>
      <w:r>
        <w:rPr>
          <w:rFonts w:ascii="Arial" w:cs="Arial" w:eastAsia="Arial" w:hAnsi="Arial"/>
          <w:color w:val="AAB6C3"/>
          <w:spacing w:val="0"/>
          <w:w w:val="81"/>
          <w:position w:val="1"/>
          <w:sz w:val="10"/>
          <w:szCs w:val="10"/>
        </w:rPr>
        <w:t>.</w:t>
      </w:r>
      <w:r>
        <w:rPr>
          <w:rFonts w:ascii="Arial" w:cs="Arial" w:eastAsia="Arial" w:hAnsi="Arial"/>
          <w:color w:val="AAB6C3"/>
          <w:spacing w:val="8"/>
          <w:w w:val="81"/>
          <w:position w:val="1"/>
          <w:sz w:val="10"/>
          <w:szCs w:val="10"/>
        </w:rPr>
        <w:t>.</w:t>
      </w:r>
      <w:r>
        <w:rPr>
          <w:rFonts w:ascii="Arial" w:cs="Arial" w:eastAsia="Arial" w:hAnsi="Arial"/>
          <w:color w:val="90AEC6"/>
          <w:spacing w:val="3"/>
          <w:w w:val="77"/>
          <w:position w:val="1"/>
          <w:sz w:val="10"/>
          <w:szCs w:val="10"/>
        </w:rPr>
        <w:t>~</w:t>
      </w:r>
      <w:r>
        <w:rPr>
          <w:rFonts w:ascii="Arial" w:cs="Arial" w:eastAsia="Arial" w:hAnsi="Arial"/>
          <w:color w:val="779EC1"/>
          <w:spacing w:val="0"/>
          <w:w w:val="81"/>
          <w:position w:val="1"/>
          <w:sz w:val="10"/>
          <w:szCs w:val="10"/>
        </w:rPr>
        <w:t>,(</w:t>
      </w:r>
      <w:r>
        <w:rPr>
          <w:rFonts w:ascii="Arial" w:cs="Arial" w:eastAsia="Arial" w:hAnsi="Arial"/>
          <w:color w:val="779EC1"/>
          <w:spacing w:val="0"/>
          <w:w w:val="100"/>
          <w:position w:val="1"/>
          <w:sz w:val="10"/>
          <w:szCs w:val="10"/>
        </w:rPr>
        <w:t>            </w:t>
      </w:r>
      <w:r>
        <w:rPr>
          <w:rFonts w:ascii="Arial" w:cs="Arial" w:eastAsia="Arial" w:hAnsi="Arial"/>
          <w:color w:val="779EC1"/>
          <w:spacing w:val="-2"/>
          <w:w w:val="100"/>
          <w:position w:val="1"/>
          <w:sz w:val="10"/>
          <w:szCs w:val="10"/>
        </w:rPr>
        <w:t> </w:t>
      </w:r>
      <w:r>
        <w:rPr>
          <w:rFonts w:ascii="Arial" w:cs="Arial" w:eastAsia="Arial" w:hAnsi="Arial"/>
          <w:color w:val="AAB6C3"/>
          <w:spacing w:val="5"/>
          <w:w w:val="124"/>
          <w:position w:val="1"/>
          <w:sz w:val="10"/>
          <w:szCs w:val="10"/>
        </w:rPr>
        <w:t>~</w:t>
      </w:r>
      <w:r>
        <w:rPr>
          <w:rFonts w:ascii="Arial" w:cs="Arial" w:eastAsia="Arial" w:hAnsi="Arial"/>
          <w:color w:val="90AEC6"/>
          <w:spacing w:val="2"/>
          <w:w w:val="130"/>
          <w:position w:val="1"/>
          <w:sz w:val="10"/>
          <w:szCs w:val="10"/>
        </w:rPr>
        <w:t>.</w:t>
      </w:r>
      <w:r>
        <w:rPr>
          <w:rFonts w:ascii="Arial" w:cs="Arial" w:eastAsia="Arial" w:hAnsi="Arial"/>
          <w:color w:val="90AEC6"/>
          <w:spacing w:val="0"/>
          <w:w w:val="186"/>
          <w:position w:val="1"/>
          <w:sz w:val="10"/>
          <w:szCs w:val="10"/>
        </w:rPr>
        <w:t>~</w:t>
      </w:r>
      <w:r>
        <w:rPr>
          <w:rFonts w:ascii="Arial" w:cs="Arial" w:eastAsia="Arial" w:hAnsi="Arial"/>
          <w:color w:val="90AEC6"/>
          <w:spacing w:val="0"/>
          <w:w w:val="100"/>
          <w:position w:val="1"/>
          <w:sz w:val="10"/>
          <w:szCs w:val="10"/>
        </w:rPr>
        <w:t>  </w:t>
      </w:r>
      <w:r>
        <w:rPr>
          <w:rFonts w:ascii="Arial" w:cs="Arial" w:eastAsia="Arial" w:hAnsi="Arial"/>
          <w:color w:val="90AEC6"/>
          <w:spacing w:val="5"/>
          <w:w w:val="100"/>
          <w:position w:val="1"/>
          <w:sz w:val="10"/>
          <w:szCs w:val="10"/>
        </w:rPr>
        <w:t> </w:t>
      </w:r>
      <w:r>
        <w:rPr>
          <w:rFonts w:ascii="Arial" w:cs="Arial" w:eastAsia="Arial" w:hAnsi="Arial"/>
          <w:color w:val="90AEC6"/>
          <w:spacing w:val="2"/>
          <w:w w:val="81"/>
          <w:position w:val="1"/>
          <w:sz w:val="10"/>
          <w:szCs w:val="10"/>
        </w:rPr>
        <w:t>-</w:t>
      </w:r>
      <w:r>
        <w:rPr>
          <w:rFonts w:ascii="Arial" w:cs="Arial" w:eastAsia="Arial" w:hAnsi="Arial"/>
          <w:color w:val="90AEC6"/>
          <w:spacing w:val="1"/>
          <w:w w:val="155"/>
          <w:position w:val="1"/>
          <w:sz w:val="10"/>
          <w:szCs w:val="10"/>
        </w:rPr>
        <w:t>~</w:t>
      </w:r>
      <w:r>
        <w:rPr>
          <w:rFonts w:ascii="Arial" w:cs="Arial" w:eastAsia="Arial" w:hAnsi="Arial"/>
          <w:color w:val="90AEC6"/>
          <w:spacing w:val="2"/>
          <w:w w:val="114"/>
          <w:position w:val="1"/>
          <w:sz w:val="10"/>
          <w:szCs w:val="10"/>
        </w:rPr>
        <w:t>.</w:t>
      </w:r>
      <w:r>
        <w:rPr>
          <w:rFonts w:ascii="Arial" w:cs="Arial" w:eastAsia="Arial" w:hAnsi="Arial"/>
          <w:color w:val="90AEC6"/>
          <w:spacing w:val="0"/>
          <w:w w:val="106"/>
          <w:position w:val="1"/>
          <w:sz w:val="10"/>
          <w:szCs w:val="10"/>
        </w:rPr>
        <w:t>..</w:t>
      </w:r>
      <w:r>
        <w:rPr>
          <w:rFonts w:ascii="Arial" w:cs="Arial" w:eastAsia="Arial" w:hAnsi="Arial"/>
          <w:color w:val="90AEC6"/>
          <w:spacing w:val="0"/>
          <w:w w:val="100"/>
          <w:position w:val="1"/>
          <w:sz w:val="10"/>
          <w:szCs w:val="10"/>
        </w:rPr>
        <w:t>     </w:t>
      </w:r>
      <w:r>
        <w:rPr>
          <w:rFonts w:ascii="Arial" w:cs="Arial" w:eastAsia="Arial" w:hAnsi="Arial"/>
          <w:color w:val="90AEC6"/>
          <w:spacing w:val="-14"/>
          <w:w w:val="100"/>
          <w:position w:val="1"/>
          <w:sz w:val="10"/>
          <w:szCs w:val="10"/>
        </w:rPr>
        <w:t> </w:t>
      </w:r>
      <w:r>
        <w:rPr>
          <w:rFonts w:ascii="Arial" w:cs="Arial" w:eastAsia="Arial" w:hAnsi="Arial"/>
          <w:color w:val="779EC1"/>
          <w:spacing w:val="0"/>
          <w:w w:val="233"/>
          <w:position w:val="1"/>
          <w:sz w:val="10"/>
          <w:szCs w:val="10"/>
        </w:rPr>
        <w:t>~</w:t>
      </w:r>
      <w:r>
        <w:rPr>
          <w:rFonts w:ascii="Arial" w:cs="Arial" w:eastAsia="Arial" w:hAnsi="Arial"/>
          <w:color w:val="779EC1"/>
          <w:spacing w:val="0"/>
          <w:w w:val="233"/>
          <w:position w:val="1"/>
          <w:sz w:val="10"/>
          <w:szCs w:val="10"/>
        </w:rPr>
        <w:t>    </w:t>
      </w:r>
      <w:r>
        <w:rPr>
          <w:rFonts w:ascii="Arial" w:cs="Arial" w:eastAsia="Arial" w:hAnsi="Arial"/>
          <w:color w:val="779EC1"/>
          <w:spacing w:val="12"/>
          <w:w w:val="233"/>
          <w:position w:val="1"/>
          <w:sz w:val="10"/>
          <w:szCs w:val="10"/>
        </w:rPr>
        <w:t> </w:t>
      </w:r>
      <w:r>
        <w:rPr>
          <w:rFonts w:ascii="Arial" w:cs="Arial" w:eastAsia="Arial" w:hAnsi="Arial"/>
          <w:color w:val="578ABC"/>
          <w:spacing w:val="0"/>
          <w:w w:val="93"/>
          <w:position w:val="1"/>
          <w:sz w:val="10"/>
          <w:szCs w:val="10"/>
        </w:rPr>
        <w:t>¿?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1"/>
          <w:szCs w:val="11"/>
        </w:rPr>
        <w:jc w:val="left"/>
        <w:spacing w:before="3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right"/>
        <w:spacing w:line="140" w:lineRule="exact"/>
        <w:ind w:right="-1"/>
      </w:pPr>
      <w:r>
        <w:rPr>
          <w:rFonts w:ascii="Arial" w:cs="Arial" w:eastAsia="Arial" w:hAnsi="Arial"/>
          <w:color w:val="BDC8D1"/>
          <w:spacing w:val="-2"/>
          <w:w w:val="100"/>
          <w:position w:val="-3"/>
          <w:sz w:val="12"/>
          <w:szCs w:val="12"/>
        </w:rPr>
        <w:t>•</w:t>
      </w:r>
      <w:r>
        <w:rPr>
          <w:rFonts w:ascii="Arial" w:cs="Arial" w:eastAsia="Arial" w:hAnsi="Arial"/>
          <w:color w:val="AAB6C3"/>
          <w:spacing w:val="0"/>
          <w:w w:val="100"/>
          <w:position w:val="-3"/>
          <w:sz w:val="12"/>
          <w:szCs w:val="12"/>
        </w:rPr>
        <w:t>.t.,</w:t>
      </w:r>
      <w:r>
        <w:rPr>
          <w:rFonts w:ascii="Arial" w:cs="Arial" w:eastAsia="Arial" w:hAnsi="Arial"/>
          <w:color w:val="AAB6C3"/>
          <w:spacing w:val="0"/>
          <w:w w:val="100"/>
          <w:position w:val="-3"/>
          <w:sz w:val="12"/>
          <w:szCs w:val="12"/>
        </w:rPr>
        <w:t>                 </w:t>
      </w:r>
      <w:r>
        <w:rPr>
          <w:rFonts w:ascii="Arial" w:cs="Arial" w:eastAsia="Arial" w:hAnsi="Arial"/>
          <w:color w:val="AAB6C3"/>
          <w:spacing w:val="21"/>
          <w:w w:val="100"/>
          <w:position w:val="-3"/>
          <w:sz w:val="12"/>
          <w:szCs w:val="12"/>
        </w:rPr>
        <w:t> </w:t>
      </w:r>
      <w:r>
        <w:rPr>
          <w:rFonts w:ascii="Arial" w:cs="Arial" w:eastAsia="Arial" w:hAnsi="Arial"/>
          <w:color w:val="90AEC6"/>
          <w:spacing w:val="-23"/>
          <w:w w:val="141"/>
          <w:position w:val="-3"/>
          <w:sz w:val="12"/>
          <w:szCs w:val="12"/>
        </w:rPr>
        <w:t>-</w:t>
      </w:r>
      <w:r>
        <w:rPr>
          <w:rFonts w:ascii="Arial" w:cs="Arial" w:eastAsia="Arial" w:hAnsi="Arial"/>
          <w:color w:val="779EC1"/>
          <w:spacing w:val="0"/>
          <w:w w:val="404"/>
          <w:position w:val="-3"/>
          <w:sz w:val="12"/>
          <w:szCs w:val="12"/>
        </w:rPr>
        <w:t>~</w:t>
      </w:r>
      <w:r>
        <w:rPr>
          <w:rFonts w:ascii="Arial" w:cs="Arial" w:eastAsia="Arial" w:hAnsi="Arial"/>
          <w:color w:val="779EC1"/>
          <w:spacing w:val="0"/>
          <w:w w:val="100"/>
          <w:position w:val="-3"/>
          <w:sz w:val="12"/>
          <w:szCs w:val="12"/>
        </w:rPr>
        <w:t>                 </w:t>
      </w:r>
      <w:r>
        <w:rPr>
          <w:rFonts w:ascii="Arial" w:cs="Arial" w:eastAsia="Arial" w:hAnsi="Arial"/>
          <w:color w:val="779EC1"/>
          <w:spacing w:val="-12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578ABC"/>
          <w:spacing w:val="0"/>
          <w:w w:val="114"/>
          <w:position w:val="-3"/>
          <w:sz w:val="16"/>
          <w:szCs w:val="16"/>
        </w:rPr>
        <w:t>l: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right"/>
        <w:spacing w:line="200" w:lineRule="exact"/>
        <w:ind w:right="4"/>
      </w:pPr>
      <w:r>
        <w:rPr>
          <w:rFonts w:ascii="Times New Roman" w:cs="Times New Roman" w:eastAsia="Times New Roman" w:hAnsi="Times New Roman"/>
          <w:i/>
          <w:color w:val="AAB6C3"/>
          <w:spacing w:val="0"/>
          <w:w w:val="100"/>
          <w:position w:val="1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i/>
          <w:color w:val="AAB6C3"/>
          <w:spacing w:val="9"/>
          <w:w w:val="100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AAB6C3"/>
          <w:spacing w:val="0"/>
          <w:w w:val="55"/>
          <w:position w:val="1"/>
          <w:sz w:val="12"/>
          <w:szCs w:val="12"/>
        </w:rPr>
        <w:t>:::</w:t>
      </w:r>
      <w:r>
        <w:rPr>
          <w:rFonts w:ascii="Times New Roman" w:cs="Times New Roman" w:eastAsia="Times New Roman" w:hAnsi="Times New Roman"/>
          <w:i/>
          <w:color w:val="AAB6C3"/>
          <w:spacing w:val="0"/>
          <w:w w:val="55"/>
          <w:position w:val="1"/>
          <w:sz w:val="12"/>
          <w:szCs w:val="12"/>
        </w:rPr>
        <w:t>      </w:t>
      </w:r>
      <w:r>
        <w:rPr>
          <w:rFonts w:ascii="Times New Roman" w:cs="Times New Roman" w:eastAsia="Times New Roman" w:hAnsi="Times New Roman"/>
          <w:i/>
          <w:color w:val="AAB6C3"/>
          <w:spacing w:val="1"/>
          <w:w w:val="55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BDC8D1"/>
          <w:spacing w:val="0"/>
          <w:w w:val="55"/>
          <w:position w:val="1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i/>
          <w:color w:val="BDC8D1"/>
          <w:spacing w:val="0"/>
          <w:w w:val="55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BDC8D1"/>
          <w:spacing w:val="1"/>
          <w:w w:val="55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BDC8D1"/>
          <w:spacing w:val="0"/>
          <w:w w:val="100"/>
          <w:position w:val="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i/>
          <w:color w:val="BDC8D1"/>
          <w:spacing w:val="-10"/>
          <w:w w:val="100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AAB6C3"/>
          <w:spacing w:val="0"/>
          <w:w w:val="100"/>
          <w:position w:val="1"/>
          <w:sz w:val="12"/>
          <w:szCs w:val="12"/>
        </w:rPr>
        <w:t>..</w:t>
      </w:r>
      <w:r>
        <w:rPr>
          <w:rFonts w:ascii="Times New Roman" w:cs="Times New Roman" w:eastAsia="Times New Roman" w:hAnsi="Times New Roman"/>
          <w:i/>
          <w:color w:val="AAB6C3"/>
          <w:spacing w:val="-4"/>
          <w:w w:val="100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AAB6C3"/>
          <w:spacing w:val="-4"/>
          <w:w w:val="82"/>
          <w:position w:val="1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i/>
          <w:color w:val="AAB6C3"/>
          <w:spacing w:val="1"/>
          <w:w w:val="81"/>
          <w:position w:val="4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i/>
          <w:color w:val="779EC1"/>
          <w:spacing w:val="-10"/>
          <w:w w:val="48"/>
          <w:position w:val="1"/>
          <w:sz w:val="20"/>
          <w:szCs w:val="20"/>
        </w:rPr>
        <w:t>·</w:t>
      </w:r>
      <w:r>
        <w:rPr>
          <w:rFonts w:ascii="Times New Roman" w:cs="Times New Roman" w:eastAsia="Times New Roman" w:hAnsi="Times New Roman"/>
          <w:i/>
          <w:color w:val="779EC1"/>
          <w:spacing w:val="0"/>
          <w:w w:val="67"/>
          <w:position w:val="1"/>
          <w:sz w:val="20"/>
          <w:szCs w:val="20"/>
        </w:rPr>
        <w:t>H.í</w:t>
      </w:r>
      <w:r>
        <w:rPr>
          <w:rFonts w:ascii="Times New Roman" w:cs="Times New Roman" w:eastAsia="Times New Roman" w:hAnsi="Times New Roman"/>
          <w:i/>
          <w:color w:val="779EC1"/>
          <w:spacing w:val="-1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779EC1"/>
          <w:spacing w:val="-3"/>
          <w:w w:val="91"/>
          <w:position w:val="1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b/>
          <w:color w:val="779EC1"/>
          <w:spacing w:val="-2"/>
          <w:w w:val="63"/>
          <w:position w:val="1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779EC1"/>
          <w:spacing w:val="-4"/>
          <w:w w:val="63"/>
          <w:position w:val="1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578ABC"/>
          <w:spacing w:val="-3"/>
          <w:w w:val="62"/>
          <w:position w:val="1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b/>
          <w:color w:val="578ABC"/>
          <w:spacing w:val="-4"/>
          <w:w w:val="63"/>
          <w:position w:val="1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578ABC"/>
          <w:spacing w:val="-3"/>
          <w:w w:val="59"/>
          <w:position w:val="1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b/>
          <w:color w:val="578ABC"/>
          <w:spacing w:val="-3"/>
          <w:w w:val="65"/>
          <w:position w:val="1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578ABC"/>
          <w:spacing w:val="0"/>
          <w:w w:val="55"/>
          <w:position w:val="1"/>
          <w:sz w:val="24"/>
          <w:szCs w:val="24"/>
        </w:rPr>
        <w:t>Z</w:t>
      </w:r>
      <w:r>
        <w:rPr>
          <w:rFonts w:ascii="Times New Roman" w:cs="Times New Roman" w:eastAsia="Times New Roman" w:hAnsi="Times New Roman"/>
          <w:b/>
          <w:color w:val="578ABC"/>
          <w:spacing w:val="0"/>
          <w:w w:val="100"/>
          <w:position w:val="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578ABC"/>
          <w:spacing w:val="-21"/>
          <w:w w:val="100"/>
          <w:position w:val="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578ABC"/>
          <w:spacing w:val="0"/>
          <w:w w:val="81"/>
          <w:position w:val="1"/>
          <w:sz w:val="14"/>
          <w:szCs w:val="14"/>
        </w:rPr>
        <w:t>e,: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right"/>
        <w:spacing w:line="200" w:lineRule="exact"/>
        <w:ind w:right="21"/>
      </w:pPr>
      <w:r>
        <w:rPr>
          <w:rFonts w:ascii="Times New Roman" w:cs="Times New Roman" w:eastAsia="Times New Roman" w:hAnsi="Times New Roman"/>
          <w:b/>
          <w:color w:val="AAB6C3"/>
          <w:spacing w:val="0"/>
          <w:w w:val="100"/>
          <w:position w:val="-2"/>
          <w:sz w:val="22"/>
          <w:szCs w:val="22"/>
        </w:rPr>
        <w:t>;</w:t>
      </w:r>
      <w:r>
        <w:rPr>
          <w:rFonts w:ascii="Times New Roman" w:cs="Times New Roman" w:eastAsia="Times New Roman" w:hAnsi="Times New Roman"/>
          <w:b/>
          <w:color w:val="AAB6C3"/>
          <w:spacing w:val="0"/>
          <w:w w:val="100"/>
          <w:position w:val="-2"/>
          <w:sz w:val="22"/>
          <w:szCs w:val="22"/>
        </w:rPr>
        <w:t>   </w:t>
      </w:r>
      <w:r>
        <w:rPr>
          <w:rFonts w:ascii="Times New Roman" w:cs="Times New Roman" w:eastAsia="Times New Roman" w:hAnsi="Times New Roman"/>
          <w:b/>
          <w:color w:val="AAB6C3"/>
          <w:spacing w:val="24"/>
          <w:w w:val="100"/>
          <w:position w:val="-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AAB6C3"/>
          <w:spacing w:val="0"/>
          <w:w w:val="25"/>
          <w:position w:val="-2"/>
          <w:sz w:val="22"/>
          <w:szCs w:val="22"/>
        </w:rPr>
        <w:t>·</w:t>
      </w:r>
      <w:r>
        <w:rPr>
          <w:rFonts w:ascii="Times New Roman" w:cs="Times New Roman" w:eastAsia="Times New Roman" w:hAnsi="Times New Roman"/>
          <w:b/>
          <w:color w:val="AAB6C3"/>
          <w:spacing w:val="0"/>
          <w:w w:val="25"/>
          <w:position w:val="-2"/>
          <w:sz w:val="22"/>
          <w:szCs w:val="22"/>
        </w:rPr>
        <w:t>  </w:t>
      </w:r>
      <w:r>
        <w:rPr>
          <w:rFonts w:ascii="Times New Roman" w:cs="Times New Roman" w:eastAsia="Times New Roman" w:hAnsi="Times New Roman"/>
          <w:b/>
          <w:color w:val="AAB6C3"/>
          <w:spacing w:val="3"/>
          <w:w w:val="25"/>
          <w:position w:val="-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AAB6C3"/>
          <w:spacing w:val="1"/>
          <w:w w:val="34"/>
          <w:position w:val="-2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b/>
          <w:color w:val="90AEC6"/>
          <w:spacing w:val="1"/>
          <w:w w:val="85"/>
          <w:position w:val="-2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b/>
          <w:color w:val="779EC1"/>
          <w:spacing w:val="0"/>
          <w:w w:val="64"/>
          <w:position w:val="-2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b/>
          <w:color w:val="779EC1"/>
          <w:spacing w:val="-4"/>
          <w:w w:val="64"/>
          <w:position w:val="-2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b/>
          <w:color w:val="779EC1"/>
          <w:spacing w:val="1"/>
          <w:w w:val="103"/>
          <w:position w:val="-2"/>
          <w:sz w:val="22"/>
          <w:szCs w:val="22"/>
        </w:rPr>
        <w:t>)</w:t>
      </w:r>
      <w:r>
        <w:rPr>
          <w:rFonts w:ascii="Times New Roman" w:cs="Times New Roman" w:eastAsia="Times New Roman" w:hAnsi="Times New Roman"/>
          <w:b/>
          <w:color w:val="779EC1"/>
          <w:spacing w:val="1"/>
          <w:w w:val="55"/>
          <w:position w:val="-2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779EC1"/>
          <w:spacing w:val="0"/>
          <w:w w:val="68"/>
          <w:position w:val="-2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color w:val="779EC1"/>
          <w:spacing w:val="5"/>
          <w:w w:val="68"/>
          <w:position w:val="-2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578ABC"/>
          <w:spacing w:val="2"/>
          <w:w w:val="68"/>
          <w:position w:val="-2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578ABC"/>
          <w:spacing w:val="2"/>
          <w:w w:val="71"/>
          <w:position w:val="-2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578ABC"/>
          <w:spacing w:val="0"/>
          <w:w w:val="81"/>
          <w:position w:val="-2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b/>
          <w:color w:val="578ABC"/>
          <w:spacing w:val="0"/>
          <w:w w:val="100"/>
          <w:position w:val="-2"/>
          <w:sz w:val="22"/>
          <w:szCs w:val="22"/>
        </w:rPr>
        <w:t>   </w:t>
      </w:r>
      <w:r>
        <w:rPr>
          <w:rFonts w:ascii="Times New Roman" w:cs="Times New Roman" w:eastAsia="Times New Roman" w:hAnsi="Times New Roman"/>
          <w:b/>
          <w:color w:val="578ABC"/>
          <w:spacing w:val="7"/>
          <w:w w:val="100"/>
          <w:position w:val="-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779EC1"/>
          <w:spacing w:val="0"/>
          <w:w w:val="166"/>
          <w:position w:val="-2"/>
          <w:sz w:val="22"/>
          <w:szCs w:val="22"/>
        </w:rPr>
        <w:t>~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line="160" w:lineRule="exact"/>
        <w:ind w:right="115"/>
      </w:pP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F3F3F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F3F3F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3F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F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F3F3F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F3F3F"/>
          <w:spacing w:val="3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F3F3F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F3F3F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F3F3F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3F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F3F3F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2"/>
          <w:w w:val="88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b/>
          <w:color w:val="3F3F3F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b/>
          <w:color w:val="3F3F3F"/>
          <w:spacing w:val="2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3F3F3F"/>
          <w:spacing w:val="3"/>
          <w:w w:val="106"/>
          <w:sz w:val="16"/>
          <w:szCs w:val="16"/>
        </w:rPr>
        <w:t>Ó</w:t>
      </w:r>
      <w:r>
        <w:rPr>
          <w:rFonts w:ascii="Arial" w:cs="Arial" w:eastAsia="Arial" w:hAnsi="Arial"/>
          <w:b/>
          <w:color w:val="3F3F3F"/>
          <w:spacing w:val="2"/>
          <w:w w:val="103"/>
          <w:sz w:val="16"/>
          <w:szCs w:val="16"/>
        </w:rPr>
        <w:t>M</w:t>
      </w:r>
      <w:r>
        <w:rPr>
          <w:rFonts w:ascii="Arial" w:cs="Arial" w:eastAsia="Arial" w:hAnsi="Arial"/>
          <w:b/>
          <w:color w:val="3F3F3F"/>
          <w:spacing w:val="1"/>
          <w:w w:val="106"/>
          <w:sz w:val="16"/>
          <w:szCs w:val="16"/>
        </w:rPr>
        <w:t>I</w:t>
      </w:r>
      <w:r>
        <w:rPr>
          <w:rFonts w:ascii="Arial" w:cs="Arial" w:eastAsia="Arial" w:hAnsi="Arial"/>
          <w:b/>
          <w:color w:val="3F3F3F"/>
          <w:spacing w:val="2"/>
          <w:w w:val="98"/>
          <w:sz w:val="16"/>
          <w:szCs w:val="16"/>
        </w:rPr>
        <w:t>C</w:t>
      </w:r>
      <w:r>
        <w:rPr>
          <w:rFonts w:ascii="Arial" w:cs="Arial" w:eastAsia="Arial" w:hAnsi="Arial"/>
          <w:b/>
          <w:color w:val="3F3F3F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b/>
          <w:color w:val="777777"/>
          <w:spacing w:val="0"/>
          <w:w w:val="74"/>
          <w:sz w:val="16"/>
          <w:szCs w:val="16"/>
        </w:rPr>
        <w:t>,</w:t>
      </w:r>
      <w:r>
        <w:rPr>
          <w:rFonts w:ascii="Arial" w:cs="Arial" w:eastAsia="Arial" w:hAnsi="Arial"/>
          <w:b/>
          <w:color w:val="77777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777777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2"/>
          <w:w w:val="93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2"/>
          <w:w w:val="103"/>
          <w:sz w:val="16"/>
          <w:szCs w:val="16"/>
        </w:rPr>
        <w:t>M</w:t>
      </w:r>
      <w:r>
        <w:rPr>
          <w:rFonts w:ascii="Arial" w:cs="Arial" w:eastAsia="Arial" w:hAnsi="Arial"/>
          <w:b/>
          <w:color w:val="3F3F3F"/>
          <w:spacing w:val="2"/>
          <w:w w:val="102"/>
          <w:sz w:val="16"/>
          <w:szCs w:val="16"/>
        </w:rPr>
        <w:t>P</w:t>
      </w:r>
      <w:r>
        <w:rPr>
          <w:rFonts w:ascii="Arial" w:cs="Arial" w:eastAsia="Arial" w:hAnsi="Arial"/>
          <w:b/>
          <w:color w:val="3F3F3F"/>
          <w:spacing w:val="2"/>
          <w:w w:val="111"/>
          <w:sz w:val="16"/>
          <w:szCs w:val="16"/>
        </w:rPr>
        <w:t>L</w:t>
      </w:r>
      <w:r>
        <w:rPr>
          <w:rFonts w:ascii="Arial" w:cs="Arial" w:eastAsia="Arial" w:hAnsi="Arial"/>
          <w:b/>
          <w:color w:val="3F3F3F"/>
          <w:spacing w:val="2"/>
          <w:w w:val="97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b/>
          <w:color w:val="777777"/>
          <w:spacing w:val="0"/>
          <w:w w:val="74"/>
          <w:sz w:val="16"/>
          <w:szCs w:val="16"/>
        </w:rPr>
        <w:t>,</w:t>
      </w:r>
      <w:r>
        <w:rPr>
          <w:rFonts w:ascii="Arial" w:cs="Arial" w:eastAsia="Arial" w:hAnsi="Arial"/>
          <w:b/>
          <w:color w:val="777777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3F3F3F"/>
          <w:spacing w:val="3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3F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3F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F3F3F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b/>
          <w:color w:val="3F3F3F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F3F3F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3F3F3F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3F3F3F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3F3F3F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0"/>
          <w:w w:val="64"/>
          <w:sz w:val="16"/>
          <w:szCs w:val="16"/>
        </w:rPr>
        <w:t>I</w:t>
      </w:r>
      <w:r>
        <w:rPr>
          <w:rFonts w:ascii="Arial" w:cs="Arial" w:eastAsia="Arial" w:hAnsi="Arial"/>
          <w:b/>
          <w:color w:val="3F3F3F"/>
          <w:spacing w:val="2"/>
          <w:w w:val="106"/>
          <w:sz w:val="16"/>
          <w:szCs w:val="16"/>
        </w:rPr>
        <w:t>C</w:t>
      </w:r>
      <w:r>
        <w:rPr>
          <w:rFonts w:ascii="Arial" w:cs="Arial" w:eastAsia="Arial" w:hAnsi="Arial"/>
          <w:b/>
          <w:color w:val="3F3F3F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b/>
          <w:color w:val="3F3F3F"/>
          <w:spacing w:val="2"/>
          <w:w w:val="94"/>
          <w:sz w:val="16"/>
          <w:szCs w:val="16"/>
        </w:rPr>
        <w:t>D</w:t>
      </w:r>
      <w:r>
        <w:rPr>
          <w:rFonts w:ascii="Arial" w:cs="Arial" w:eastAsia="Arial" w:hAnsi="Arial"/>
          <w:b/>
          <w:color w:val="3F3F3F"/>
          <w:spacing w:val="2"/>
          <w:w w:val="111"/>
          <w:sz w:val="16"/>
          <w:szCs w:val="16"/>
        </w:rPr>
        <w:t>T</w:t>
      </w:r>
      <w:r>
        <w:rPr>
          <w:rFonts w:ascii="Arial" w:cs="Arial" w:eastAsia="Arial" w:hAnsi="Arial"/>
          <w:b/>
          <w:color w:val="3F3F3F"/>
          <w:spacing w:val="2"/>
          <w:w w:val="97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2"/>
          <w:w w:val="106"/>
          <w:sz w:val="16"/>
          <w:szCs w:val="16"/>
        </w:rPr>
        <w:t>S</w:t>
      </w:r>
      <w:r>
        <w:rPr>
          <w:rFonts w:ascii="Arial" w:cs="Arial" w:eastAsia="Arial" w:hAnsi="Arial"/>
          <w:b/>
          <w:color w:val="3F3F3F"/>
          <w:spacing w:val="0"/>
          <w:w w:val="98"/>
          <w:sz w:val="16"/>
          <w:szCs w:val="16"/>
        </w:rPr>
        <w:t>A</w:t>
      </w:r>
      <w:r>
        <w:rPr>
          <w:rFonts w:ascii="Arial" w:cs="Arial" w:eastAsia="Arial" w:hAnsi="Arial"/>
          <w:b/>
          <w:color w:val="3F3F3F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2"/>
          <w:w w:val="93"/>
          <w:sz w:val="16"/>
          <w:szCs w:val="16"/>
        </w:rPr>
        <w:t>S</w:t>
      </w:r>
      <w:r>
        <w:rPr>
          <w:rFonts w:ascii="Arial" w:cs="Arial" w:eastAsia="Arial" w:hAnsi="Arial"/>
          <w:b/>
          <w:color w:val="565759"/>
          <w:spacing w:val="1"/>
          <w:w w:val="96"/>
          <w:sz w:val="16"/>
          <w:szCs w:val="16"/>
        </w:rPr>
        <w:t>.</w:t>
      </w:r>
      <w:r>
        <w:rPr>
          <w:rFonts w:ascii="Arial" w:cs="Arial" w:eastAsia="Arial" w:hAnsi="Arial"/>
          <w:b/>
          <w:color w:val="3F3F3F"/>
          <w:spacing w:val="3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3F3F3F"/>
          <w:spacing w:val="1"/>
          <w:w w:val="96"/>
          <w:sz w:val="16"/>
          <w:szCs w:val="16"/>
        </w:rPr>
        <w:t>.</w:t>
      </w:r>
      <w:r>
        <w:rPr>
          <w:rFonts w:ascii="Arial" w:cs="Arial" w:eastAsia="Arial" w:hAnsi="Arial"/>
          <w:b/>
          <w:color w:val="3F3F3F"/>
          <w:spacing w:val="2"/>
          <w:w w:val="102"/>
          <w:sz w:val="16"/>
          <w:szCs w:val="16"/>
        </w:rPr>
        <w:t>U</w:t>
      </w:r>
      <w:r>
        <w:rPr>
          <w:rFonts w:ascii="Arial" w:cs="Arial" w:eastAsia="Arial" w:hAnsi="Arial"/>
          <w:b/>
          <w:color w:val="3F3F3F"/>
          <w:spacing w:val="0"/>
          <w:w w:val="74"/>
          <w:sz w:val="16"/>
          <w:szCs w:val="16"/>
        </w:rPr>
        <w:t>.</w:t>
      </w:r>
      <w:r>
        <w:rPr>
          <w:rFonts w:ascii="Arial" w:cs="Arial" w:eastAsia="Arial" w:hAnsi="Arial"/>
          <w:b/>
          <w:color w:val="3F3F3F"/>
          <w:spacing w:val="0"/>
          <w:w w:val="100"/>
          <w:sz w:val="16"/>
          <w:szCs w:val="16"/>
        </w:rPr>
        <w:t>   </w:t>
      </w:r>
      <w:r>
        <w:rPr>
          <w:rFonts w:ascii="Arial" w:cs="Arial" w:eastAsia="Arial" w:hAnsi="Arial"/>
          <w:b/>
          <w:color w:val="3F3F3F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BDC8D1"/>
          <w:spacing w:val="0"/>
          <w:w w:val="64"/>
          <w:sz w:val="16"/>
          <w:szCs w:val="16"/>
        </w:rPr>
        <w:t>.,</w:t>
      </w:r>
      <w:r>
        <w:rPr>
          <w:rFonts w:ascii="Arial" w:cs="Arial" w:eastAsia="Arial" w:hAnsi="Arial"/>
          <w:b/>
          <w:color w:val="BDC8D1"/>
          <w:spacing w:val="-3"/>
          <w:w w:val="64"/>
          <w:sz w:val="16"/>
          <w:szCs w:val="16"/>
        </w:rPr>
        <w:t>.</w:t>
      </w:r>
      <w:r>
        <w:rPr>
          <w:rFonts w:ascii="Arial" w:cs="Arial" w:eastAsia="Arial" w:hAnsi="Arial"/>
          <w:b/>
          <w:color w:val="AAB6C3"/>
          <w:spacing w:val="0"/>
          <w:w w:val="21"/>
          <w:sz w:val="16"/>
          <w:szCs w:val="16"/>
        </w:rPr>
        <w:t>_</w:t>
      </w:r>
      <w:r>
        <w:rPr>
          <w:rFonts w:ascii="Arial" w:cs="Arial" w:eastAsia="Arial" w:hAnsi="Arial"/>
          <w:b/>
          <w:color w:val="AAB6C3"/>
          <w:spacing w:val="0"/>
          <w:w w:val="100"/>
          <w:sz w:val="16"/>
          <w:szCs w:val="16"/>
        </w:rPr>
        <w:t>   </w:t>
      </w:r>
      <w:r>
        <w:rPr>
          <w:rFonts w:ascii="Arial" w:cs="Arial" w:eastAsia="Arial" w:hAnsi="Arial"/>
          <w:b/>
          <w:color w:val="AAB6C3"/>
          <w:spacing w:val="1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90AEC6"/>
          <w:spacing w:val="2"/>
          <w:w w:val="8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90AEC6"/>
          <w:spacing w:val="2"/>
          <w:w w:val="7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779EC1"/>
          <w:spacing w:val="4"/>
          <w:w w:val="8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779EC1"/>
          <w:spacing w:val="5"/>
          <w:w w:val="7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779EC1"/>
          <w:spacing w:val="5"/>
          <w:w w:val="7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578ABC"/>
          <w:spacing w:val="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779EC1"/>
          <w:spacing w:val="0"/>
          <w:w w:val="86"/>
          <w:sz w:val="20"/>
          <w:szCs w:val="20"/>
        </w:rPr>
        <w:t>/l</w:t>
      </w:r>
      <w:r>
        <w:rPr>
          <w:rFonts w:ascii="Times New Roman" w:cs="Times New Roman" w:eastAsia="Times New Roman" w:hAnsi="Times New Roman"/>
          <w:b/>
          <w:color w:val="779EC1"/>
          <w:spacing w:val="-4"/>
          <w:w w:val="8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779EC1"/>
          <w:spacing w:val="4"/>
          <w:w w:val="117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b/>
          <w:color w:val="779EC1"/>
          <w:spacing w:val="5"/>
          <w:w w:val="7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578ABC"/>
          <w:spacing w:val="0"/>
          <w:w w:val="84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b/>
          <w:color w:val="578ABC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b/>
          <w:color w:val="578ABC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7787A0"/>
          <w:spacing w:val="0"/>
          <w:w w:val="6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b/>
          <w:color w:val="7787A0"/>
          <w:spacing w:val="12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90AEC6"/>
          <w:spacing w:val="11"/>
          <w:w w:val="36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b/>
          <w:color w:val="90AEC6"/>
          <w:spacing w:val="0"/>
          <w:w w:val="54"/>
          <w:sz w:val="20"/>
          <w:szCs w:val="20"/>
        </w:rPr>
        <w:t>."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right"/>
        <w:spacing w:line="100" w:lineRule="exact"/>
        <w:ind w:right="189"/>
      </w:pPr>
      <w:r>
        <w:rPr>
          <w:rFonts w:ascii="Times New Roman" w:cs="Times New Roman" w:eastAsia="Times New Roman" w:hAnsi="Times New Roman"/>
          <w:b/>
          <w:color w:val="AAB6C3"/>
          <w:w w:val="433"/>
          <w:sz w:val="8"/>
          <w:szCs w:val="8"/>
        </w:rPr>
        <w:t>/</w:t>
      </w:r>
      <w:r>
        <w:rPr>
          <w:rFonts w:ascii="Times New Roman" w:cs="Times New Roman" w:eastAsia="Times New Roman" w:hAnsi="Times New Roman"/>
          <w:b/>
          <w:color w:val="AAB6C3"/>
          <w:spacing w:val="-10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b/>
          <w:color w:val="AAB6C3"/>
          <w:spacing w:val="0"/>
          <w:w w:val="218"/>
          <w:sz w:val="8"/>
          <w:szCs w:val="8"/>
        </w:rPr>
        <w:t>,</w:t>
      </w:r>
      <w:r>
        <w:rPr>
          <w:rFonts w:ascii="Times New Roman" w:cs="Times New Roman" w:eastAsia="Times New Roman" w:hAnsi="Times New Roman"/>
          <w:b/>
          <w:color w:val="AAB6C3"/>
          <w:spacing w:val="0"/>
          <w:w w:val="218"/>
          <w:sz w:val="8"/>
          <w:szCs w:val="8"/>
        </w:rPr>
        <w:t>       </w:t>
      </w:r>
      <w:r>
        <w:rPr>
          <w:rFonts w:ascii="Times New Roman" w:cs="Times New Roman" w:eastAsia="Times New Roman" w:hAnsi="Times New Roman"/>
          <w:b/>
          <w:color w:val="AAB6C3"/>
          <w:spacing w:val="11"/>
          <w:w w:val="218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b/>
          <w:color w:val="90AEC6"/>
          <w:spacing w:val="1"/>
          <w:w w:val="32"/>
          <w:sz w:val="8"/>
          <w:szCs w:val="8"/>
        </w:rPr>
        <w:t>-</w:t>
      </w:r>
      <w:r>
        <w:rPr>
          <w:rFonts w:ascii="Times New Roman" w:cs="Times New Roman" w:eastAsia="Times New Roman" w:hAnsi="Times New Roman"/>
          <w:b/>
          <w:color w:val="90AEC6"/>
          <w:spacing w:val="0"/>
          <w:w w:val="241"/>
          <w:sz w:val="8"/>
          <w:szCs w:val="8"/>
        </w:rPr>
        <w:t>~</w:t>
      </w:r>
      <w:r>
        <w:rPr>
          <w:rFonts w:ascii="Times New Roman" w:cs="Times New Roman" w:eastAsia="Times New Roman" w:hAnsi="Times New Roman"/>
          <w:b/>
          <w:color w:val="90AEC6"/>
          <w:spacing w:val="-10"/>
          <w:w w:val="100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b/>
          <w:color w:val="779EC1"/>
          <w:spacing w:val="0"/>
          <w:w w:val="262"/>
          <w:sz w:val="8"/>
          <w:szCs w:val="8"/>
        </w:rPr>
        <w:t>:</w:t>
      </w:r>
      <w:r>
        <w:rPr>
          <w:rFonts w:ascii="Times New Roman" w:cs="Times New Roman" w:eastAsia="Times New Roman" w:hAnsi="Times New Roman"/>
          <w:b/>
          <w:color w:val="779EC1"/>
          <w:spacing w:val="0"/>
          <w:w w:val="262"/>
          <w:sz w:val="8"/>
          <w:szCs w:val="8"/>
        </w:rPr>
        <w:t>     </w:t>
      </w:r>
      <w:r>
        <w:rPr>
          <w:rFonts w:ascii="Times New Roman" w:cs="Times New Roman" w:eastAsia="Times New Roman" w:hAnsi="Times New Roman"/>
          <w:b/>
          <w:color w:val="779EC1"/>
          <w:spacing w:val="15"/>
          <w:w w:val="262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b/>
          <w:color w:val="90AEC6"/>
          <w:spacing w:val="4"/>
          <w:w w:val="128"/>
          <w:sz w:val="8"/>
          <w:szCs w:val="8"/>
        </w:rPr>
        <w:t>t</w:t>
      </w:r>
      <w:r>
        <w:rPr>
          <w:rFonts w:ascii="Times New Roman" w:cs="Times New Roman" w:eastAsia="Times New Roman" w:hAnsi="Times New Roman"/>
          <w:b/>
          <w:color w:val="AAB6C3"/>
          <w:spacing w:val="0"/>
          <w:w w:val="128"/>
          <w:sz w:val="8"/>
          <w:szCs w:val="8"/>
        </w:rPr>
        <w:t>.</w:t>
      </w:r>
      <w:r>
        <w:rPr>
          <w:rFonts w:ascii="Times New Roman" w:cs="Times New Roman" w:eastAsia="Times New Roman" w:hAnsi="Times New Roman"/>
          <w:b/>
          <w:color w:val="AAB6C3"/>
          <w:spacing w:val="0"/>
          <w:w w:val="128"/>
          <w:sz w:val="8"/>
          <w:szCs w:val="8"/>
        </w:rPr>
        <w:t>   </w:t>
      </w:r>
      <w:r>
        <w:rPr>
          <w:rFonts w:ascii="Times New Roman" w:cs="Times New Roman" w:eastAsia="Times New Roman" w:hAnsi="Times New Roman"/>
          <w:b/>
          <w:color w:val="AAB6C3"/>
          <w:spacing w:val="12"/>
          <w:w w:val="128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b/>
          <w:i/>
          <w:color w:val="90AEC6"/>
          <w:spacing w:val="1"/>
          <w:w w:val="97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b/>
          <w:i/>
          <w:color w:val="90AEC6"/>
          <w:spacing w:val="0"/>
          <w:w w:val="54"/>
          <w:sz w:val="12"/>
          <w:szCs w:val="12"/>
        </w:rPr>
        <w:t>-;</w:t>
      </w:r>
      <w:r>
        <w:rPr>
          <w:rFonts w:ascii="Times New Roman" w:cs="Times New Roman" w:eastAsia="Times New Roman" w:hAnsi="Times New Roman"/>
          <w:b/>
          <w:i/>
          <w:color w:val="90AEC6"/>
          <w:spacing w:val="3"/>
          <w:w w:val="54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i/>
          <w:color w:val="AAB6C3"/>
          <w:spacing w:val="1"/>
          <w:w w:val="77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i/>
          <w:color w:val="90AEC6"/>
          <w:spacing w:val="0"/>
          <w:w w:val="99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right"/>
        <w:spacing w:line="120" w:lineRule="exact"/>
        <w:ind w:right="248"/>
      </w:pPr>
      <w:r>
        <w:rPr>
          <w:rFonts w:ascii="Times New Roman" w:cs="Times New Roman" w:eastAsia="Times New Roman" w:hAnsi="Times New Roman"/>
          <w:b/>
          <w:i/>
          <w:color w:val="90AEC6"/>
          <w:spacing w:val="-11"/>
          <w:w w:val="91"/>
          <w:position w:val="-2"/>
          <w:sz w:val="16"/>
          <w:szCs w:val="16"/>
        </w:rPr>
        <w:t>~</w:t>
      </w:r>
      <w:r>
        <w:rPr>
          <w:rFonts w:ascii="Times New Roman" w:cs="Times New Roman" w:eastAsia="Times New Roman" w:hAnsi="Times New Roman"/>
          <w:b/>
          <w:i/>
          <w:color w:val="90AEC6"/>
          <w:spacing w:val="-2"/>
          <w:w w:val="211"/>
          <w:position w:val="-2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b/>
          <w:i/>
          <w:color w:val="90AEC6"/>
          <w:spacing w:val="-5"/>
          <w:w w:val="48"/>
          <w:position w:val="-2"/>
          <w:sz w:val="16"/>
          <w:szCs w:val="16"/>
        </w:rPr>
        <w:t>~</w:t>
      </w:r>
      <w:r>
        <w:rPr>
          <w:rFonts w:ascii="Times New Roman" w:cs="Times New Roman" w:eastAsia="Times New Roman" w:hAnsi="Times New Roman"/>
          <w:b/>
          <w:i/>
          <w:color w:val="779EC1"/>
          <w:spacing w:val="-2"/>
          <w:w w:val="99"/>
          <w:position w:val="-2"/>
          <w:sz w:val="16"/>
          <w:szCs w:val="16"/>
        </w:rPr>
        <w:t>"</w:t>
      </w:r>
      <w:r>
        <w:rPr>
          <w:rFonts w:ascii="Times New Roman" w:cs="Times New Roman" w:eastAsia="Times New Roman" w:hAnsi="Times New Roman"/>
          <w:b/>
          <w:i/>
          <w:color w:val="779EC1"/>
          <w:spacing w:val="0"/>
          <w:w w:val="48"/>
          <w:position w:val="-2"/>
          <w:sz w:val="16"/>
          <w:szCs w:val="16"/>
        </w:rPr>
        <w:t>~</w:t>
      </w:r>
      <w:r>
        <w:rPr>
          <w:rFonts w:ascii="Times New Roman" w:cs="Times New Roman" w:eastAsia="Times New Roman" w:hAnsi="Times New Roman"/>
          <w:b/>
          <w:i/>
          <w:color w:val="779EC1"/>
          <w:spacing w:val="0"/>
          <w:w w:val="100"/>
          <w:position w:val="-2"/>
          <w:sz w:val="16"/>
          <w:szCs w:val="16"/>
        </w:rPr>
        <w:t>   </w:t>
      </w:r>
      <w:r>
        <w:rPr>
          <w:rFonts w:ascii="Times New Roman" w:cs="Times New Roman" w:eastAsia="Times New Roman" w:hAnsi="Times New Roman"/>
          <w:b/>
          <w:i/>
          <w:color w:val="779EC1"/>
          <w:spacing w:val="-12"/>
          <w:w w:val="100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i/>
          <w:color w:val="779EC1"/>
          <w:spacing w:val="0"/>
          <w:w w:val="41"/>
          <w:position w:val="-2"/>
          <w:sz w:val="16"/>
          <w:szCs w:val="16"/>
        </w:rPr>
        <w:t>..</w:t>
      </w:r>
      <w:r>
        <w:rPr>
          <w:rFonts w:ascii="Times New Roman" w:cs="Times New Roman" w:eastAsia="Times New Roman" w:hAnsi="Times New Roman"/>
          <w:b/>
          <w:i/>
          <w:color w:val="779EC1"/>
          <w:spacing w:val="8"/>
          <w:w w:val="41"/>
          <w:position w:val="-2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i/>
          <w:color w:val="779EC1"/>
          <w:spacing w:val="-1"/>
          <w:w w:val="86"/>
          <w:position w:val="-2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b/>
          <w:i/>
          <w:color w:val="90AEC6"/>
          <w:spacing w:val="-1"/>
          <w:w w:val="135"/>
          <w:position w:val="-2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i/>
          <w:color w:val="779EC1"/>
          <w:spacing w:val="-2"/>
          <w:w w:val="108"/>
          <w:position w:val="-2"/>
          <w:sz w:val="16"/>
          <w:szCs w:val="16"/>
        </w:rPr>
        <w:t>~</w:t>
      </w:r>
      <w:r>
        <w:rPr>
          <w:rFonts w:ascii="Times New Roman" w:cs="Times New Roman" w:eastAsia="Times New Roman" w:hAnsi="Times New Roman"/>
          <w:b/>
          <w:i/>
          <w:color w:val="AAB6C3"/>
          <w:spacing w:val="0"/>
          <w:w w:val="44"/>
          <w:position w:val="-2"/>
          <w:sz w:val="16"/>
          <w:szCs w:val="16"/>
        </w:rPr>
        <w:t>"</w:t>
      </w:r>
      <w:r>
        <w:rPr>
          <w:rFonts w:ascii="Times New Roman" w:cs="Times New Roman" w:eastAsia="Times New Roman" w:hAnsi="Times New Roman"/>
          <w:b/>
          <w:i/>
          <w:color w:val="AAB6C3"/>
          <w:spacing w:val="0"/>
          <w:w w:val="100"/>
          <w:position w:val="-2"/>
          <w:sz w:val="16"/>
          <w:szCs w:val="16"/>
        </w:rPr>
        <w:t>    </w:t>
      </w:r>
      <w:r>
        <w:rPr>
          <w:rFonts w:ascii="Times New Roman" w:cs="Times New Roman" w:eastAsia="Times New Roman" w:hAnsi="Times New Roman"/>
          <w:b/>
          <w:i/>
          <w:color w:val="AAB6C3"/>
          <w:spacing w:val="6"/>
          <w:w w:val="100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i/>
          <w:color w:val="90AEC6"/>
          <w:spacing w:val="14"/>
          <w:w w:val="86"/>
          <w:position w:val="-2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b/>
          <w:i/>
          <w:color w:val="AAB6C3"/>
          <w:spacing w:val="-5"/>
          <w:w w:val="61"/>
          <w:position w:val="-2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90AEC6"/>
          <w:spacing w:val="0"/>
          <w:w w:val="78"/>
          <w:position w:val="-2"/>
          <w:sz w:val="12"/>
          <w:szCs w:val="12"/>
        </w:rPr>
        <w:t>.1</w:t>
      </w:r>
      <w:r>
        <w:rPr>
          <w:rFonts w:ascii="Times New Roman" w:cs="Times New Roman" w:eastAsia="Times New Roman" w:hAnsi="Times New Roman"/>
          <w:b/>
          <w:color w:val="90AEC6"/>
          <w:spacing w:val="-2"/>
          <w:w w:val="78"/>
          <w:position w:val="-2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b/>
          <w:color w:val="AAB6C3"/>
          <w:spacing w:val="0"/>
          <w:w w:val="77"/>
          <w:position w:val="-2"/>
          <w:sz w:val="12"/>
          <w:szCs w:val="12"/>
        </w:rPr>
        <w:t>,.</w:t>
      </w:r>
      <w:r>
        <w:rPr>
          <w:rFonts w:ascii="Times New Roman" w:cs="Times New Roman" w:eastAsia="Times New Roman" w:hAnsi="Times New Roman"/>
          <w:b/>
          <w:color w:val="AAB6C3"/>
          <w:spacing w:val="-12"/>
          <w:w w:val="77"/>
          <w:position w:val="-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color w:val="AAB6C3"/>
          <w:spacing w:val="-2"/>
          <w:w w:val="136"/>
          <w:position w:val="-2"/>
          <w:sz w:val="12"/>
          <w:szCs w:val="12"/>
        </w:rPr>
        <w:t>·</w:t>
      </w:r>
      <w:r>
        <w:rPr>
          <w:rFonts w:ascii="Times New Roman" w:cs="Times New Roman" w:eastAsia="Times New Roman" w:hAnsi="Times New Roman"/>
          <w:b/>
          <w:color w:val="BDC8D1"/>
          <w:spacing w:val="0"/>
          <w:w w:val="182"/>
          <w:position w:val="-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right"/>
        <w:spacing w:line="160" w:lineRule="exact"/>
        <w:ind w:right="537"/>
      </w:pP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H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o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j</w:t>
      </w:r>
      <w:r>
        <w:rPr>
          <w:rFonts w:ascii="Arial" w:cs="Arial" w:eastAsia="Arial" w:hAnsi="Arial"/>
          <w:b/>
          <w:color w:val="3F3F3F"/>
          <w:spacing w:val="0"/>
          <w:w w:val="100"/>
          <w:position w:val="3"/>
          <w:sz w:val="16"/>
          <w:szCs w:val="16"/>
        </w:rPr>
        <w:t>a</w:t>
      </w:r>
      <w:r>
        <w:rPr>
          <w:rFonts w:ascii="Arial" w:cs="Arial" w:eastAsia="Arial" w:hAnsi="Arial"/>
          <w:b/>
          <w:color w:val="3F3F3F"/>
          <w:spacing w:val="8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d</w:t>
      </w:r>
      <w:r>
        <w:rPr>
          <w:rFonts w:ascii="Arial" w:cs="Arial" w:eastAsia="Arial" w:hAnsi="Arial"/>
          <w:b/>
          <w:color w:val="3F3F3F"/>
          <w:spacing w:val="0"/>
          <w:w w:val="100"/>
          <w:position w:val="3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8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0"/>
          <w:w w:val="100"/>
          <w:position w:val="3"/>
          <w:sz w:val="16"/>
          <w:szCs w:val="16"/>
        </w:rPr>
        <w:t>f</w:t>
      </w:r>
      <w:r>
        <w:rPr>
          <w:rFonts w:ascii="Arial" w:cs="Arial" w:eastAsia="Arial" w:hAnsi="Arial"/>
          <w:b/>
          <w:color w:val="3F3F3F"/>
          <w:spacing w:val="3"/>
          <w:w w:val="100"/>
          <w:position w:val="3"/>
          <w:sz w:val="16"/>
          <w:szCs w:val="16"/>
        </w:rPr>
        <w:t>o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r</w:t>
      </w:r>
      <w:r>
        <w:rPr>
          <w:rFonts w:ascii="Arial" w:cs="Arial" w:eastAsia="Arial" w:hAnsi="Arial"/>
          <w:b/>
          <w:color w:val="3F3F3F"/>
          <w:spacing w:val="3"/>
          <w:w w:val="100"/>
          <w:position w:val="3"/>
          <w:sz w:val="16"/>
          <w:szCs w:val="16"/>
        </w:rPr>
        <w:t>m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u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l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a</w:t>
      </w:r>
      <w:r>
        <w:rPr>
          <w:rFonts w:ascii="Arial" w:cs="Arial" w:eastAsia="Arial" w:hAnsi="Arial"/>
          <w:b/>
          <w:color w:val="3F3F3F"/>
          <w:spacing w:val="2"/>
          <w:w w:val="100"/>
          <w:position w:val="3"/>
          <w:sz w:val="16"/>
          <w:szCs w:val="16"/>
        </w:rPr>
        <w:t>c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i</w:t>
      </w:r>
      <w:r>
        <w:rPr>
          <w:rFonts w:ascii="Arial" w:cs="Arial" w:eastAsia="Arial" w:hAnsi="Arial"/>
          <w:b/>
          <w:color w:val="3F3F3F"/>
          <w:spacing w:val="2"/>
          <w:w w:val="100"/>
          <w:position w:val="3"/>
          <w:sz w:val="16"/>
          <w:szCs w:val="16"/>
        </w:rPr>
        <w:t>ó</w:t>
      </w:r>
      <w:r>
        <w:rPr>
          <w:rFonts w:ascii="Arial" w:cs="Arial" w:eastAsia="Arial" w:hAnsi="Arial"/>
          <w:b/>
          <w:color w:val="3F3F3F"/>
          <w:spacing w:val="0"/>
          <w:w w:val="100"/>
          <w:position w:val="3"/>
          <w:sz w:val="16"/>
          <w:szCs w:val="16"/>
        </w:rPr>
        <w:t>n</w:t>
      </w:r>
      <w:r>
        <w:rPr>
          <w:rFonts w:ascii="Arial" w:cs="Arial" w:eastAsia="Arial" w:hAnsi="Arial"/>
          <w:b/>
          <w:color w:val="3F3F3F"/>
          <w:spacing w:val="34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d</w:t>
      </w:r>
      <w:r>
        <w:rPr>
          <w:rFonts w:ascii="Arial" w:cs="Arial" w:eastAsia="Arial" w:hAnsi="Arial"/>
          <w:b/>
          <w:color w:val="3F3F3F"/>
          <w:spacing w:val="0"/>
          <w:w w:val="100"/>
          <w:position w:val="3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12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2"/>
          <w:w w:val="100"/>
          <w:position w:val="3"/>
          <w:sz w:val="16"/>
          <w:szCs w:val="16"/>
        </w:rPr>
        <w:t>c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u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n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t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a</w:t>
      </w:r>
      <w:r>
        <w:rPr>
          <w:rFonts w:ascii="Arial" w:cs="Arial" w:eastAsia="Arial" w:hAnsi="Arial"/>
          <w:b/>
          <w:color w:val="3F3F3F"/>
          <w:spacing w:val="0"/>
          <w:w w:val="100"/>
          <w:position w:val="3"/>
          <w:sz w:val="16"/>
          <w:szCs w:val="16"/>
        </w:rPr>
        <w:t>s</w:t>
      </w:r>
      <w:r>
        <w:rPr>
          <w:rFonts w:ascii="Arial" w:cs="Arial" w:eastAsia="Arial" w:hAnsi="Arial"/>
          <w:b/>
          <w:color w:val="3F3F3F"/>
          <w:spacing w:val="19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2"/>
          <w:w w:val="100"/>
          <w:position w:val="3"/>
          <w:sz w:val="16"/>
          <w:szCs w:val="16"/>
        </w:rPr>
        <w:t>a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n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u</w:t>
      </w:r>
      <w:r>
        <w:rPr>
          <w:rFonts w:ascii="Arial" w:cs="Arial" w:eastAsia="Arial" w:hAnsi="Arial"/>
          <w:b/>
          <w:color w:val="3F3F3F"/>
          <w:spacing w:val="2"/>
          <w:w w:val="100"/>
          <w:position w:val="3"/>
          <w:sz w:val="16"/>
          <w:szCs w:val="16"/>
        </w:rPr>
        <w:t>a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l</w:t>
      </w:r>
      <w:r>
        <w:rPr>
          <w:rFonts w:ascii="Arial" w:cs="Arial" w:eastAsia="Arial" w:hAnsi="Arial"/>
          <w:b/>
          <w:color w:val="3F3F3F"/>
          <w:spacing w:val="2"/>
          <w:w w:val="100"/>
          <w:position w:val="3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0"/>
          <w:w w:val="100"/>
          <w:position w:val="3"/>
          <w:sz w:val="16"/>
          <w:szCs w:val="16"/>
        </w:rPr>
        <w:t>s</w:t>
      </w:r>
      <w:r>
        <w:rPr>
          <w:rFonts w:ascii="Arial" w:cs="Arial" w:eastAsia="Arial" w:hAnsi="Arial"/>
          <w:b/>
          <w:color w:val="3F3F3F"/>
          <w:spacing w:val="24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1"/>
          <w:w w:val="87"/>
          <w:position w:val="3"/>
          <w:sz w:val="16"/>
          <w:szCs w:val="16"/>
        </w:rPr>
        <w:t>d</w:t>
      </w:r>
      <w:r>
        <w:rPr>
          <w:rFonts w:ascii="Arial" w:cs="Arial" w:eastAsia="Arial" w:hAnsi="Arial"/>
          <w:b/>
          <w:color w:val="3F3F3F"/>
          <w:spacing w:val="2"/>
          <w:w w:val="111"/>
          <w:position w:val="3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0"/>
          <w:w w:val="74"/>
          <w:position w:val="3"/>
          <w:sz w:val="16"/>
          <w:szCs w:val="16"/>
        </w:rPr>
        <w:t>l</w:t>
      </w:r>
      <w:r>
        <w:rPr>
          <w:rFonts w:ascii="Arial" w:cs="Arial" w:eastAsia="Arial" w:hAnsi="Arial"/>
          <w:b/>
          <w:color w:val="3F3F3F"/>
          <w:spacing w:val="0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-21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j</w:t>
      </w:r>
      <w:r>
        <w:rPr>
          <w:rFonts w:ascii="Arial" w:cs="Arial" w:eastAsia="Arial" w:hAnsi="Arial"/>
          <w:b/>
          <w:color w:val="565759"/>
          <w:spacing w:val="2"/>
          <w:w w:val="100"/>
          <w:position w:val="3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r</w:t>
      </w:r>
      <w:r>
        <w:rPr>
          <w:rFonts w:ascii="Arial" w:cs="Arial" w:eastAsia="Arial" w:hAnsi="Arial"/>
          <w:b/>
          <w:color w:val="3F3F3F"/>
          <w:spacing w:val="2"/>
          <w:w w:val="100"/>
          <w:position w:val="3"/>
          <w:sz w:val="16"/>
          <w:szCs w:val="16"/>
        </w:rPr>
        <w:t>c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i</w:t>
      </w:r>
      <w:r>
        <w:rPr>
          <w:rFonts w:ascii="Arial" w:cs="Arial" w:eastAsia="Arial" w:hAnsi="Arial"/>
          <w:b/>
          <w:color w:val="3F3F3F"/>
          <w:spacing w:val="2"/>
          <w:w w:val="100"/>
          <w:position w:val="3"/>
          <w:sz w:val="16"/>
          <w:szCs w:val="16"/>
        </w:rPr>
        <w:t>c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i</w:t>
      </w:r>
      <w:r>
        <w:rPr>
          <w:rFonts w:ascii="Arial" w:cs="Arial" w:eastAsia="Arial" w:hAnsi="Arial"/>
          <w:b/>
          <w:color w:val="3F3F3F"/>
          <w:spacing w:val="0"/>
          <w:w w:val="100"/>
          <w:position w:val="3"/>
          <w:sz w:val="16"/>
          <w:szCs w:val="16"/>
        </w:rPr>
        <w:t>o</w:t>
      </w:r>
      <w:r>
        <w:rPr>
          <w:rFonts w:ascii="Arial" w:cs="Arial" w:eastAsia="Arial" w:hAnsi="Arial"/>
          <w:b/>
          <w:color w:val="3F3F3F"/>
          <w:spacing w:val="22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2"/>
          <w:w w:val="95"/>
          <w:position w:val="3"/>
          <w:sz w:val="16"/>
          <w:szCs w:val="16"/>
        </w:rPr>
        <w:t>a</w:t>
      </w:r>
      <w:r>
        <w:rPr>
          <w:rFonts w:ascii="Arial" w:cs="Arial" w:eastAsia="Arial" w:hAnsi="Arial"/>
          <w:b/>
          <w:color w:val="3F3F3F"/>
          <w:spacing w:val="1"/>
          <w:w w:val="102"/>
          <w:position w:val="3"/>
          <w:sz w:val="16"/>
          <w:szCs w:val="16"/>
        </w:rPr>
        <w:t>n</w:t>
      </w:r>
      <w:r>
        <w:rPr>
          <w:rFonts w:ascii="Arial" w:cs="Arial" w:eastAsia="Arial" w:hAnsi="Arial"/>
          <w:b/>
          <w:color w:val="3F3F3F"/>
          <w:spacing w:val="1"/>
          <w:w w:val="97"/>
          <w:position w:val="3"/>
          <w:sz w:val="16"/>
          <w:szCs w:val="16"/>
        </w:rPr>
        <w:t>u</w:t>
      </w:r>
      <w:r>
        <w:rPr>
          <w:rFonts w:ascii="Arial" w:cs="Arial" w:eastAsia="Arial" w:hAnsi="Arial"/>
          <w:b/>
          <w:color w:val="3F3F3F"/>
          <w:spacing w:val="2"/>
          <w:w w:val="111"/>
          <w:position w:val="3"/>
          <w:sz w:val="16"/>
          <w:szCs w:val="16"/>
        </w:rPr>
        <w:t>a</w:t>
      </w:r>
      <w:r>
        <w:rPr>
          <w:rFonts w:ascii="Arial" w:cs="Arial" w:eastAsia="Arial" w:hAnsi="Arial"/>
          <w:b/>
          <w:color w:val="3F3F3F"/>
          <w:spacing w:val="0"/>
          <w:w w:val="74"/>
          <w:position w:val="3"/>
          <w:sz w:val="16"/>
          <w:szCs w:val="16"/>
        </w:rPr>
        <w:t>l</w:t>
      </w:r>
      <w:r>
        <w:rPr>
          <w:rFonts w:ascii="Arial" w:cs="Arial" w:eastAsia="Arial" w:hAnsi="Arial"/>
          <w:b/>
          <w:color w:val="3F3F3F"/>
          <w:spacing w:val="0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-21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t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r</w:t>
      </w:r>
      <w:r>
        <w:rPr>
          <w:rFonts w:ascii="Arial" w:cs="Arial" w:eastAsia="Arial" w:hAnsi="Arial"/>
          <w:b/>
          <w:color w:val="3F3F3F"/>
          <w:spacing w:val="3"/>
          <w:w w:val="100"/>
          <w:position w:val="3"/>
          <w:sz w:val="16"/>
          <w:szCs w:val="16"/>
        </w:rPr>
        <w:t>m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i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n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a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d</w:t>
      </w:r>
      <w:r>
        <w:rPr>
          <w:rFonts w:ascii="Arial" w:cs="Arial" w:eastAsia="Arial" w:hAnsi="Arial"/>
          <w:b/>
          <w:color w:val="3F3F3F"/>
          <w:spacing w:val="0"/>
          <w:w w:val="100"/>
          <w:position w:val="3"/>
          <w:sz w:val="16"/>
          <w:szCs w:val="16"/>
        </w:rPr>
        <w:t>o</w:t>
      </w:r>
      <w:r>
        <w:rPr>
          <w:rFonts w:ascii="Arial" w:cs="Arial" w:eastAsia="Arial" w:hAnsi="Arial"/>
          <w:b/>
          <w:color w:val="3F3F3F"/>
          <w:spacing w:val="26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2"/>
          <w:w w:val="82"/>
          <w:position w:val="3"/>
          <w:sz w:val="16"/>
          <w:szCs w:val="16"/>
        </w:rPr>
        <w:t>a</w:t>
      </w:r>
      <w:r>
        <w:rPr>
          <w:rFonts w:ascii="Arial" w:cs="Arial" w:eastAsia="Arial" w:hAnsi="Arial"/>
          <w:b/>
          <w:color w:val="3F3F3F"/>
          <w:spacing w:val="0"/>
          <w:w w:val="82"/>
          <w:position w:val="3"/>
          <w:sz w:val="16"/>
          <w:szCs w:val="16"/>
        </w:rPr>
        <w:t>l</w:t>
      </w:r>
      <w:r>
        <w:rPr>
          <w:rFonts w:ascii="Arial" w:cs="Arial" w:eastAsia="Arial" w:hAnsi="Arial"/>
          <w:b/>
          <w:color w:val="3F3F3F"/>
          <w:spacing w:val="0"/>
          <w:w w:val="82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8"/>
          <w:w w:val="82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2"/>
          <w:w w:val="82"/>
          <w:position w:val="3"/>
          <w:sz w:val="16"/>
          <w:szCs w:val="16"/>
        </w:rPr>
        <w:t>3</w:t>
      </w:r>
      <w:r>
        <w:rPr>
          <w:rFonts w:ascii="Arial" w:cs="Arial" w:eastAsia="Arial" w:hAnsi="Arial"/>
          <w:b/>
          <w:color w:val="3F3F3F"/>
          <w:spacing w:val="0"/>
          <w:w w:val="82"/>
          <w:position w:val="3"/>
          <w:sz w:val="16"/>
          <w:szCs w:val="16"/>
        </w:rPr>
        <w:t>1</w:t>
      </w:r>
      <w:r>
        <w:rPr>
          <w:rFonts w:ascii="Arial" w:cs="Arial" w:eastAsia="Arial" w:hAnsi="Arial"/>
          <w:b/>
          <w:color w:val="3F3F3F"/>
          <w:spacing w:val="0"/>
          <w:w w:val="82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11"/>
          <w:w w:val="82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d</w:t>
      </w:r>
      <w:r>
        <w:rPr>
          <w:rFonts w:ascii="Arial" w:cs="Arial" w:eastAsia="Arial" w:hAnsi="Arial"/>
          <w:b/>
          <w:color w:val="3F3F3F"/>
          <w:spacing w:val="0"/>
          <w:w w:val="100"/>
          <w:position w:val="3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7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d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i</w:t>
      </w:r>
      <w:r>
        <w:rPr>
          <w:rFonts w:ascii="Arial" w:cs="Arial" w:eastAsia="Arial" w:hAnsi="Arial"/>
          <w:b/>
          <w:color w:val="3F3F3F"/>
          <w:spacing w:val="2"/>
          <w:w w:val="100"/>
          <w:position w:val="3"/>
          <w:sz w:val="16"/>
          <w:szCs w:val="16"/>
        </w:rPr>
        <w:t>c</w:t>
      </w:r>
      <w:r>
        <w:rPr>
          <w:rFonts w:ascii="Arial" w:cs="Arial" w:eastAsia="Arial" w:hAnsi="Arial"/>
          <w:b/>
          <w:color w:val="565759"/>
          <w:spacing w:val="1"/>
          <w:w w:val="100"/>
          <w:position w:val="3"/>
          <w:sz w:val="16"/>
          <w:szCs w:val="16"/>
        </w:rPr>
        <w:t>i</w:t>
      </w:r>
      <w:r>
        <w:rPr>
          <w:rFonts w:ascii="Arial" w:cs="Arial" w:eastAsia="Arial" w:hAnsi="Arial"/>
          <w:b/>
          <w:color w:val="3F3F3F"/>
          <w:spacing w:val="2"/>
          <w:w w:val="100"/>
          <w:position w:val="3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3"/>
          <w:w w:val="100"/>
          <w:position w:val="3"/>
          <w:sz w:val="16"/>
          <w:szCs w:val="16"/>
        </w:rPr>
        <w:t>m</w:t>
      </w:r>
      <w:r>
        <w:rPr>
          <w:rFonts w:ascii="Arial" w:cs="Arial" w:eastAsia="Arial" w:hAnsi="Arial"/>
          <w:b/>
          <w:color w:val="3F3F3F"/>
          <w:spacing w:val="2"/>
          <w:w w:val="100"/>
          <w:position w:val="3"/>
          <w:sz w:val="16"/>
          <w:szCs w:val="16"/>
        </w:rPr>
        <w:t>b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r</w:t>
      </w:r>
      <w:r>
        <w:rPr>
          <w:rFonts w:ascii="Arial" w:cs="Arial" w:eastAsia="Arial" w:hAnsi="Arial"/>
          <w:b/>
          <w:color w:val="3F3F3F"/>
          <w:spacing w:val="0"/>
          <w:w w:val="100"/>
          <w:position w:val="3"/>
          <w:sz w:val="16"/>
          <w:szCs w:val="16"/>
        </w:rPr>
        <w:t>e</w:t>
      </w:r>
      <w:r>
        <w:rPr>
          <w:rFonts w:ascii="Arial" w:cs="Arial" w:eastAsia="Arial" w:hAnsi="Arial"/>
          <w:b/>
          <w:color w:val="3F3F3F"/>
          <w:spacing w:val="32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2"/>
          <w:w w:val="100"/>
          <w:position w:val="3"/>
          <w:sz w:val="16"/>
          <w:szCs w:val="16"/>
        </w:rPr>
        <w:t>2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0</w:t>
      </w:r>
      <w:r>
        <w:rPr>
          <w:rFonts w:ascii="Arial" w:cs="Arial" w:eastAsia="Arial" w:hAnsi="Arial"/>
          <w:b/>
          <w:color w:val="3F3F3F"/>
          <w:spacing w:val="1"/>
          <w:w w:val="100"/>
          <w:position w:val="3"/>
          <w:sz w:val="16"/>
          <w:szCs w:val="16"/>
        </w:rPr>
        <w:t>2</w:t>
      </w:r>
      <w:r>
        <w:rPr>
          <w:rFonts w:ascii="Arial" w:cs="Arial" w:eastAsia="Arial" w:hAnsi="Arial"/>
          <w:b/>
          <w:color w:val="3F3F3F"/>
          <w:spacing w:val="0"/>
          <w:w w:val="100"/>
          <w:position w:val="3"/>
          <w:sz w:val="16"/>
          <w:szCs w:val="16"/>
        </w:rPr>
        <w:t>3</w:t>
      </w:r>
      <w:r>
        <w:rPr>
          <w:rFonts w:ascii="Arial" w:cs="Arial" w:eastAsia="Arial" w:hAnsi="Arial"/>
          <w:b/>
          <w:color w:val="3F3F3F"/>
          <w:spacing w:val="0"/>
          <w:w w:val="100"/>
          <w:position w:val="3"/>
          <w:sz w:val="16"/>
          <w:szCs w:val="16"/>
        </w:rPr>
        <w:t>                          </w:t>
      </w:r>
      <w:r>
        <w:rPr>
          <w:rFonts w:ascii="Arial" w:cs="Arial" w:eastAsia="Arial" w:hAnsi="Arial"/>
          <w:b/>
          <w:color w:val="3F3F3F"/>
          <w:spacing w:val="8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BDC8D1"/>
          <w:spacing w:val="0"/>
          <w:w w:val="42"/>
          <w:position w:val="3"/>
          <w:sz w:val="16"/>
          <w:szCs w:val="16"/>
        </w:rPr>
        <w:t>,</w:t>
      </w:r>
      <w:r>
        <w:rPr>
          <w:rFonts w:ascii="Arial" w:cs="Arial" w:eastAsia="Arial" w:hAnsi="Arial"/>
          <w:b/>
          <w:color w:val="BDC8D1"/>
          <w:spacing w:val="0"/>
          <w:w w:val="42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BDC8D1"/>
          <w:spacing w:val="6"/>
          <w:w w:val="42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90AEC6"/>
          <w:spacing w:val="1"/>
          <w:w w:val="139"/>
          <w:position w:val="3"/>
          <w:sz w:val="16"/>
          <w:szCs w:val="16"/>
        </w:rPr>
        <w:t>,</w:t>
      </w:r>
      <w:r>
        <w:rPr>
          <w:rFonts w:ascii="Arial" w:cs="Arial" w:eastAsia="Arial" w:hAnsi="Arial"/>
          <w:b/>
          <w:color w:val="AAB6C3"/>
          <w:spacing w:val="1"/>
          <w:w w:val="139"/>
          <w:position w:val="3"/>
          <w:sz w:val="16"/>
          <w:szCs w:val="16"/>
        </w:rPr>
        <w:t>,</w:t>
      </w:r>
      <w:r>
        <w:rPr>
          <w:rFonts w:ascii="Arial" w:cs="Arial" w:eastAsia="Arial" w:hAnsi="Arial"/>
          <w:b/>
          <w:color w:val="AAB6C3"/>
          <w:spacing w:val="0"/>
          <w:w w:val="74"/>
          <w:position w:val="3"/>
          <w:sz w:val="16"/>
          <w:szCs w:val="16"/>
        </w:rPr>
        <w:t>,</w:t>
      </w:r>
      <w:r>
        <w:rPr>
          <w:rFonts w:ascii="Arial" w:cs="Arial" w:eastAsia="Arial" w:hAnsi="Arial"/>
          <w:b/>
          <w:color w:val="AAB6C3"/>
          <w:spacing w:val="0"/>
          <w:w w:val="100"/>
          <w:position w:val="3"/>
          <w:sz w:val="16"/>
          <w:szCs w:val="16"/>
        </w:rPr>
        <w:t>       </w:t>
      </w:r>
      <w:r>
        <w:rPr>
          <w:rFonts w:ascii="Arial" w:cs="Arial" w:eastAsia="Arial" w:hAnsi="Arial"/>
          <w:b/>
          <w:color w:val="AAB6C3"/>
          <w:spacing w:val="1"/>
          <w:w w:val="100"/>
          <w:position w:val="3"/>
          <w:sz w:val="16"/>
          <w:szCs w:val="16"/>
        </w:rPr>
        <w:t> </w:t>
      </w:r>
      <w:r>
        <w:rPr>
          <w:rFonts w:ascii="Arial" w:cs="Arial" w:eastAsia="Arial" w:hAnsi="Arial"/>
          <w:b/>
          <w:color w:val="9E9EA0"/>
          <w:spacing w:val="0"/>
          <w:w w:val="64"/>
          <w:position w:val="3"/>
          <w:sz w:val="16"/>
          <w:szCs w:val="16"/>
        </w:rPr>
        <w:t>.</w:t>
      </w:r>
      <w:r>
        <w:rPr>
          <w:rFonts w:ascii="Arial" w:cs="Arial" w:eastAsia="Arial" w:hAnsi="Arial"/>
          <w:b/>
          <w:color w:val="AAB6C3"/>
          <w:spacing w:val="1"/>
          <w:w w:val="26"/>
          <w:position w:val="3"/>
          <w:sz w:val="16"/>
          <w:szCs w:val="16"/>
        </w:rPr>
        <w:t>_</w:t>
      </w:r>
      <w:r>
        <w:rPr>
          <w:rFonts w:ascii="Times New Roman" w:cs="Times New Roman" w:eastAsia="Times New Roman" w:hAnsi="Times New Roman"/>
          <w:color w:val="779EC1"/>
          <w:spacing w:val="-1"/>
          <w:w w:val="89"/>
          <w:position w:val="-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90AEC6"/>
          <w:spacing w:val="0"/>
          <w:w w:val="122"/>
          <w:position w:val="3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90AEC6"/>
          <w:spacing w:val="-1"/>
          <w:w w:val="122"/>
          <w:position w:val="3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AAB6C3"/>
          <w:spacing w:val="0"/>
          <w:w w:val="113"/>
          <w:position w:val="3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0"/>
          <w:szCs w:val="10"/>
        </w:rPr>
        <w:jc w:val="left"/>
        <w:spacing w:before="1" w:line="100" w:lineRule="exact"/>
      </w:pPr>
      <w:r>
        <w:rPr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line="180" w:lineRule="exact"/>
        <w:ind w:left="1566"/>
      </w:pPr>
      <w:r>
        <w:rPr>
          <w:rFonts w:ascii="Times New Roman" w:cs="Times New Roman" w:eastAsia="Times New Roman" w:hAnsi="Times New Roman"/>
          <w:b/>
          <w:color w:val="3F3F3F"/>
          <w:spacing w:val="0"/>
          <w:w w:val="36"/>
          <w:sz w:val="8"/>
          <w:szCs w:val="8"/>
        </w:rPr>
        <w:t>1</w:t>
      </w:r>
      <w:r>
        <w:rPr>
          <w:rFonts w:ascii="Times New Roman" w:cs="Times New Roman" w:eastAsia="Times New Roman" w:hAnsi="Times New Roman"/>
          <w:b/>
          <w:color w:val="3F3F3F"/>
          <w:spacing w:val="0"/>
          <w:w w:val="36"/>
          <w:sz w:val="8"/>
          <w:szCs w:val="8"/>
        </w:rPr>
        <w:t>                                            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b/>
          <w:color w:val="3F3F3F"/>
          <w:spacing w:val="3"/>
          <w:w w:val="36"/>
          <w:sz w:val="8"/>
          <w:szCs w:val="8"/>
        </w:rPr>
        <w:t> </w:t>
      </w:r>
      <w:r>
        <w:rPr>
          <w:rFonts w:ascii="Arial" w:cs="Arial" w:eastAsia="Arial" w:hAnsi="Arial"/>
          <w:color w:val="777777"/>
          <w:spacing w:val="5"/>
          <w:w w:val="103"/>
          <w:sz w:val="14"/>
          <w:szCs w:val="14"/>
        </w:rPr>
        <w:t>A</w:t>
      </w:r>
      <w:r>
        <w:rPr>
          <w:rFonts w:ascii="Arial" w:cs="Arial" w:eastAsia="Arial" w:hAnsi="Arial"/>
          <w:color w:val="777777"/>
          <w:spacing w:val="4"/>
          <w:w w:val="131"/>
          <w:sz w:val="14"/>
          <w:szCs w:val="14"/>
        </w:rPr>
        <w:t>c</w:t>
      </w:r>
      <w:r>
        <w:rPr>
          <w:rFonts w:ascii="Arial" w:cs="Arial" w:eastAsia="Arial" w:hAnsi="Arial"/>
          <w:color w:val="777777"/>
          <w:spacing w:val="4"/>
          <w:w w:val="131"/>
          <w:sz w:val="14"/>
          <w:szCs w:val="14"/>
        </w:rPr>
        <w:t>c</w:t>
      </w:r>
      <w:r>
        <w:rPr>
          <w:rFonts w:ascii="Arial" w:cs="Arial" w:eastAsia="Arial" w:hAnsi="Arial"/>
          <w:color w:val="777777"/>
          <w:spacing w:val="1"/>
          <w:w w:val="88"/>
          <w:sz w:val="14"/>
          <w:szCs w:val="14"/>
        </w:rPr>
        <w:t>i</w:t>
      </w:r>
      <w:r>
        <w:rPr>
          <w:rFonts w:ascii="Arial" w:cs="Arial" w:eastAsia="Arial" w:hAnsi="Arial"/>
          <w:color w:val="777777"/>
          <w:spacing w:val="4"/>
          <w:w w:val="124"/>
          <w:sz w:val="14"/>
          <w:szCs w:val="14"/>
        </w:rPr>
        <w:t>o</w:t>
      </w:r>
      <w:r>
        <w:rPr>
          <w:rFonts w:ascii="Arial" w:cs="Arial" w:eastAsia="Arial" w:hAnsi="Arial"/>
          <w:color w:val="777777"/>
          <w:spacing w:val="4"/>
          <w:w w:val="106"/>
          <w:sz w:val="14"/>
          <w:szCs w:val="14"/>
        </w:rPr>
        <w:t>n</w:t>
      </w:r>
      <w:r>
        <w:rPr>
          <w:rFonts w:ascii="Arial" w:cs="Arial" w:eastAsia="Arial" w:hAnsi="Arial"/>
          <w:color w:val="777777"/>
          <w:spacing w:val="4"/>
          <w:w w:val="118"/>
          <w:sz w:val="14"/>
          <w:szCs w:val="14"/>
        </w:rPr>
        <w:t>e</w:t>
      </w:r>
      <w:r>
        <w:rPr>
          <w:rFonts w:ascii="Arial" w:cs="Arial" w:eastAsia="Arial" w:hAnsi="Arial"/>
          <w:color w:val="777777"/>
          <w:spacing w:val="0"/>
          <w:w w:val="78"/>
          <w:sz w:val="14"/>
          <w:szCs w:val="14"/>
        </w:rPr>
        <w:t>s</w:t>
      </w:r>
      <w:r>
        <w:rPr>
          <w:rFonts w:ascii="Arial" w:cs="Arial" w:eastAsia="Arial" w:hAnsi="Arial"/>
          <w:color w:val="777777"/>
          <w:spacing w:val="0"/>
          <w:w w:val="100"/>
          <w:sz w:val="14"/>
          <w:szCs w:val="14"/>
        </w:rPr>
        <w:t>                             </w:t>
      </w:r>
      <w:r>
        <w:rPr>
          <w:rFonts w:ascii="Arial" w:cs="Arial" w:eastAsia="Arial" w:hAnsi="Arial"/>
          <w:color w:val="777777"/>
          <w:spacing w:val="-4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3F3F3F"/>
          <w:spacing w:val="0"/>
          <w:w w:val="36"/>
          <w:sz w:val="8"/>
          <w:szCs w:val="8"/>
        </w:rPr>
        <w:t>1</w:t>
      </w:r>
      <w:r>
        <w:rPr>
          <w:rFonts w:ascii="Times New Roman" w:cs="Times New Roman" w:eastAsia="Times New Roman" w:hAnsi="Times New Roman"/>
          <w:b/>
          <w:color w:val="3F3F3F"/>
          <w:spacing w:val="0"/>
          <w:w w:val="36"/>
          <w:sz w:val="8"/>
          <w:szCs w:val="8"/>
        </w:rPr>
        <w:t>                                                                                        </w:t>
      </w:r>
      <w:r>
        <w:rPr>
          <w:rFonts w:ascii="Times New Roman" w:cs="Times New Roman" w:eastAsia="Times New Roman" w:hAnsi="Times New Roman"/>
          <w:b/>
          <w:color w:val="3F3F3F"/>
          <w:spacing w:val="7"/>
          <w:w w:val="36"/>
          <w:sz w:val="8"/>
          <w:szCs w:val="8"/>
        </w:rPr>
        <w:t> </w:t>
      </w:r>
      <w:r>
        <w:rPr>
          <w:rFonts w:ascii="Arial" w:cs="Arial" w:eastAsia="Arial" w:hAnsi="Arial"/>
          <w:color w:val="777777"/>
          <w:spacing w:val="4"/>
          <w:w w:val="100"/>
          <w:sz w:val="14"/>
          <w:szCs w:val="14"/>
        </w:rPr>
        <w:t>4</w:t>
      </w:r>
      <w:r>
        <w:rPr>
          <w:rFonts w:ascii="Arial" w:cs="Arial" w:eastAsia="Arial" w:hAnsi="Arial"/>
          <w:color w:val="8E9090"/>
          <w:spacing w:val="2"/>
          <w:w w:val="100"/>
          <w:sz w:val="14"/>
          <w:szCs w:val="14"/>
        </w:rPr>
        <w:t>.</w:t>
      </w:r>
      <w:r>
        <w:rPr>
          <w:rFonts w:ascii="Arial" w:cs="Arial" w:eastAsia="Arial" w:hAnsi="Arial"/>
          <w:color w:val="777777"/>
          <w:spacing w:val="4"/>
          <w:w w:val="100"/>
          <w:sz w:val="14"/>
          <w:szCs w:val="14"/>
        </w:rPr>
        <w:t>2</w:t>
      </w:r>
      <w:r>
        <w:rPr>
          <w:rFonts w:ascii="Arial" w:cs="Arial" w:eastAsia="Arial" w:hAnsi="Arial"/>
          <w:color w:val="777777"/>
          <w:spacing w:val="4"/>
          <w:w w:val="100"/>
          <w:sz w:val="14"/>
          <w:szCs w:val="14"/>
        </w:rPr>
        <w:t>6</w:t>
      </w:r>
      <w:r>
        <w:rPr>
          <w:rFonts w:ascii="Arial" w:cs="Arial" w:eastAsia="Arial" w:hAnsi="Arial"/>
          <w:color w:val="777777"/>
          <w:spacing w:val="0"/>
          <w:w w:val="100"/>
          <w:sz w:val="14"/>
          <w:szCs w:val="14"/>
        </w:rPr>
        <w:t>3</w:t>
      </w:r>
      <w:r>
        <w:rPr>
          <w:rFonts w:ascii="Arial" w:cs="Arial" w:eastAsia="Arial" w:hAnsi="Arial"/>
          <w:color w:val="777777"/>
          <w:spacing w:val="0"/>
          <w:w w:val="100"/>
          <w:sz w:val="14"/>
          <w:szCs w:val="14"/>
        </w:rPr>
        <w:t>               </w:t>
      </w:r>
      <w:r>
        <w:rPr>
          <w:rFonts w:ascii="Arial" w:cs="Arial" w:eastAsia="Arial" w:hAnsi="Arial"/>
          <w:color w:val="777777"/>
          <w:spacing w:val="1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3F3F3F"/>
          <w:spacing w:val="0"/>
          <w:w w:val="49"/>
          <w:sz w:val="8"/>
          <w:szCs w:val="8"/>
        </w:rPr>
        <w:t>1</w:t>
      </w:r>
      <w:r>
        <w:rPr>
          <w:rFonts w:ascii="Times New Roman" w:cs="Times New Roman" w:eastAsia="Times New Roman" w:hAnsi="Times New Roman"/>
          <w:b/>
          <w:color w:val="3F3F3F"/>
          <w:spacing w:val="0"/>
          <w:w w:val="49"/>
          <w:sz w:val="8"/>
          <w:szCs w:val="8"/>
        </w:rPr>
        <w:t>                                                         </w:t>
      </w:r>
      <w:r>
        <w:rPr>
          <w:rFonts w:ascii="Times New Roman" w:cs="Times New Roman" w:eastAsia="Times New Roman" w:hAnsi="Times New Roman"/>
          <w:b/>
          <w:color w:val="3F3F3F"/>
          <w:spacing w:val="8"/>
          <w:w w:val="49"/>
          <w:sz w:val="8"/>
          <w:szCs w:val="8"/>
        </w:rPr>
        <w:t> </w:t>
      </w:r>
      <w:r>
        <w:rPr>
          <w:rFonts w:ascii="Arial" w:cs="Arial" w:eastAsia="Arial" w:hAnsi="Arial"/>
          <w:color w:val="777777"/>
          <w:spacing w:val="4"/>
          <w:w w:val="106"/>
          <w:sz w:val="14"/>
          <w:szCs w:val="14"/>
        </w:rPr>
        <w:t>6</w:t>
      </w:r>
      <w:r>
        <w:rPr>
          <w:rFonts w:ascii="Arial" w:cs="Arial" w:eastAsia="Arial" w:hAnsi="Arial"/>
          <w:color w:val="777777"/>
          <w:spacing w:val="3"/>
          <w:w w:val="70"/>
          <w:sz w:val="14"/>
          <w:szCs w:val="14"/>
        </w:rPr>
        <w:t>1</w:t>
      </w:r>
      <w:r>
        <w:rPr>
          <w:rFonts w:ascii="Arial" w:cs="Arial" w:eastAsia="Arial" w:hAnsi="Arial"/>
          <w:color w:val="8E9090"/>
          <w:spacing w:val="2"/>
          <w:w w:val="118"/>
          <w:sz w:val="14"/>
          <w:szCs w:val="14"/>
        </w:rPr>
        <w:t>,</w:t>
      </w:r>
      <w:r>
        <w:rPr>
          <w:rFonts w:ascii="Arial" w:cs="Arial" w:eastAsia="Arial" w:hAnsi="Arial"/>
          <w:color w:val="777777"/>
          <w:spacing w:val="4"/>
          <w:w w:val="106"/>
          <w:sz w:val="14"/>
          <w:szCs w:val="14"/>
        </w:rPr>
        <w:t>0</w:t>
      </w:r>
      <w:r>
        <w:rPr>
          <w:rFonts w:ascii="Arial" w:cs="Arial" w:eastAsia="Arial" w:hAnsi="Arial"/>
          <w:color w:val="777777"/>
          <w:spacing w:val="0"/>
          <w:w w:val="106"/>
          <w:sz w:val="14"/>
          <w:szCs w:val="14"/>
        </w:rPr>
        <w:t>0</w:t>
      </w:r>
      <w:r>
        <w:rPr>
          <w:rFonts w:ascii="Arial" w:cs="Arial" w:eastAsia="Arial" w:hAnsi="Arial"/>
          <w:color w:val="777777"/>
          <w:spacing w:val="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77777"/>
          <w:spacing w:val="0"/>
          <w:w w:val="100"/>
          <w:sz w:val="16"/>
          <w:szCs w:val="16"/>
        </w:rPr>
        <w:t>€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18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37"/>
        <w:ind w:left="122"/>
      </w:pPr>
      <w:r>
        <w:rPr>
          <w:rFonts w:ascii="Arial" w:cs="Arial" w:eastAsia="Arial" w:hAnsi="Arial"/>
          <w:color w:val="777777"/>
          <w:spacing w:val="-4"/>
          <w:w w:val="90"/>
          <w:sz w:val="18"/>
          <w:szCs w:val="18"/>
        </w:rPr>
        <w:t>2</w:t>
      </w:r>
      <w:r>
        <w:rPr>
          <w:rFonts w:ascii="Arial" w:cs="Arial" w:eastAsia="Arial" w:hAnsi="Arial"/>
          <w:color w:val="777777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E909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56575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7777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2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909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8E909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6"/>
          <w:w w:val="103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0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9"/>
          <w:w w:val="103"/>
          <w:sz w:val="18"/>
          <w:szCs w:val="18"/>
        </w:rPr>
        <w:t>s</w:t>
      </w:r>
      <w:r>
        <w:rPr>
          <w:rFonts w:ascii="Arial" w:cs="Arial" w:eastAsia="Arial" w:hAnsi="Arial"/>
          <w:color w:val="8E909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1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67" w:lineRule="auto"/>
        <w:ind w:hanging="264" w:left="381" w:right="743"/>
      </w:pPr>
      <w:r>
        <w:rPr>
          <w:rFonts w:ascii="Arial" w:cs="Arial" w:eastAsia="Arial" w:hAnsi="Arial"/>
          <w:color w:val="777777"/>
          <w:spacing w:val="-4"/>
          <w:w w:val="95"/>
          <w:sz w:val="18"/>
          <w:szCs w:val="18"/>
        </w:rPr>
        <w:t>3</w:t>
      </w:r>
      <w:r>
        <w:rPr>
          <w:rFonts w:ascii="Arial" w:cs="Arial" w:eastAsia="Arial" w:hAnsi="Arial"/>
          <w:color w:val="9E9EA0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E9EA0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9E9EA0"/>
          <w:spacing w:val="-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56575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8E909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106"/>
          <w:sz w:val="18"/>
          <w:szCs w:val="18"/>
        </w:rPr>
        <w:t>j</w:t>
      </w:r>
      <w:r>
        <w:rPr>
          <w:rFonts w:ascii="Arial" w:cs="Arial" w:eastAsia="Arial" w:hAnsi="Arial"/>
          <w:color w:val="777777"/>
          <w:spacing w:val="-4"/>
          <w:w w:val="106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06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27"/>
          <w:w w:val="10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E909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92"/>
          <w:sz w:val="18"/>
          <w:szCs w:val="18"/>
        </w:rPr>
        <w:t>as</w:t>
      </w:r>
      <w:r>
        <w:rPr>
          <w:rFonts w:ascii="Arial" w:cs="Arial" w:eastAsia="Arial" w:hAnsi="Arial"/>
          <w:color w:val="77777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ra</w:t>
      </w:r>
      <w:r>
        <w:rPr>
          <w:rFonts w:ascii="Arial" w:cs="Arial" w:eastAsia="Arial" w:hAnsi="Arial"/>
          <w:color w:val="777777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E909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E909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9" w:line="140" w:lineRule="exact"/>
      </w:pPr>
      <w:r>
        <w:rPr>
          <w:sz w:val="14"/>
          <w:szCs w:val="14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126"/>
      </w:pPr>
      <w:r>
        <w:rPr>
          <w:rFonts w:ascii="Arial" w:cs="Arial" w:eastAsia="Arial" w:hAnsi="Arial"/>
          <w:color w:val="777777"/>
          <w:spacing w:val="-2"/>
          <w:w w:val="79"/>
          <w:sz w:val="18"/>
          <w:szCs w:val="18"/>
        </w:rPr>
        <w:t>4</w:t>
      </w:r>
      <w:r>
        <w:rPr>
          <w:rFonts w:ascii="Arial" w:cs="Arial" w:eastAsia="Arial" w:hAnsi="Arial"/>
          <w:color w:val="8E9090"/>
          <w:spacing w:val="0"/>
          <w:w w:val="79"/>
          <w:sz w:val="18"/>
          <w:szCs w:val="18"/>
        </w:rPr>
        <w:t>.</w:t>
      </w:r>
      <w:r>
        <w:rPr>
          <w:rFonts w:ascii="Arial" w:cs="Arial" w:eastAsia="Arial" w:hAnsi="Arial"/>
          <w:color w:val="8E9090"/>
          <w:spacing w:val="0"/>
          <w:w w:val="79"/>
          <w:sz w:val="18"/>
          <w:szCs w:val="18"/>
        </w:rPr>
        <w:t>  </w:t>
      </w:r>
      <w:r>
        <w:rPr>
          <w:rFonts w:ascii="Arial" w:cs="Arial" w:eastAsia="Arial" w:hAnsi="Arial"/>
          <w:color w:val="8E9090"/>
          <w:spacing w:val="25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909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E9EA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E9EA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AAB6C3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AAB6C3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88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88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18"/>
          <w:w w:val="88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56575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E9EA0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E9EA0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56575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3"/>
          <w:w w:val="89"/>
          <w:sz w:val="18"/>
          <w:szCs w:val="18"/>
        </w:rPr>
        <w:t>s</w:t>
      </w:r>
      <w:r>
        <w:rPr>
          <w:rFonts w:ascii="Arial" w:cs="Arial" w:eastAsia="Arial" w:hAnsi="Arial"/>
          <w:color w:val="8E909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122"/>
      </w:pPr>
      <w:r>
        <w:rPr>
          <w:rFonts w:ascii="Arial" w:cs="Arial" w:eastAsia="Arial" w:hAnsi="Arial"/>
          <w:color w:val="777777"/>
          <w:spacing w:val="-3"/>
          <w:w w:val="82"/>
          <w:sz w:val="18"/>
          <w:szCs w:val="18"/>
        </w:rPr>
        <w:t>5</w:t>
      </w:r>
      <w:r>
        <w:rPr>
          <w:rFonts w:ascii="Arial" w:cs="Arial" w:eastAsia="Arial" w:hAnsi="Arial"/>
          <w:color w:val="777777"/>
          <w:spacing w:val="0"/>
          <w:w w:val="82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0"/>
          <w:w w:val="82"/>
          <w:sz w:val="18"/>
          <w:szCs w:val="18"/>
        </w:rPr>
        <w:t>  </w:t>
      </w:r>
      <w:r>
        <w:rPr>
          <w:rFonts w:ascii="Arial" w:cs="Arial" w:eastAsia="Arial" w:hAnsi="Arial"/>
          <w:color w:val="777777"/>
          <w:spacing w:val="21"/>
          <w:w w:val="8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6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99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99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99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99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11"/>
          <w:w w:val="99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9E9EA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8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467"/>
      </w:pPr>
      <w:r>
        <w:rPr>
          <w:rFonts w:ascii="Arial" w:cs="Arial" w:eastAsia="Arial" w:hAnsi="Arial"/>
          <w:b/>
          <w:color w:val="3F3F3F"/>
          <w:spacing w:val="2"/>
          <w:w w:val="83"/>
          <w:sz w:val="16"/>
          <w:szCs w:val="16"/>
        </w:rPr>
        <w:t>9</w:t>
      </w:r>
      <w:r>
        <w:rPr>
          <w:rFonts w:ascii="Arial" w:cs="Arial" w:eastAsia="Arial" w:hAnsi="Arial"/>
          <w:b/>
          <w:color w:val="565759"/>
          <w:spacing w:val="0"/>
          <w:w w:val="83"/>
          <w:sz w:val="16"/>
          <w:szCs w:val="16"/>
        </w:rPr>
        <w:t>.</w:t>
      </w:r>
      <w:r>
        <w:rPr>
          <w:rFonts w:ascii="Arial" w:cs="Arial" w:eastAsia="Arial" w:hAnsi="Arial"/>
          <w:b/>
          <w:color w:val="565759"/>
          <w:spacing w:val="0"/>
          <w:w w:val="83"/>
          <w:sz w:val="16"/>
          <w:szCs w:val="16"/>
        </w:rPr>
        <w:t>    </w:t>
      </w:r>
      <w:r>
        <w:rPr>
          <w:rFonts w:ascii="Arial" w:cs="Arial" w:eastAsia="Arial" w:hAnsi="Arial"/>
          <w:b/>
          <w:color w:val="565759"/>
          <w:spacing w:val="25"/>
          <w:w w:val="83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2"/>
          <w:w w:val="70"/>
          <w:sz w:val="16"/>
          <w:szCs w:val="16"/>
        </w:rPr>
        <w:t>S</w:t>
      </w:r>
      <w:r>
        <w:rPr>
          <w:rFonts w:ascii="Arial" w:cs="Arial" w:eastAsia="Arial" w:hAnsi="Arial"/>
          <w:b/>
          <w:color w:val="3F3F3F"/>
          <w:spacing w:val="1"/>
          <w:w w:val="84"/>
          <w:sz w:val="16"/>
          <w:szCs w:val="16"/>
        </w:rPr>
        <w:t>I</w:t>
      </w:r>
      <w:r>
        <w:rPr>
          <w:rFonts w:ascii="Arial" w:cs="Arial" w:eastAsia="Arial" w:hAnsi="Arial"/>
          <w:b/>
          <w:color w:val="3F3F3F"/>
          <w:spacing w:val="3"/>
          <w:w w:val="81"/>
          <w:sz w:val="16"/>
          <w:szCs w:val="16"/>
        </w:rPr>
        <w:t>T</w:t>
      </w:r>
      <w:r>
        <w:rPr>
          <w:rFonts w:ascii="Arial" w:cs="Arial" w:eastAsia="Arial" w:hAnsi="Arial"/>
          <w:b/>
          <w:color w:val="3F3F3F"/>
          <w:spacing w:val="3"/>
          <w:w w:val="89"/>
          <w:sz w:val="16"/>
          <w:szCs w:val="16"/>
        </w:rPr>
        <w:t>U</w:t>
      </w:r>
      <w:r>
        <w:rPr>
          <w:rFonts w:ascii="Arial" w:cs="Arial" w:eastAsia="Arial" w:hAnsi="Arial"/>
          <w:b/>
          <w:color w:val="3F3F3F"/>
          <w:spacing w:val="4"/>
          <w:w w:val="105"/>
          <w:sz w:val="16"/>
          <w:szCs w:val="16"/>
        </w:rPr>
        <w:t>A</w:t>
      </w:r>
      <w:r>
        <w:rPr>
          <w:rFonts w:ascii="Arial" w:cs="Arial" w:eastAsia="Arial" w:hAnsi="Arial"/>
          <w:b/>
          <w:color w:val="3F3F3F"/>
          <w:spacing w:val="4"/>
          <w:w w:val="109"/>
          <w:sz w:val="16"/>
          <w:szCs w:val="16"/>
        </w:rPr>
        <w:t>C</w:t>
      </w:r>
      <w:r>
        <w:rPr>
          <w:rFonts w:ascii="Arial" w:cs="Arial" w:eastAsia="Arial" w:hAnsi="Arial"/>
          <w:b/>
          <w:color w:val="3F3F3F"/>
          <w:spacing w:val="1"/>
          <w:w w:val="95"/>
          <w:sz w:val="16"/>
          <w:szCs w:val="16"/>
        </w:rPr>
        <w:t>I</w:t>
      </w:r>
      <w:r>
        <w:rPr>
          <w:rFonts w:ascii="Arial" w:cs="Arial" w:eastAsia="Arial" w:hAnsi="Arial"/>
          <w:b/>
          <w:color w:val="3F3F3F"/>
          <w:spacing w:val="4"/>
          <w:w w:val="113"/>
          <w:sz w:val="16"/>
          <w:szCs w:val="16"/>
        </w:rPr>
        <w:t>Ó</w:t>
      </w:r>
      <w:r>
        <w:rPr>
          <w:rFonts w:ascii="Arial" w:cs="Arial" w:eastAsia="Arial" w:hAnsi="Arial"/>
          <w:b/>
          <w:color w:val="3F3F3F"/>
          <w:spacing w:val="0"/>
          <w:w w:val="93"/>
          <w:sz w:val="16"/>
          <w:szCs w:val="16"/>
        </w:rPr>
        <w:t>N</w:t>
      </w:r>
      <w:r>
        <w:rPr>
          <w:rFonts w:ascii="Arial" w:cs="Arial" w:eastAsia="Arial" w:hAnsi="Arial"/>
          <w:b/>
          <w:color w:val="3F3F3F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-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2"/>
          <w:w w:val="67"/>
          <w:sz w:val="16"/>
          <w:szCs w:val="16"/>
        </w:rPr>
        <w:t>F</w:t>
      </w:r>
      <w:r>
        <w:rPr>
          <w:rFonts w:ascii="Arial" w:cs="Arial" w:eastAsia="Arial" w:hAnsi="Arial"/>
          <w:b/>
          <w:color w:val="3F3F3F"/>
          <w:spacing w:val="1"/>
          <w:w w:val="95"/>
          <w:sz w:val="16"/>
          <w:szCs w:val="16"/>
        </w:rPr>
        <w:t>I</w:t>
      </w:r>
      <w:r>
        <w:rPr>
          <w:rFonts w:ascii="Arial" w:cs="Arial" w:eastAsia="Arial" w:hAnsi="Arial"/>
          <w:b/>
          <w:color w:val="3F3F3F"/>
          <w:spacing w:val="2"/>
          <w:w w:val="79"/>
          <w:sz w:val="16"/>
          <w:szCs w:val="16"/>
        </w:rPr>
        <w:t>S</w:t>
      </w:r>
      <w:r>
        <w:rPr>
          <w:rFonts w:ascii="Arial" w:cs="Arial" w:eastAsia="Arial" w:hAnsi="Arial"/>
          <w:b/>
          <w:color w:val="3F3F3F"/>
          <w:spacing w:val="4"/>
          <w:w w:val="113"/>
          <w:sz w:val="16"/>
          <w:szCs w:val="16"/>
        </w:rPr>
        <w:t>C</w:t>
      </w:r>
      <w:r>
        <w:rPr>
          <w:rFonts w:ascii="Arial" w:cs="Arial" w:eastAsia="Arial" w:hAnsi="Arial"/>
          <w:b/>
          <w:color w:val="3F3F3F"/>
          <w:spacing w:val="4"/>
          <w:w w:val="105"/>
          <w:sz w:val="16"/>
          <w:szCs w:val="16"/>
        </w:rPr>
        <w:t>A</w:t>
      </w:r>
      <w:r>
        <w:rPr>
          <w:rFonts w:ascii="Arial" w:cs="Arial" w:eastAsia="Arial" w:hAnsi="Arial"/>
          <w:b/>
          <w:color w:val="3F3F3F"/>
          <w:spacing w:val="0"/>
          <w:w w:val="71"/>
          <w:sz w:val="16"/>
          <w:szCs w:val="16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6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131"/>
      </w:pPr>
      <w:r>
        <w:rPr>
          <w:rFonts w:ascii="Arial" w:cs="Arial" w:eastAsia="Arial" w:hAnsi="Arial"/>
          <w:color w:val="777777"/>
          <w:spacing w:val="-3"/>
          <w:w w:val="64"/>
          <w:sz w:val="18"/>
          <w:szCs w:val="18"/>
        </w:rPr>
        <w:t>E</w:t>
      </w:r>
      <w:r>
        <w:rPr>
          <w:rFonts w:ascii="Arial" w:cs="Arial" w:eastAsia="Arial" w:hAnsi="Arial"/>
          <w:color w:val="8E9090"/>
          <w:spacing w:val="0"/>
          <w:w w:val="64"/>
          <w:sz w:val="18"/>
          <w:szCs w:val="18"/>
        </w:rPr>
        <w:t>l</w:t>
      </w:r>
      <w:r>
        <w:rPr>
          <w:rFonts w:ascii="Arial" w:cs="Arial" w:eastAsia="Arial" w:hAnsi="Arial"/>
          <w:color w:val="8E9090"/>
          <w:spacing w:val="31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E9090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8E909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83"/>
          <w:sz w:val="18"/>
          <w:szCs w:val="18"/>
        </w:rPr>
        <w:t>f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4"/>
          <w:w w:val="118"/>
          <w:sz w:val="14"/>
          <w:szCs w:val="14"/>
        </w:rPr>
        <w:t>3</w:t>
      </w:r>
      <w:r>
        <w:rPr>
          <w:rFonts w:ascii="Arial" w:cs="Arial" w:eastAsia="Arial" w:hAnsi="Arial"/>
          <w:color w:val="777777"/>
          <w:spacing w:val="0"/>
          <w:w w:val="53"/>
          <w:sz w:val="14"/>
          <w:szCs w:val="14"/>
        </w:rPr>
        <w:t>1</w:t>
      </w:r>
      <w:r>
        <w:rPr>
          <w:rFonts w:ascii="Arial" w:cs="Arial" w:eastAsia="Arial" w:hAnsi="Arial"/>
          <w:color w:val="777777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E9090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E9090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8"/>
          <w:szCs w:val="28"/>
        </w:rPr>
        <w:jc w:val="left"/>
        <w:spacing w:before="2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36"/>
          <w:szCs w:val="36"/>
        </w:rPr>
        <w:jc w:val="right"/>
        <w:spacing w:line="400" w:lineRule="exact"/>
        <w:ind w:right="1181"/>
      </w:pPr>
      <w:r>
        <w:rPr>
          <w:rFonts w:ascii="Times New Roman" w:cs="Times New Roman" w:eastAsia="Times New Roman" w:hAnsi="Times New Roman"/>
          <w:b/>
          <w:color w:val="3F3F3F"/>
          <w:spacing w:val="2"/>
          <w:w w:val="100"/>
          <w:position w:val="-1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3F3F3F"/>
          <w:spacing w:val="2"/>
          <w:w w:val="100"/>
          <w:position w:val="-1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b/>
          <w:color w:val="3F3F3F"/>
          <w:spacing w:val="2"/>
          <w:w w:val="100"/>
          <w:position w:val="-1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3F3F3F"/>
          <w:spacing w:val="0"/>
          <w:w w:val="100"/>
          <w:position w:val="-1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b/>
          <w:color w:val="3F3F3F"/>
          <w:spacing w:val="0"/>
          <w:w w:val="100"/>
          <w:position w:val="-1"/>
          <w:sz w:val="16"/>
          <w:szCs w:val="16"/>
        </w:rPr>
        <w:t>                  </w:t>
      </w:r>
      <w:r>
        <w:rPr>
          <w:rFonts w:ascii="Times New Roman" w:cs="Times New Roman" w:eastAsia="Times New Roman" w:hAnsi="Times New Roman"/>
          <w:b/>
          <w:color w:val="3F3F3F"/>
          <w:spacing w:val="5"/>
          <w:w w:val="100"/>
          <w:position w:val="-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3F3F3F"/>
          <w:spacing w:val="2"/>
          <w:w w:val="100"/>
          <w:position w:val="-1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3F3F3F"/>
          <w:spacing w:val="2"/>
          <w:w w:val="100"/>
          <w:position w:val="-1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b/>
          <w:color w:val="3F3F3F"/>
          <w:spacing w:val="2"/>
          <w:w w:val="100"/>
          <w:position w:val="-1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3F3F3F"/>
          <w:spacing w:val="0"/>
          <w:w w:val="100"/>
          <w:position w:val="-1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3F3F3F"/>
          <w:spacing w:val="24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AAB6C3"/>
          <w:spacing w:val="0"/>
          <w:w w:val="29"/>
          <w:position w:val="-1"/>
          <w:sz w:val="36"/>
          <w:szCs w:val="36"/>
        </w:rPr>
        <w:t>I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sz w:val="24"/>
          <w:szCs w:val="24"/>
        </w:rPr>
        <w:jc w:val="left"/>
        <w:spacing w:before="13" w:line="240" w:lineRule="exact"/>
        <w:sectPr>
          <w:pgSz w:h="16400" w:w="11520"/>
          <w:pgMar w:bottom="280" w:left="1400" w:right="0" w:top="140"/>
        </w:sectPr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42"/>
        <w:ind w:left="126" w:right="-48"/>
      </w:pPr>
      <w:r>
        <w:rPr>
          <w:rFonts w:ascii="Arial" w:cs="Arial" w:eastAsia="Arial" w:hAnsi="Arial"/>
          <w:color w:val="777777"/>
          <w:spacing w:val="5"/>
          <w:w w:val="110"/>
          <w:sz w:val="14"/>
          <w:szCs w:val="14"/>
        </w:rPr>
        <w:t>O</w:t>
      </w:r>
      <w:r>
        <w:rPr>
          <w:rFonts w:ascii="Arial" w:cs="Arial" w:eastAsia="Arial" w:hAnsi="Arial"/>
          <w:color w:val="777777"/>
          <w:spacing w:val="2"/>
          <w:w w:val="106"/>
          <w:sz w:val="14"/>
          <w:szCs w:val="14"/>
        </w:rPr>
        <w:t>t</w:t>
      </w:r>
      <w:r>
        <w:rPr>
          <w:rFonts w:ascii="Arial" w:cs="Arial" w:eastAsia="Arial" w:hAnsi="Arial"/>
          <w:color w:val="8E9090"/>
          <w:spacing w:val="2"/>
          <w:w w:val="98"/>
          <w:sz w:val="14"/>
          <w:szCs w:val="14"/>
        </w:rPr>
        <w:t>r</w:t>
      </w:r>
      <w:r>
        <w:rPr>
          <w:rFonts w:ascii="Arial" w:cs="Arial" w:eastAsia="Arial" w:hAnsi="Arial"/>
          <w:color w:val="777777"/>
          <w:spacing w:val="4"/>
          <w:w w:val="124"/>
          <w:sz w:val="14"/>
          <w:szCs w:val="14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4"/>
          <w:szCs w:val="14"/>
        </w:rPr>
        <w:t>s</w:t>
      </w:r>
      <w:r>
        <w:rPr>
          <w:rFonts w:ascii="Arial" w:cs="Arial" w:eastAsia="Arial" w:hAnsi="Arial"/>
          <w:color w:val="777777"/>
          <w:spacing w:val="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4"/>
          <w:w w:val="112"/>
          <w:sz w:val="14"/>
          <w:szCs w:val="14"/>
        </w:rPr>
        <w:t>d</w:t>
      </w:r>
      <w:r>
        <w:rPr>
          <w:rFonts w:ascii="Arial" w:cs="Arial" w:eastAsia="Arial" w:hAnsi="Arial"/>
          <w:color w:val="777777"/>
          <w:spacing w:val="4"/>
          <w:w w:val="112"/>
          <w:sz w:val="14"/>
          <w:szCs w:val="14"/>
        </w:rPr>
        <w:t>e</w:t>
      </w:r>
      <w:r>
        <w:rPr>
          <w:rFonts w:ascii="Arial" w:cs="Arial" w:eastAsia="Arial" w:hAnsi="Arial"/>
          <w:color w:val="777777"/>
          <w:spacing w:val="4"/>
          <w:w w:val="112"/>
          <w:sz w:val="14"/>
          <w:szCs w:val="14"/>
        </w:rPr>
        <w:t>u</w:t>
      </w:r>
      <w:r>
        <w:rPr>
          <w:rFonts w:ascii="Arial" w:cs="Arial" w:eastAsia="Arial" w:hAnsi="Arial"/>
          <w:color w:val="777777"/>
          <w:spacing w:val="4"/>
          <w:w w:val="112"/>
          <w:sz w:val="14"/>
          <w:szCs w:val="14"/>
        </w:rPr>
        <w:t>d</w:t>
      </w:r>
      <w:r>
        <w:rPr>
          <w:rFonts w:ascii="Arial" w:cs="Arial" w:eastAsia="Arial" w:hAnsi="Arial"/>
          <w:color w:val="777777"/>
          <w:spacing w:val="0"/>
          <w:w w:val="112"/>
          <w:sz w:val="14"/>
          <w:szCs w:val="14"/>
        </w:rPr>
        <w:t>os</w:t>
      </w:r>
      <w:r>
        <w:rPr>
          <w:rFonts w:ascii="Arial" w:cs="Arial" w:eastAsia="Arial" w:hAnsi="Arial"/>
          <w:color w:val="777777"/>
          <w:spacing w:val="24"/>
          <w:w w:val="112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4"/>
          <w:w w:val="100"/>
          <w:sz w:val="14"/>
          <w:szCs w:val="14"/>
        </w:rPr>
        <w:t>c</w:t>
      </w:r>
      <w:r>
        <w:rPr>
          <w:rFonts w:ascii="Arial" w:cs="Arial" w:eastAsia="Arial" w:hAnsi="Arial"/>
          <w:color w:val="777777"/>
          <w:spacing w:val="4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1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E9EA0"/>
          <w:spacing w:val="1"/>
          <w:w w:val="74"/>
          <w:sz w:val="14"/>
          <w:szCs w:val="14"/>
        </w:rPr>
        <w:t>l</w:t>
      </w:r>
      <w:r>
        <w:rPr>
          <w:rFonts w:ascii="Arial" w:cs="Arial" w:eastAsia="Arial" w:hAnsi="Arial"/>
          <w:color w:val="777777"/>
          <w:spacing w:val="4"/>
          <w:w w:val="118"/>
          <w:sz w:val="14"/>
          <w:szCs w:val="14"/>
        </w:rPr>
        <w:t>o</w:t>
      </w:r>
      <w:r>
        <w:rPr>
          <w:rFonts w:ascii="Arial" w:cs="Arial" w:eastAsia="Arial" w:hAnsi="Arial"/>
          <w:color w:val="777777"/>
          <w:spacing w:val="0"/>
          <w:w w:val="78"/>
          <w:sz w:val="14"/>
          <w:szCs w:val="14"/>
        </w:rPr>
        <w:t>s</w:t>
      </w:r>
      <w:r>
        <w:rPr>
          <w:rFonts w:ascii="Arial" w:cs="Arial" w:eastAsia="Arial" w:hAnsi="Arial"/>
          <w:color w:val="777777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-1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5"/>
          <w:w w:val="103"/>
          <w:sz w:val="14"/>
          <w:szCs w:val="14"/>
        </w:rPr>
        <w:t>A</w:t>
      </w:r>
      <w:r>
        <w:rPr>
          <w:rFonts w:ascii="Arial" w:cs="Arial" w:eastAsia="Arial" w:hAnsi="Arial"/>
          <w:color w:val="777777"/>
          <w:spacing w:val="4"/>
          <w:w w:val="124"/>
          <w:sz w:val="14"/>
          <w:szCs w:val="14"/>
        </w:rPr>
        <w:t>d</w:t>
      </w:r>
      <w:r>
        <w:rPr>
          <w:rFonts w:ascii="Arial" w:cs="Arial" w:eastAsia="Arial" w:hAnsi="Arial"/>
          <w:color w:val="777777"/>
          <w:spacing w:val="6"/>
          <w:w w:val="114"/>
          <w:sz w:val="14"/>
          <w:szCs w:val="14"/>
        </w:rPr>
        <w:t>m</w:t>
      </w:r>
      <w:r>
        <w:rPr>
          <w:rFonts w:ascii="Arial" w:cs="Arial" w:eastAsia="Arial" w:hAnsi="Arial"/>
          <w:color w:val="777777"/>
          <w:spacing w:val="1"/>
          <w:w w:val="88"/>
          <w:sz w:val="14"/>
          <w:szCs w:val="14"/>
        </w:rPr>
        <w:t>i</w:t>
      </w:r>
      <w:r>
        <w:rPr>
          <w:rFonts w:ascii="Arial" w:cs="Arial" w:eastAsia="Arial" w:hAnsi="Arial"/>
          <w:color w:val="8E9090"/>
          <w:spacing w:val="4"/>
          <w:w w:val="112"/>
          <w:sz w:val="14"/>
          <w:szCs w:val="14"/>
        </w:rPr>
        <w:t>n</w:t>
      </w:r>
      <w:r>
        <w:rPr>
          <w:rFonts w:ascii="Arial" w:cs="Arial" w:eastAsia="Arial" w:hAnsi="Arial"/>
          <w:color w:val="777777"/>
          <w:spacing w:val="2"/>
          <w:w w:val="103"/>
          <w:sz w:val="14"/>
          <w:szCs w:val="14"/>
        </w:rPr>
        <w:t>i</w:t>
      </w:r>
      <w:r>
        <w:rPr>
          <w:rFonts w:ascii="Arial" w:cs="Arial" w:eastAsia="Arial" w:hAnsi="Arial"/>
          <w:color w:val="777777"/>
          <w:spacing w:val="3"/>
          <w:w w:val="78"/>
          <w:sz w:val="14"/>
          <w:szCs w:val="14"/>
        </w:rPr>
        <w:t>s</w:t>
      </w:r>
      <w:r>
        <w:rPr>
          <w:rFonts w:ascii="Arial" w:cs="Arial" w:eastAsia="Arial" w:hAnsi="Arial"/>
          <w:color w:val="777777"/>
          <w:spacing w:val="2"/>
          <w:w w:val="106"/>
          <w:sz w:val="14"/>
          <w:szCs w:val="14"/>
        </w:rPr>
        <w:t>t</w:t>
      </w:r>
      <w:r>
        <w:rPr>
          <w:rFonts w:ascii="Arial" w:cs="Arial" w:eastAsia="Arial" w:hAnsi="Arial"/>
          <w:color w:val="777777"/>
          <w:spacing w:val="2"/>
          <w:w w:val="108"/>
          <w:sz w:val="14"/>
          <w:szCs w:val="14"/>
        </w:rPr>
        <w:t>r</w:t>
      </w:r>
      <w:r>
        <w:rPr>
          <w:rFonts w:ascii="Arial" w:cs="Arial" w:eastAsia="Arial" w:hAnsi="Arial"/>
          <w:color w:val="777777"/>
          <w:spacing w:val="4"/>
          <w:w w:val="112"/>
          <w:sz w:val="14"/>
          <w:szCs w:val="14"/>
        </w:rPr>
        <w:t>a</w:t>
      </w:r>
      <w:r>
        <w:rPr>
          <w:rFonts w:ascii="Arial" w:cs="Arial" w:eastAsia="Arial" w:hAnsi="Arial"/>
          <w:color w:val="777777"/>
          <w:spacing w:val="0"/>
          <w:w w:val="122"/>
          <w:sz w:val="14"/>
          <w:szCs w:val="14"/>
        </w:rPr>
        <w:t>c</w:t>
      </w:r>
      <w:r>
        <w:rPr>
          <w:rFonts w:ascii="Arial" w:cs="Arial" w:eastAsia="Arial" w:hAnsi="Arial"/>
          <w:color w:val="777777"/>
          <w:spacing w:val="6"/>
          <w:w w:val="122"/>
          <w:sz w:val="14"/>
          <w:szCs w:val="14"/>
        </w:rPr>
        <w:t>i</w:t>
      </w:r>
      <w:r>
        <w:rPr>
          <w:rFonts w:ascii="Arial" w:cs="Arial" w:eastAsia="Arial" w:hAnsi="Arial"/>
          <w:color w:val="777777"/>
          <w:spacing w:val="4"/>
          <w:w w:val="124"/>
          <w:sz w:val="14"/>
          <w:szCs w:val="14"/>
        </w:rPr>
        <w:t>o</w:t>
      </w:r>
      <w:r>
        <w:rPr>
          <w:rFonts w:ascii="Arial" w:cs="Arial" w:eastAsia="Arial" w:hAnsi="Arial"/>
          <w:color w:val="777777"/>
          <w:spacing w:val="4"/>
          <w:w w:val="106"/>
          <w:sz w:val="14"/>
          <w:szCs w:val="14"/>
        </w:rPr>
        <w:t>n</w:t>
      </w:r>
      <w:r>
        <w:rPr>
          <w:rFonts w:ascii="Arial" w:cs="Arial" w:eastAsia="Arial" w:hAnsi="Arial"/>
          <w:color w:val="777777"/>
          <w:spacing w:val="4"/>
          <w:w w:val="124"/>
          <w:sz w:val="14"/>
          <w:szCs w:val="14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4"/>
          <w:szCs w:val="14"/>
        </w:rPr>
        <w:t>s</w:t>
      </w:r>
      <w:r>
        <w:rPr>
          <w:rFonts w:ascii="Arial" w:cs="Arial" w:eastAsia="Arial" w:hAnsi="Arial"/>
          <w:color w:val="777777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-1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3"/>
          <w:w w:val="74"/>
          <w:sz w:val="14"/>
          <w:szCs w:val="14"/>
        </w:rPr>
        <w:t>P</w:t>
      </w:r>
      <w:r>
        <w:rPr>
          <w:rFonts w:ascii="Arial" w:cs="Arial" w:eastAsia="Arial" w:hAnsi="Arial"/>
          <w:color w:val="777777"/>
          <w:spacing w:val="4"/>
          <w:w w:val="112"/>
          <w:sz w:val="14"/>
          <w:szCs w:val="14"/>
        </w:rPr>
        <w:t>ú</w:t>
      </w:r>
      <w:r>
        <w:rPr>
          <w:rFonts w:ascii="Arial" w:cs="Arial" w:eastAsia="Arial" w:hAnsi="Arial"/>
          <w:color w:val="777777"/>
          <w:spacing w:val="4"/>
          <w:w w:val="130"/>
          <w:sz w:val="14"/>
          <w:szCs w:val="14"/>
        </w:rPr>
        <w:t>b</w:t>
      </w:r>
      <w:r>
        <w:rPr>
          <w:rFonts w:ascii="Arial" w:cs="Arial" w:eastAsia="Arial" w:hAnsi="Arial"/>
          <w:color w:val="777777"/>
          <w:spacing w:val="1"/>
          <w:w w:val="88"/>
          <w:sz w:val="14"/>
          <w:szCs w:val="14"/>
        </w:rPr>
        <w:t>l</w:t>
      </w:r>
      <w:r>
        <w:rPr>
          <w:rFonts w:ascii="Arial" w:cs="Arial" w:eastAsia="Arial" w:hAnsi="Arial"/>
          <w:color w:val="777777"/>
          <w:spacing w:val="1"/>
          <w:w w:val="88"/>
          <w:sz w:val="14"/>
          <w:szCs w:val="14"/>
        </w:rPr>
        <w:t>i</w:t>
      </w:r>
      <w:r>
        <w:rPr>
          <w:rFonts w:ascii="Arial" w:cs="Arial" w:eastAsia="Arial" w:hAnsi="Arial"/>
          <w:color w:val="777777"/>
          <w:spacing w:val="4"/>
          <w:w w:val="131"/>
          <w:sz w:val="14"/>
          <w:szCs w:val="14"/>
        </w:rPr>
        <w:t>c</w:t>
      </w:r>
      <w:r>
        <w:rPr>
          <w:rFonts w:ascii="Arial" w:cs="Arial" w:eastAsia="Arial" w:hAnsi="Arial"/>
          <w:color w:val="777777"/>
          <w:spacing w:val="4"/>
          <w:w w:val="124"/>
          <w:sz w:val="14"/>
          <w:szCs w:val="14"/>
        </w:rPr>
        <w:t>o</w:t>
      </w:r>
      <w:r>
        <w:rPr>
          <w:rFonts w:ascii="Arial" w:cs="Arial" w:eastAsia="Arial" w:hAnsi="Arial"/>
          <w:color w:val="777777"/>
          <w:spacing w:val="0"/>
          <w:w w:val="78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65"/>
        <w:ind w:left="256"/>
      </w:pPr>
      <w:r>
        <w:rPr>
          <w:rFonts w:ascii="Arial" w:cs="Arial" w:eastAsia="Arial" w:hAnsi="Arial"/>
          <w:color w:val="9E9EA0"/>
          <w:spacing w:val="-1"/>
          <w:w w:val="57"/>
          <w:sz w:val="16"/>
          <w:szCs w:val="16"/>
        </w:rPr>
        <w:t>I</w:t>
      </w:r>
      <w:r>
        <w:rPr>
          <w:rFonts w:ascii="Arial" w:cs="Arial" w:eastAsia="Arial" w:hAnsi="Arial"/>
          <w:color w:val="777777"/>
          <w:spacing w:val="-6"/>
          <w:w w:val="84"/>
          <w:sz w:val="16"/>
          <w:szCs w:val="16"/>
        </w:rPr>
        <w:t>R</w:t>
      </w:r>
      <w:r>
        <w:rPr>
          <w:rFonts w:ascii="Arial" w:cs="Arial" w:eastAsia="Arial" w:hAnsi="Arial"/>
          <w:color w:val="777777"/>
          <w:spacing w:val="-6"/>
          <w:w w:val="91"/>
          <w:sz w:val="16"/>
          <w:szCs w:val="16"/>
        </w:rPr>
        <w:t>P</w:t>
      </w:r>
      <w:r>
        <w:rPr>
          <w:rFonts w:ascii="Arial" w:cs="Arial" w:eastAsia="Arial" w:hAnsi="Arial"/>
          <w:color w:val="777777"/>
          <w:spacing w:val="0"/>
          <w:w w:val="73"/>
          <w:sz w:val="16"/>
          <w:szCs w:val="16"/>
        </w:rPr>
        <w:t>F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74"/>
        <w:ind w:left="246"/>
      </w:pPr>
      <w:r>
        <w:rPr>
          <w:rFonts w:ascii="Arial" w:cs="Arial" w:eastAsia="Arial" w:hAnsi="Arial"/>
          <w:color w:val="777777"/>
          <w:spacing w:val="3"/>
          <w:w w:val="74"/>
          <w:sz w:val="14"/>
          <w:szCs w:val="14"/>
        </w:rPr>
        <w:t>S</w:t>
      </w:r>
      <w:r>
        <w:rPr>
          <w:rFonts w:ascii="Arial" w:cs="Arial" w:eastAsia="Arial" w:hAnsi="Arial"/>
          <w:color w:val="777777"/>
          <w:spacing w:val="4"/>
          <w:w w:val="118"/>
          <w:sz w:val="14"/>
          <w:szCs w:val="14"/>
        </w:rPr>
        <w:t>e</w:t>
      </w:r>
      <w:r>
        <w:rPr>
          <w:rFonts w:ascii="Arial" w:cs="Arial" w:eastAsia="Arial" w:hAnsi="Arial"/>
          <w:color w:val="777777"/>
          <w:spacing w:val="4"/>
          <w:w w:val="130"/>
          <w:sz w:val="14"/>
          <w:szCs w:val="14"/>
        </w:rPr>
        <w:t>g</w:t>
      </w:r>
      <w:r>
        <w:rPr>
          <w:rFonts w:ascii="Arial" w:cs="Arial" w:eastAsia="Arial" w:hAnsi="Arial"/>
          <w:color w:val="777777"/>
          <w:spacing w:val="4"/>
          <w:w w:val="106"/>
          <w:sz w:val="14"/>
          <w:szCs w:val="14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777777"/>
          <w:spacing w:val="4"/>
          <w:w w:val="100"/>
          <w:sz w:val="14"/>
          <w:szCs w:val="14"/>
        </w:rPr>
        <w:t>i</w:t>
      </w:r>
      <w:r>
        <w:rPr>
          <w:rFonts w:ascii="Arial" w:cs="Arial" w:eastAsia="Arial" w:hAnsi="Arial"/>
          <w:color w:val="777777"/>
          <w:spacing w:val="4"/>
          <w:w w:val="124"/>
          <w:sz w:val="14"/>
          <w:szCs w:val="14"/>
        </w:rPr>
        <w:t>d</w:t>
      </w:r>
      <w:r>
        <w:rPr>
          <w:rFonts w:ascii="Arial" w:cs="Arial" w:eastAsia="Arial" w:hAnsi="Arial"/>
          <w:color w:val="777777"/>
          <w:spacing w:val="4"/>
          <w:w w:val="124"/>
          <w:sz w:val="14"/>
          <w:szCs w:val="14"/>
        </w:rPr>
        <w:t>a</w:t>
      </w:r>
      <w:r>
        <w:rPr>
          <w:rFonts w:ascii="Arial" w:cs="Arial" w:eastAsia="Arial" w:hAnsi="Arial"/>
          <w:color w:val="777777"/>
          <w:spacing w:val="0"/>
          <w:w w:val="118"/>
          <w:sz w:val="14"/>
          <w:szCs w:val="14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-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3"/>
          <w:w w:val="64"/>
          <w:sz w:val="14"/>
          <w:szCs w:val="14"/>
        </w:rPr>
        <w:t>S</w:t>
      </w:r>
      <w:r>
        <w:rPr>
          <w:rFonts w:ascii="Arial" w:cs="Arial" w:eastAsia="Arial" w:hAnsi="Arial"/>
          <w:color w:val="777777"/>
          <w:spacing w:val="4"/>
          <w:w w:val="124"/>
          <w:sz w:val="14"/>
          <w:szCs w:val="14"/>
        </w:rPr>
        <w:t>o</w:t>
      </w:r>
      <w:r>
        <w:rPr>
          <w:rFonts w:ascii="Arial" w:cs="Arial" w:eastAsia="Arial" w:hAnsi="Arial"/>
          <w:color w:val="777777"/>
          <w:spacing w:val="0"/>
          <w:w w:val="118"/>
          <w:sz w:val="14"/>
          <w:szCs w:val="14"/>
        </w:rPr>
        <w:t>c</w:t>
      </w:r>
      <w:r>
        <w:rPr>
          <w:rFonts w:ascii="Arial" w:cs="Arial" w:eastAsia="Arial" w:hAnsi="Arial"/>
          <w:color w:val="777777"/>
          <w:spacing w:val="6"/>
          <w:w w:val="118"/>
          <w:sz w:val="14"/>
          <w:szCs w:val="14"/>
        </w:rPr>
        <w:t>i</w:t>
      </w:r>
      <w:r>
        <w:rPr>
          <w:rFonts w:ascii="Arial" w:cs="Arial" w:eastAsia="Arial" w:hAnsi="Arial"/>
          <w:color w:val="777777"/>
          <w:spacing w:val="4"/>
          <w:w w:val="124"/>
          <w:sz w:val="14"/>
          <w:szCs w:val="14"/>
        </w:rPr>
        <w:t>a</w:t>
      </w:r>
      <w:r>
        <w:rPr>
          <w:rFonts w:ascii="Arial" w:cs="Arial" w:eastAsia="Arial" w:hAnsi="Arial"/>
          <w:color w:val="777777"/>
          <w:spacing w:val="0"/>
          <w:w w:val="74"/>
          <w:sz w:val="14"/>
          <w:szCs w:val="14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60"/>
        <w:ind w:left="256"/>
      </w:pPr>
      <w:r>
        <w:rPr>
          <w:rFonts w:ascii="Arial" w:cs="Arial" w:eastAsia="Arial" w:hAnsi="Arial"/>
          <w:color w:val="9E9EA0"/>
          <w:spacing w:val="-1"/>
          <w:w w:val="57"/>
          <w:sz w:val="16"/>
          <w:szCs w:val="16"/>
        </w:rPr>
        <w:t>I</w:t>
      </w:r>
      <w:r>
        <w:rPr>
          <w:rFonts w:ascii="Arial" w:cs="Arial" w:eastAsia="Arial" w:hAnsi="Arial"/>
          <w:color w:val="777777"/>
          <w:spacing w:val="-9"/>
          <w:w w:val="115"/>
          <w:sz w:val="16"/>
          <w:szCs w:val="16"/>
        </w:rPr>
        <w:t>G</w:t>
      </w:r>
      <w:r>
        <w:rPr>
          <w:rFonts w:ascii="Arial" w:cs="Arial" w:eastAsia="Arial" w:hAnsi="Arial"/>
          <w:color w:val="777777"/>
          <w:spacing w:val="-2"/>
          <w:w w:val="69"/>
          <w:sz w:val="16"/>
          <w:szCs w:val="16"/>
        </w:rPr>
        <w:t>I</w:t>
      </w:r>
      <w:r>
        <w:rPr>
          <w:rFonts w:ascii="Arial" w:cs="Arial" w:eastAsia="Arial" w:hAnsi="Arial"/>
          <w:color w:val="777777"/>
          <w:spacing w:val="0"/>
          <w:w w:val="106"/>
          <w:sz w:val="16"/>
          <w:szCs w:val="16"/>
        </w:rPr>
        <w:t>C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13" w:line="260" w:lineRule="exact"/>
      </w:pPr>
      <w:r>
        <w:br w:type="column"/>
      </w: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365" w:lineRule="auto"/>
        <w:ind w:firstLine="5" w:left="53" w:right="1211"/>
      </w:pPr>
      <w:r>
        <w:rPr>
          <w:rFonts w:ascii="Arial" w:cs="Arial" w:eastAsia="Arial" w:hAnsi="Arial"/>
          <w:color w:val="777777"/>
          <w:spacing w:val="1"/>
          <w:w w:val="69"/>
          <w:sz w:val="14"/>
          <w:szCs w:val="14"/>
        </w:rPr>
        <w:t>(</w:t>
      </w:r>
      <w:r>
        <w:rPr>
          <w:rFonts w:ascii="Arial" w:cs="Arial" w:eastAsia="Arial" w:hAnsi="Arial"/>
          <w:color w:val="777777"/>
          <w:spacing w:val="4"/>
          <w:w w:val="100"/>
          <w:sz w:val="14"/>
          <w:szCs w:val="14"/>
        </w:rPr>
        <w:t>2</w:t>
      </w:r>
      <w:r>
        <w:rPr>
          <w:rFonts w:ascii="Arial" w:cs="Arial" w:eastAsia="Arial" w:hAnsi="Arial"/>
          <w:color w:val="777777"/>
          <w:spacing w:val="4"/>
          <w:w w:val="112"/>
          <w:sz w:val="14"/>
          <w:szCs w:val="14"/>
        </w:rPr>
        <w:t>0</w:t>
      </w:r>
      <w:r>
        <w:rPr>
          <w:rFonts w:ascii="Arial" w:cs="Arial" w:eastAsia="Arial" w:hAnsi="Arial"/>
          <w:color w:val="777777"/>
          <w:spacing w:val="1"/>
          <w:w w:val="83"/>
          <w:sz w:val="14"/>
          <w:szCs w:val="14"/>
        </w:rPr>
        <w:t>.</w:t>
      </w:r>
      <w:r>
        <w:rPr>
          <w:rFonts w:ascii="Arial" w:cs="Arial" w:eastAsia="Arial" w:hAnsi="Arial"/>
          <w:color w:val="777777"/>
          <w:spacing w:val="4"/>
          <w:w w:val="106"/>
          <w:sz w:val="14"/>
          <w:szCs w:val="14"/>
        </w:rPr>
        <w:t>9</w:t>
      </w:r>
      <w:r>
        <w:rPr>
          <w:rFonts w:ascii="Arial" w:cs="Arial" w:eastAsia="Arial" w:hAnsi="Arial"/>
          <w:color w:val="777777"/>
          <w:spacing w:val="4"/>
          <w:w w:val="100"/>
          <w:sz w:val="14"/>
          <w:szCs w:val="14"/>
        </w:rPr>
        <w:t>6</w:t>
      </w:r>
      <w:r>
        <w:rPr>
          <w:rFonts w:ascii="Arial" w:cs="Arial" w:eastAsia="Arial" w:hAnsi="Arial"/>
          <w:color w:val="777777"/>
          <w:spacing w:val="4"/>
          <w:w w:val="100"/>
          <w:sz w:val="14"/>
          <w:szCs w:val="14"/>
        </w:rPr>
        <w:t>6</w:t>
      </w:r>
      <w:r>
        <w:rPr>
          <w:rFonts w:ascii="Arial" w:cs="Arial" w:eastAsia="Arial" w:hAnsi="Arial"/>
          <w:color w:val="9E9EA0"/>
          <w:spacing w:val="2"/>
          <w:w w:val="94"/>
          <w:sz w:val="14"/>
          <w:szCs w:val="14"/>
        </w:rPr>
        <w:t>,</w:t>
      </w:r>
      <w:r>
        <w:rPr>
          <w:rFonts w:ascii="Arial" w:cs="Arial" w:eastAsia="Arial" w:hAnsi="Arial"/>
          <w:color w:val="777777"/>
          <w:spacing w:val="4"/>
          <w:w w:val="118"/>
          <w:sz w:val="14"/>
          <w:szCs w:val="14"/>
        </w:rPr>
        <w:t>0</w:t>
      </w:r>
      <w:r>
        <w:rPr>
          <w:rFonts w:ascii="Arial" w:cs="Arial" w:eastAsia="Arial" w:hAnsi="Arial"/>
          <w:color w:val="777777"/>
          <w:spacing w:val="3"/>
          <w:w w:val="76"/>
          <w:sz w:val="14"/>
          <w:szCs w:val="14"/>
        </w:rPr>
        <w:t>1</w:t>
      </w:r>
      <w:r>
        <w:rPr>
          <w:rFonts w:ascii="Arial" w:cs="Arial" w:eastAsia="Arial" w:hAnsi="Arial"/>
          <w:color w:val="777777"/>
          <w:spacing w:val="0"/>
          <w:w w:val="98"/>
          <w:sz w:val="14"/>
          <w:szCs w:val="14"/>
        </w:rPr>
        <w:t>)</w:t>
      </w:r>
      <w:r>
        <w:rPr>
          <w:rFonts w:ascii="Arial" w:cs="Arial" w:eastAsia="Arial" w:hAnsi="Arial"/>
          <w:color w:val="777777"/>
          <w:spacing w:val="0"/>
          <w:w w:val="100"/>
          <w:sz w:val="14"/>
          <w:szCs w:val="14"/>
        </w:rPr>
        <w:t>        </w:t>
      </w:r>
      <w:r>
        <w:rPr>
          <w:rFonts w:ascii="Arial" w:cs="Arial" w:eastAsia="Arial" w:hAnsi="Arial"/>
          <w:color w:val="777777"/>
          <w:spacing w:val="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2"/>
          <w:w w:val="98"/>
          <w:sz w:val="14"/>
          <w:szCs w:val="14"/>
        </w:rPr>
        <w:t>(</w:t>
      </w:r>
      <w:r>
        <w:rPr>
          <w:rFonts w:ascii="Arial" w:cs="Arial" w:eastAsia="Arial" w:hAnsi="Arial"/>
          <w:color w:val="777777"/>
          <w:spacing w:val="3"/>
          <w:w w:val="76"/>
          <w:sz w:val="14"/>
          <w:szCs w:val="14"/>
        </w:rPr>
        <w:t>1</w:t>
      </w:r>
      <w:r>
        <w:rPr>
          <w:rFonts w:ascii="Arial" w:cs="Arial" w:eastAsia="Arial" w:hAnsi="Arial"/>
          <w:color w:val="777777"/>
          <w:spacing w:val="4"/>
          <w:w w:val="118"/>
          <w:sz w:val="14"/>
          <w:szCs w:val="14"/>
        </w:rPr>
        <w:t>9</w:t>
      </w:r>
      <w:r>
        <w:rPr>
          <w:rFonts w:ascii="Arial" w:cs="Arial" w:eastAsia="Arial" w:hAnsi="Arial"/>
          <w:color w:val="777777"/>
          <w:spacing w:val="1"/>
          <w:w w:val="83"/>
          <w:sz w:val="14"/>
          <w:szCs w:val="14"/>
        </w:rPr>
        <w:t>,</w:t>
      </w:r>
      <w:r>
        <w:rPr>
          <w:rFonts w:ascii="Arial" w:cs="Arial" w:eastAsia="Arial" w:hAnsi="Arial"/>
          <w:color w:val="777777"/>
          <w:spacing w:val="4"/>
          <w:w w:val="112"/>
          <w:sz w:val="14"/>
          <w:szCs w:val="14"/>
        </w:rPr>
        <w:t>0</w:t>
      </w:r>
      <w:r>
        <w:rPr>
          <w:rFonts w:ascii="Arial" w:cs="Arial" w:eastAsia="Arial" w:hAnsi="Arial"/>
          <w:color w:val="777777"/>
          <w:spacing w:val="4"/>
          <w:w w:val="94"/>
          <w:sz w:val="14"/>
          <w:szCs w:val="14"/>
        </w:rPr>
        <w:t>5</w:t>
      </w:r>
      <w:r>
        <w:rPr>
          <w:rFonts w:ascii="Arial" w:cs="Arial" w:eastAsia="Arial" w:hAnsi="Arial"/>
          <w:color w:val="777777"/>
          <w:spacing w:val="4"/>
          <w:w w:val="106"/>
          <w:sz w:val="14"/>
          <w:szCs w:val="14"/>
        </w:rPr>
        <w:t>0</w:t>
      </w:r>
      <w:r>
        <w:rPr>
          <w:rFonts w:ascii="Arial" w:cs="Arial" w:eastAsia="Arial" w:hAnsi="Arial"/>
          <w:color w:val="9E9EA0"/>
          <w:spacing w:val="1"/>
          <w:w w:val="83"/>
          <w:sz w:val="14"/>
          <w:szCs w:val="14"/>
        </w:rPr>
        <w:t>.</w:t>
      </w:r>
      <w:r>
        <w:rPr>
          <w:rFonts w:ascii="Arial" w:cs="Arial" w:eastAsia="Arial" w:hAnsi="Arial"/>
          <w:color w:val="777777"/>
          <w:spacing w:val="4"/>
          <w:w w:val="106"/>
          <w:sz w:val="14"/>
          <w:szCs w:val="14"/>
        </w:rPr>
        <w:t>0</w:t>
      </w:r>
      <w:r>
        <w:rPr>
          <w:rFonts w:ascii="Arial" w:cs="Arial" w:eastAsia="Arial" w:hAnsi="Arial"/>
          <w:color w:val="777777"/>
          <w:spacing w:val="4"/>
          <w:w w:val="112"/>
          <w:sz w:val="14"/>
          <w:szCs w:val="14"/>
        </w:rPr>
        <w:t>5</w:t>
      </w:r>
      <w:r>
        <w:rPr>
          <w:rFonts w:ascii="Arial" w:cs="Arial" w:eastAsia="Arial" w:hAnsi="Arial"/>
          <w:color w:val="777777"/>
          <w:spacing w:val="0"/>
          <w:w w:val="59"/>
          <w:sz w:val="14"/>
          <w:szCs w:val="14"/>
        </w:rPr>
        <w:t>)</w:t>
      </w:r>
      <w:r>
        <w:rPr>
          <w:rFonts w:ascii="Arial" w:cs="Arial" w:eastAsia="Arial" w:hAnsi="Arial"/>
          <w:color w:val="777777"/>
          <w:spacing w:val="0"/>
          <w:w w:val="59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0"/>
          <w:w w:val="59"/>
          <w:sz w:val="14"/>
          <w:szCs w:val="14"/>
        </w:rPr>
        <w:t>(</w:t>
      </w:r>
      <w:r>
        <w:rPr>
          <w:rFonts w:ascii="Arial" w:cs="Arial" w:eastAsia="Arial" w:hAnsi="Arial"/>
          <w:color w:val="777777"/>
          <w:spacing w:val="17"/>
          <w:w w:val="59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2"/>
          <w:w w:val="47"/>
          <w:sz w:val="14"/>
          <w:szCs w:val="14"/>
        </w:rPr>
        <w:t>1</w:t>
      </w:r>
      <w:r>
        <w:rPr>
          <w:rFonts w:ascii="Arial" w:cs="Arial" w:eastAsia="Arial" w:hAnsi="Arial"/>
          <w:color w:val="777777"/>
          <w:spacing w:val="4"/>
          <w:w w:val="130"/>
          <w:sz w:val="14"/>
          <w:szCs w:val="14"/>
        </w:rPr>
        <w:t>8</w:t>
      </w:r>
      <w:r>
        <w:rPr>
          <w:rFonts w:ascii="Arial" w:cs="Arial" w:eastAsia="Arial" w:hAnsi="Arial"/>
          <w:color w:val="9E9EA0"/>
          <w:spacing w:val="2"/>
          <w:w w:val="94"/>
          <w:sz w:val="14"/>
          <w:szCs w:val="14"/>
        </w:rPr>
        <w:t>.</w:t>
      </w:r>
      <w:r>
        <w:rPr>
          <w:rFonts w:ascii="Arial" w:cs="Arial" w:eastAsia="Arial" w:hAnsi="Arial"/>
          <w:color w:val="777777"/>
          <w:spacing w:val="4"/>
          <w:w w:val="100"/>
          <w:sz w:val="14"/>
          <w:szCs w:val="14"/>
        </w:rPr>
        <w:t>4</w:t>
      </w:r>
      <w:r>
        <w:rPr>
          <w:rFonts w:ascii="Arial" w:cs="Arial" w:eastAsia="Arial" w:hAnsi="Arial"/>
          <w:color w:val="777777"/>
          <w:spacing w:val="0"/>
          <w:w w:val="97"/>
          <w:sz w:val="14"/>
          <w:szCs w:val="14"/>
        </w:rPr>
        <w:t>72</w:t>
      </w:r>
      <w:r>
        <w:rPr>
          <w:rFonts w:ascii="Arial" w:cs="Arial" w:eastAsia="Arial" w:hAnsi="Arial"/>
          <w:color w:val="777777"/>
          <w:spacing w:val="8"/>
          <w:w w:val="97"/>
          <w:sz w:val="14"/>
          <w:szCs w:val="14"/>
        </w:rPr>
        <w:t>,</w:t>
      </w:r>
      <w:r>
        <w:rPr>
          <w:rFonts w:ascii="Arial" w:cs="Arial" w:eastAsia="Arial" w:hAnsi="Arial"/>
          <w:color w:val="777777"/>
          <w:spacing w:val="4"/>
          <w:w w:val="106"/>
          <w:sz w:val="14"/>
          <w:szCs w:val="14"/>
        </w:rPr>
        <w:t>3</w:t>
      </w:r>
      <w:r>
        <w:rPr>
          <w:rFonts w:ascii="Arial" w:cs="Arial" w:eastAsia="Arial" w:hAnsi="Arial"/>
          <w:color w:val="777777"/>
          <w:spacing w:val="4"/>
          <w:w w:val="106"/>
          <w:sz w:val="14"/>
          <w:szCs w:val="14"/>
        </w:rPr>
        <w:t>0</w:t>
      </w:r>
      <w:r>
        <w:rPr>
          <w:rFonts w:ascii="Arial" w:cs="Arial" w:eastAsia="Arial" w:hAnsi="Arial"/>
          <w:color w:val="777777"/>
          <w:spacing w:val="0"/>
          <w:w w:val="78"/>
          <w:sz w:val="14"/>
          <w:szCs w:val="14"/>
        </w:rPr>
        <w:t>)</w:t>
      </w:r>
      <w:r>
        <w:rPr>
          <w:rFonts w:ascii="Arial" w:cs="Arial" w:eastAsia="Arial" w:hAnsi="Arial"/>
          <w:color w:val="777777"/>
          <w:spacing w:val="0"/>
          <w:w w:val="100"/>
          <w:sz w:val="14"/>
          <w:szCs w:val="14"/>
        </w:rPr>
        <w:t>        </w:t>
      </w:r>
      <w:r>
        <w:rPr>
          <w:rFonts w:ascii="Arial" w:cs="Arial" w:eastAsia="Arial" w:hAnsi="Arial"/>
          <w:color w:val="777777"/>
          <w:spacing w:val="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2"/>
          <w:w w:val="78"/>
          <w:sz w:val="14"/>
          <w:szCs w:val="14"/>
        </w:rPr>
        <w:t>(</w:t>
      </w:r>
      <w:r>
        <w:rPr>
          <w:rFonts w:ascii="Arial" w:cs="Arial" w:eastAsia="Arial" w:hAnsi="Arial"/>
          <w:color w:val="777777"/>
          <w:spacing w:val="4"/>
          <w:w w:val="100"/>
          <w:sz w:val="14"/>
          <w:szCs w:val="14"/>
        </w:rPr>
        <w:t>2</w:t>
      </w:r>
      <w:r>
        <w:rPr>
          <w:rFonts w:ascii="Arial" w:cs="Arial" w:eastAsia="Arial" w:hAnsi="Arial"/>
          <w:color w:val="777777"/>
          <w:spacing w:val="4"/>
          <w:w w:val="112"/>
          <w:sz w:val="14"/>
          <w:szCs w:val="14"/>
        </w:rPr>
        <w:t>0</w:t>
      </w:r>
      <w:r>
        <w:rPr>
          <w:rFonts w:ascii="Arial" w:cs="Arial" w:eastAsia="Arial" w:hAnsi="Arial"/>
          <w:color w:val="777777"/>
          <w:spacing w:val="1"/>
          <w:w w:val="83"/>
          <w:sz w:val="14"/>
          <w:szCs w:val="14"/>
        </w:rPr>
        <w:t>.</w:t>
      </w:r>
      <w:r>
        <w:rPr>
          <w:rFonts w:ascii="Arial" w:cs="Arial" w:eastAsia="Arial" w:hAnsi="Arial"/>
          <w:color w:val="777777"/>
          <w:spacing w:val="4"/>
          <w:w w:val="100"/>
          <w:sz w:val="14"/>
          <w:szCs w:val="14"/>
        </w:rPr>
        <w:t>4</w:t>
      </w:r>
      <w:r>
        <w:rPr>
          <w:rFonts w:ascii="Arial" w:cs="Arial" w:eastAsia="Arial" w:hAnsi="Arial"/>
          <w:color w:val="777777"/>
          <w:spacing w:val="4"/>
          <w:w w:val="106"/>
          <w:sz w:val="14"/>
          <w:szCs w:val="14"/>
        </w:rPr>
        <w:t>3</w:t>
      </w:r>
      <w:r>
        <w:rPr>
          <w:rFonts w:ascii="Arial" w:cs="Arial" w:eastAsia="Arial" w:hAnsi="Arial"/>
          <w:color w:val="777777"/>
          <w:spacing w:val="4"/>
          <w:w w:val="94"/>
          <w:sz w:val="14"/>
          <w:szCs w:val="14"/>
        </w:rPr>
        <w:t>7</w:t>
      </w:r>
      <w:r>
        <w:rPr>
          <w:rFonts w:ascii="Arial" w:cs="Arial" w:eastAsia="Arial" w:hAnsi="Arial"/>
          <w:color w:val="AAB6C3"/>
          <w:spacing w:val="2"/>
          <w:w w:val="94"/>
          <w:sz w:val="14"/>
          <w:szCs w:val="14"/>
        </w:rPr>
        <w:t>,</w:t>
      </w:r>
      <w:r>
        <w:rPr>
          <w:rFonts w:ascii="Arial" w:cs="Arial" w:eastAsia="Arial" w:hAnsi="Arial"/>
          <w:color w:val="777777"/>
          <w:spacing w:val="4"/>
          <w:w w:val="106"/>
          <w:sz w:val="14"/>
          <w:szCs w:val="14"/>
        </w:rPr>
        <w:t>0</w:t>
      </w:r>
      <w:r>
        <w:rPr>
          <w:rFonts w:ascii="Arial" w:cs="Arial" w:eastAsia="Arial" w:hAnsi="Arial"/>
          <w:color w:val="777777"/>
          <w:spacing w:val="4"/>
          <w:w w:val="106"/>
          <w:sz w:val="14"/>
          <w:szCs w:val="14"/>
        </w:rPr>
        <w:t>6</w:t>
      </w:r>
      <w:r>
        <w:rPr>
          <w:rFonts w:ascii="Arial" w:cs="Arial" w:eastAsia="Arial" w:hAnsi="Arial"/>
          <w:color w:val="777777"/>
          <w:spacing w:val="0"/>
          <w:w w:val="69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7" w:line="140" w:lineRule="exact"/>
      </w:pPr>
      <w:r>
        <w:rPr>
          <w:rFonts w:ascii="Arial" w:cs="Arial" w:eastAsia="Arial" w:hAnsi="Arial"/>
          <w:color w:val="777777"/>
          <w:spacing w:val="1"/>
          <w:w w:val="69"/>
          <w:position w:val="-1"/>
          <w:sz w:val="14"/>
          <w:szCs w:val="14"/>
        </w:rPr>
        <w:t>(</w:t>
      </w:r>
      <w:r>
        <w:rPr>
          <w:rFonts w:ascii="Arial" w:cs="Arial" w:eastAsia="Arial" w:hAnsi="Arial"/>
          <w:color w:val="777777"/>
          <w:spacing w:val="4"/>
          <w:w w:val="112"/>
          <w:position w:val="-1"/>
          <w:sz w:val="14"/>
          <w:szCs w:val="14"/>
        </w:rPr>
        <w:t>5</w:t>
      </w:r>
      <w:r>
        <w:rPr>
          <w:rFonts w:ascii="Arial" w:cs="Arial" w:eastAsia="Arial" w:hAnsi="Arial"/>
          <w:color w:val="777777"/>
          <w:spacing w:val="4"/>
          <w:w w:val="100"/>
          <w:position w:val="-1"/>
          <w:sz w:val="14"/>
          <w:szCs w:val="14"/>
        </w:rPr>
        <w:t>3</w:t>
      </w:r>
      <w:r>
        <w:rPr>
          <w:rFonts w:ascii="Arial" w:cs="Arial" w:eastAsia="Arial" w:hAnsi="Arial"/>
          <w:color w:val="9E9EA0"/>
          <w:spacing w:val="2"/>
          <w:w w:val="94"/>
          <w:position w:val="-1"/>
          <w:sz w:val="14"/>
          <w:szCs w:val="14"/>
        </w:rPr>
        <w:t>.</w:t>
      </w:r>
      <w:r>
        <w:rPr>
          <w:rFonts w:ascii="Arial" w:cs="Arial" w:eastAsia="Arial" w:hAnsi="Arial"/>
          <w:color w:val="777777"/>
          <w:spacing w:val="4"/>
          <w:w w:val="106"/>
          <w:position w:val="-1"/>
          <w:sz w:val="14"/>
          <w:szCs w:val="14"/>
        </w:rPr>
        <w:t>2</w:t>
      </w:r>
      <w:r>
        <w:rPr>
          <w:rFonts w:ascii="Arial" w:cs="Arial" w:eastAsia="Arial" w:hAnsi="Arial"/>
          <w:color w:val="777777"/>
          <w:spacing w:val="4"/>
          <w:w w:val="100"/>
          <w:position w:val="-1"/>
          <w:sz w:val="14"/>
          <w:szCs w:val="14"/>
        </w:rPr>
        <w:t>2</w:t>
      </w:r>
      <w:r>
        <w:rPr>
          <w:rFonts w:ascii="Arial" w:cs="Arial" w:eastAsia="Arial" w:hAnsi="Arial"/>
          <w:color w:val="777777"/>
          <w:spacing w:val="4"/>
          <w:w w:val="100"/>
          <w:position w:val="-1"/>
          <w:sz w:val="14"/>
          <w:szCs w:val="14"/>
        </w:rPr>
        <w:t>9</w:t>
      </w:r>
      <w:r>
        <w:rPr>
          <w:rFonts w:ascii="Arial" w:cs="Arial" w:eastAsia="Arial" w:hAnsi="Arial"/>
          <w:color w:val="9E9EA0"/>
          <w:spacing w:val="1"/>
          <w:w w:val="83"/>
          <w:position w:val="-1"/>
          <w:sz w:val="14"/>
          <w:szCs w:val="14"/>
        </w:rPr>
        <w:t>,</w:t>
      </w:r>
      <w:r>
        <w:rPr>
          <w:rFonts w:ascii="Arial" w:cs="Arial" w:eastAsia="Arial" w:hAnsi="Arial"/>
          <w:color w:val="777777"/>
          <w:spacing w:val="4"/>
          <w:w w:val="106"/>
          <w:position w:val="-1"/>
          <w:sz w:val="14"/>
          <w:szCs w:val="14"/>
        </w:rPr>
        <w:t>3</w:t>
      </w:r>
      <w:r>
        <w:rPr>
          <w:rFonts w:ascii="Arial" w:cs="Arial" w:eastAsia="Arial" w:hAnsi="Arial"/>
          <w:color w:val="777777"/>
          <w:spacing w:val="4"/>
          <w:w w:val="106"/>
          <w:position w:val="-1"/>
          <w:sz w:val="14"/>
          <w:szCs w:val="14"/>
        </w:rPr>
        <w:t>5</w:t>
      </w:r>
      <w:r>
        <w:rPr>
          <w:rFonts w:ascii="Arial" w:cs="Arial" w:eastAsia="Arial" w:hAnsi="Arial"/>
          <w:color w:val="777777"/>
          <w:spacing w:val="0"/>
          <w:w w:val="69"/>
          <w:position w:val="-1"/>
          <w:sz w:val="14"/>
          <w:szCs w:val="14"/>
        </w:rPr>
        <w:t>)</w:t>
      </w:r>
      <w:r>
        <w:rPr>
          <w:rFonts w:ascii="Arial" w:cs="Arial" w:eastAsia="Arial" w:hAnsi="Arial"/>
          <w:color w:val="777777"/>
          <w:spacing w:val="0"/>
          <w:w w:val="100"/>
          <w:position w:val="-1"/>
          <w:sz w:val="14"/>
          <w:szCs w:val="14"/>
        </w:rPr>
        <w:t>          </w:t>
      </w:r>
      <w:r>
        <w:rPr>
          <w:rFonts w:ascii="Arial" w:cs="Arial" w:eastAsia="Arial" w:hAnsi="Arial"/>
          <w:color w:val="777777"/>
          <w:spacing w:val="-12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0"/>
          <w:w w:val="59"/>
          <w:position w:val="-1"/>
          <w:sz w:val="14"/>
          <w:szCs w:val="14"/>
        </w:rPr>
        <w:t>(</w:t>
      </w:r>
      <w:r>
        <w:rPr>
          <w:rFonts w:ascii="Arial" w:cs="Arial" w:eastAsia="Arial" w:hAnsi="Arial"/>
          <w:color w:val="777777"/>
          <w:spacing w:val="3"/>
          <w:w w:val="59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77777"/>
          <w:spacing w:val="3"/>
          <w:w w:val="82"/>
          <w:position w:val="-1"/>
          <w:sz w:val="14"/>
          <w:szCs w:val="14"/>
        </w:rPr>
        <w:t>4</w:t>
      </w:r>
      <w:r>
        <w:rPr>
          <w:rFonts w:ascii="Arial" w:cs="Arial" w:eastAsia="Arial" w:hAnsi="Arial"/>
          <w:color w:val="777777"/>
          <w:spacing w:val="4"/>
          <w:w w:val="106"/>
          <w:position w:val="-1"/>
          <w:sz w:val="14"/>
          <w:szCs w:val="14"/>
        </w:rPr>
        <w:t>3</w:t>
      </w:r>
      <w:r>
        <w:rPr>
          <w:rFonts w:ascii="Arial" w:cs="Arial" w:eastAsia="Arial" w:hAnsi="Arial"/>
          <w:color w:val="777777"/>
          <w:spacing w:val="1"/>
          <w:w w:val="83"/>
          <w:position w:val="-1"/>
          <w:sz w:val="14"/>
          <w:szCs w:val="14"/>
        </w:rPr>
        <w:t>.</w:t>
      </w:r>
      <w:r>
        <w:rPr>
          <w:rFonts w:ascii="Arial" w:cs="Arial" w:eastAsia="Arial" w:hAnsi="Arial"/>
          <w:color w:val="777777"/>
          <w:spacing w:val="4"/>
          <w:w w:val="112"/>
          <w:position w:val="-1"/>
          <w:sz w:val="14"/>
          <w:szCs w:val="14"/>
        </w:rPr>
        <w:t>8</w:t>
      </w:r>
      <w:r>
        <w:rPr>
          <w:rFonts w:ascii="Arial" w:cs="Arial" w:eastAsia="Arial" w:hAnsi="Arial"/>
          <w:color w:val="777777"/>
          <w:spacing w:val="4"/>
          <w:w w:val="94"/>
          <w:position w:val="-1"/>
          <w:sz w:val="14"/>
          <w:szCs w:val="14"/>
        </w:rPr>
        <w:t>4</w:t>
      </w:r>
      <w:r>
        <w:rPr>
          <w:rFonts w:ascii="Arial" w:cs="Arial" w:eastAsia="Arial" w:hAnsi="Arial"/>
          <w:color w:val="777777"/>
          <w:spacing w:val="4"/>
          <w:w w:val="106"/>
          <w:position w:val="-1"/>
          <w:sz w:val="14"/>
          <w:szCs w:val="14"/>
        </w:rPr>
        <w:t>8</w:t>
      </w:r>
      <w:r>
        <w:rPr>
          <w:rFonts w:ascii="Arial" w:cs="Arial" w:eastAsia="Arial" w:hAnsi="Arial"/>
          <w:color w:val="9E9EA0"/>
          <w:spacing w:val="2"/>
          <w:w w:val="118"/>
          <w:position w:val="-1"/>
          <w:sz w:val="14"/>
          <w:szCs w:val="14"/>
        </w:rPr>
        <w:t>.</w:t>
      </w:r>
      <w:r>
        <w:rPr>
          <w:rFonts w:ascii="Arial" w:cs="Arial" w:eastAsia="Arial" w:hAnsi="Arial"/>
          <w:color w:val="777777"/>
          <w:spacing w:val="3"/>
          <w:w w:val="70"/>
          <w:position w:val="-1"/>
          <w:sz w:val="14"/>
          <w:szCs w:val="14"/>
        </w:rPr>
        <w:t>1</w:t>
      </w:r>
      <w:r>
        <w:rPr>
          <w:rFonts w:ascii="Arial" w:cs="Arial" w:eastAsia="Arial" w:hAnsi="Arial"/>
          <w:color w:val="777777"/>
          <w:spacing w:val="4"/>
          <w:w w:val="124"/>
          <w:position w:val="-1"/>
          <w:sz w:val="14"/>
          <w:szCs w:val="14"/>
        </w:rPr>
        <w:t>3</w:t>
      </w:r>
      <w:r>
        <w:rPr>
          <w:rFonts w:ascii="Arial" w:cs="Arial" w:eastAsia="Arial" w:hAnsi="Arial"/>
          <w:color w:val="777777"/>
          <w:spacing w:val="0"/>
          <w:w w:val="69"/>
          <w:position w:val="-1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spacing w:line="100" w:lineRule="exact"/>
        <w:ind w:left="1854" w:right="1148"/>
        <w:sectPr>
          <w:type w:val="continuous"/>
          <w:pgSz w:h="16400" w:w="11520"/>
          <w:pgMar w:bottom="280" w:left="1400" w:right="0" w:top="1180"/>
          <w:cols w:equalWidth="off" w:num="2">
            <w:col w:space="3454" w:w="3551"/>
            <w:col w:w="3115"/>
          </w:cols>
        </w:sectPr>
      </w:pPr>
      <w:r>
        <w:rPr>
          <w:rFonts w:ascii="Times New Roman" w:cs="Times New Roman" w:eastAsia="Times New Roman" w:hAnsi="Times New Roman"/>
          <w:b/>
          <w:color w:val="AAB6C3"/>
          <w:spacing w:val="0"/>
          <w:w w:val="109"/>
          <w:position w:val="-3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line="160" w:lineRule="exact"/>
        <w:ind w:right="1222"/>
      </w:pPr>
      <w:r>
        <w:pict>
          <v:shape filled="f" stroked="f" style="position:absolute;margin-left:482.4pt;margin-top:73.3133pt;width:93.7881pt;height:10pt;mso-position-horizontal-relative:page;mso-position-vertical-relative:page;z-index:-4185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20"/>
                      <w:szCs w:val="20"/>
                    </w:rPr>
                    <w:jc w:val="left"/>
                    <w:spacing w:line="200" w:lineRule="exact"/>
                    <w:ind w:right="-50"/>
                  </w:pPr>
                  <w:r>
                    <w:rPr>
                      <w:rFonts w:ascii="Times New Roman" w:cs="Times New Roman" w:eastAsia="Times New Roman" w:hAnsi="Times New Roman"/>
                      <w:b/>
                      <w:color w:val="BDC8D1"/>
                      <w:spacing w:val="0"/>
                      <w:w w:val="37"/>
                      <w:sz w:val="20"/>
                      <w:szCs w:val="20"/>
                    </w:rPr>
                    <w:t>: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BDC8D1"/>
                      <w:spacing w:val="0"/>
                      <w:w w:val="37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BDC8D1"/>
                      <w:spacing w:val="15"/>
                      <w:w w:val="37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AAB6C3"/>
                      <w:spacing w:val="-1"/>
                      <w:w w:val="45"/>
                      <w:sz w:val="20"/>
                      <w:szCs w:val="20"/>
                    </w:rPr>
                    <w:t>·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AAB6C3"/>
                      <w:spacing w:val="-1"/>
                      <w:w w:val="70"/>
                      <w:sz w:val="20"/>
                      <w:szCs w:val="20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779EC1"/>
                      <w:spacing w:val="0"/>
                      <w:w w:val="67"/>
                      <w:sz w:val="20"/>
                      <w:szCs w:val="20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779EC1"/>
                      <w:spacing w:val="0"/>
                      <w:w w:val="100"/>
                      <w:sz w:val="20"/>
                      <w:szCs w:val="20"/>
                    </w:rPr>
                    <w:t>       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779EC1"/>
                      <w:spacing w:val="-6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AAB6C3"/>
                      <w:spacing w:val="0"/>
                      <w:w w:val="40"/>
                      <w:sz w:val="20"/>
                      <w:szCs w:val="20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AAB6C3"/>
                      <w:spacing w:val="0"/>
                      <w:w w:val="4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AAB6C3"/>
                      <w:spacing w:val="2"/>
                      <w:w w:val="4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90AEC6"/>
                      <w:spacing w:val="-2"/>
                      <w:w w:val="58"/>
                      <w:sz w:val="20"/>
                      <w:szCs w:val="20"/>
                    </w:rPr>
                    <w:t>"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90AEC6"/>
                      <w:spacing w:val="-5"/>
                      <w:w w:val="225"/>
                      <w:sz w:val="20"/>
                      <w:szCs w:val="20"/>
                    </w:rPr>
                    <w:t>\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AAB6C3"/>
                      <w:spacing w:val="-2"/>
                      <w:w w:val="50"/>
                      <w:sz w:val="20"/>
                      <w:szCs w:val="20"/>
                    </w:rPr>
                    <w:t>_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779EC1"/>
                      <w:spacing w:val="-33"/>
                      <w:w w:val="157"/>
                      <w:sz w:val="20"/>
                      <w:szCs w:val="20"/>
                    </w:rPr>
                    <w:t>f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779EC1"/>
                      <w:spacing w:val="-37"/>
                      <w:w w:val="171"/>
                      <w:sz w:val="20"/>
                      <w:szCs w:val="20"/>
                    </w:rPr>
                    <w:t>/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90AEC6"/>
                      <w:spacing w:val="0"/>
                      <w:w w:val="53"/>
                      <w:sz w:val="20"/>
                      <w:szCs w:val="20"/>
                    </w:rPr>
                    <w:t>;...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90AEC6"/>
                      <w:spacing w:val="0"/>
                      <w:w w:val="100"/>
                      <w:sz w:val="20"/>
                      <w:szCs w:val="20"/>
                    </w:rPr>
                    <w:t>         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90AEC6"/>
                      <w:spacing w:val="-7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3B6DBF"/>
                      <w:spacing w:val="0"/>
                      <w:w w:val="157"/>
                      <w:sz w:val="20"/>
                      <w:szCs w:val="20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pict>
          <v:shape style="position:absolute;margin-left:0pt;margin-top:0pt;width:576pt;height:820pt;mso-position-horizontal-relative:page;mso-position-vertical-relative:page;z-index:-4188" type="#_x0000_t75">
            <v:imagedata o:title="" r:id="rId30"/>
          </v:shape>
        </w:pict>
      </w:r>
      <w:r>
        <w:rPr>
          <w:rFonts w:ascii="Times New Roman" w:cs="Times New Roman" w:eastAsia="Times New Roman" w:hAnsi="Times New Roman"/>
          <w:b/>
          <w:color w:val="3F3F3F"/>
          <w:spacing w:val="1"/>
          <w:w w:val="100"/>
          <w:sz w:val="16"/>
          <w:szCs w:val="16"/>
        </w:rPr>
        <w:t>(</w:t>
      </w:r>
      <w:r>
        <w:rPr>
          <w:rFonts w:ascii="Times New Roman" w:cs="Times New Roman" w:eastAsia="Times New Roman" w:hAnsi="Times New Roman"/>
          <w:b/>
          <w:color w:val="3F3F3F"/>
          <w:spacing w:val="2"/>
          <w:w w:val="100"/>
          <w:sz w:val="16"/>
          <w:szCs w:val="16"/>
        </w:rPr>
        <w:t>9</w:t>
      </w:r>
      <w:r>
        <w:rPr>
          <w:rFonts w:ascii="Times New Roman" w:cs="Times New Roman" w:eastAsia="Times New Roman" w:hAnsi="Times New Roman"/>
          <w:b/>
          <w:color w:val="3F3F3F"/>
          <w:spacing w:val="2"/>
          <w:w w:val="100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565759"/>
          <w:spacing w:val="1"/>
          <w:w w:val="100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3F3F3F"/>
          <w:spacing w:val="2"/>
          <w:w w:val="100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b/>
          <w:color w:val="3F3F3F"/>
          <w:spacing w:val="2"/>
          <w:w w:val="100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b/>
          <w:color w:val="3F3F3F"/>
          <w:spacing w:val="2"/>
          <w:w w:val="100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b/>
          <w:color w:val="3F3F3F"/>
          <w:spacing w:val="1"/>
          <w:w w:val="10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b/>
          <w:color w:val="3F3F3F"/>
          <w:spacing w:val="2"/>
          <w:w w:val="100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b/>
          <w:color w:val="3F3F3F"/>
          <w:spacing w:val="2"/>
          <w:w w:val="100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b/>
          <w:color w:val="3F3F3F"/>
          <w:spacing w:val="0"/>
          <w:w w:val="100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b/>
          <w:color w:val="3F3F3F"/>
          <w:spacing w:val="0"/>
          <w:w w:val="100"/>
          <w:sz w:val="16"/>
          <w:szCs w:val="16"/>
        </w:rPr>
        <w:t>       </w:t>
      </w:r>
      <w:r>
        <w:rPr>
          <w:rFonts w:ascii="Times New Roman" w:cs="Times New Roman" w:eastAsia="Times New Roman" w:hAnsi="Times New Roman"/>
          <w:b/>
          <w:color w:val="3F3F3F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3F3F3F"/>
          <w:spacing w:val="3"/>
          <w:w w:val="92"/>
          <w:sz w:val="14"/>
          <w:szCs w:val="14"/>
        </w:rPr>
        <w:t>{</w:t>
      </w:r>
      <w:r>
        <w:rPr>
          <w:rFonts w:ascii="Arial" w:cs="Arial" w:eastAsia="Arial" w:hAnsi="Arial"/>
          <w:b/>
          <w:color w:val="3F3F3F"/>
          <w:spacing w:val="4"/>
          <w:w w:val="106"/>
          <w:sz w:val="14"/>
          <w:szCs w:val="14"/>
        </w:rPr>
        <w:t>8</w:t>
      </w:r>
      <w:r>
        <w:rPr>
          <w:rFonts w:ascii="Arial" w:cs="Arial" w:eastAsia="Arial" w:hAnsi="Arial"/>
          <w:b/>
          <w:color w:val="3F3F3F"/>
          <w:spacing w:val="4"/>
          <w:w w:val="100"/>
          <w:sz w:val="14"/>
          <w:szCs w:val="14"/>
        </w:rPr>
        <w:t>3</w:t>
      </w:r>
      <w:r>
        <w:rPr>
          <w:rFonts w:ascii="Arial" w:cs="Arial" w:eastAsia="Arial" w:hAnsi="Arial"/>
          <w:b/>
          <w:color w:val="3F3F3F"/>
          <w:spacing w:val="2"/>
          <w:w w:val="94"/>
          <w:sz w:val="14"/>
          <w:szCs w:val="14"/>
        </w:rPr>
        <w:t>.</w:t>
      </w:r>
      <w:r>
        <w:rPr>
          <w:rFonts w:ascii="Arial" w:cs="Arial" w:eastAsia="Arial" w:hAnsi="Arial"/>
          <w:b/>
          <w:color w:val="3F3F3F"/>
          <w:spacing w:val="0"/>
          <w:w w:val="104"/>
          <w:sz w:val="14"/>
          <w:szCs w:val="14"/>
        </w:rPr>
        <w:t>33</w:t>
      </w:r>
      <w:r>
        <w:rPr>
          <w:rFonts w:ascii="Arial" w:cs="Arial" w:eastAsia="Arial" w:hAnsi="Arial"/>
          <w:b/>
          <w:color w:val="3F3F3F"/>
          <w:spacing w:val="12"/>
          <w:w w:val="104"/>
          <w:sz w:val="14"/>
          <w:szCs w:val="14"/>
        </w:rPr>
        <w:t>5</w:t>
      </w:r>
      <w:r>
        <w:rPr>
          <w:rFonts w:ascii="Arial" w:cs="Arial" w:eastAsia="Arial" w:hAnsi="Arial"/>
          <w:b/>
          <w:color w:val="565759"/>
          <w:spacing w:val="1"/>
          <w:w w:val="83"/>
          <w:sz w:val="14"/>
          <w:szCs w:val="14"/>
        </w:rPr>
        <w:t>,</w:t>
      </w:r>
      <w:r>
        <w:rPr>
          <w:rFonts w:ascii="Arial" w:cs="Arial" w:eastAsia="Arial" w:hAnsi="Arial"/>
          <w:b/>
          <w:color w:val="3F3F3F"/>
          <w:spacing w:val="4"/>
          <w:w w:val="106"/>
          <w:sz w:val="14"/>
          <w:szCs w:val="14"/>
        </w:rPr>
        <w:t>2</w:t>
      </w:r>
      <w:r>
        <w:rPr>
          <w:rFonts w:ascii="Arial" w:cs="Arial" w:eastAsia="Arial" w:hAnsi="Arial"/>
          <w:b/>
          <w:color w:val="3F3F3F"/>
          <w:spacing w:val="4"/>
          <w:w w:val="106"/>
          <w:sz w:val="14"/>
          <w:szCs w:val="14"/>
        </w:rPr>
        <w:t>4</w:t>
      </w:r>
      <w:r>
        <w:rPr>
          <w:rFonts w:ascii="Arial" w:cs="Arial" w:eastAsia="Arial" w:hAnsi="Arial"/>
          <w:b/>
          <w:color w:val="3F3F3F"/>
          <w:spacing w:val="0"/>
          <w:w w:val="108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3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6" w:lineRule="auto"/>
        <w:ind w:hanging="5" w:left="126" w:right="735"/>
      </w:pPr>
      <w:r>
        <w:rPr>
          <w:rFonts w:ascii="Arial" w:cs="Arial" w:eastAsia="Arial" w:hAnsi="Arial"/>
          <w:color w:val="777777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ú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6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94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E9EA0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9E9EA0"/>
          <w:spacing w:val="11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q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6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6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8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77777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95"/>
          <w:sz w:val="18"/>
          <w:szCs w:val="18"/>
        </w:rPr>
        <w:t>h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8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as</w:t>
      </w:r>
      <w:r>
        <w:rPr>
          <w:rFonts w:ascii="Arial" w:cs="Arial" w:eastAsia="Arial" w:hAnsi="Arial"/>
          <w:color w:val="777777"/>
          <w:spacing w:val="4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3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4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83"/>
          <w:sz w:val="18"/>
          <w:szCs w:val="18"/>
        </w:rPr>
        <w:t>f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37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9E9EA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4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9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E9EA0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9E9EA0"/>
          <w:spacing w:val="0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9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4"/>
          <w:w w:val="109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5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2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25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ñ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8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56575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95"/>
          <w:sz w:val="18"/>
          <w:szCs w:val="18"/>
        </w:rPr>
        <w:t>ú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ra</w:t>
      </w:r>
      <w:r>
        <w:rPr>
          <w:rFonts w:ascii="Arial" w:cs="Arial" w:eastAsia="Arial" w:hAnsi="Arial"/>
          <w:color w:val="777777"/>
          <w:spacing w:val="4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79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9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34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E9090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909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8E909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6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5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9E9EA0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E9EA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E9EA0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89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3"/>
          <w:w w:val="89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89"/>
          <w:sz w:val="18"/>
          <w:szCs w:val="18"/>
        </w:rPr>
        <w:t>í</w:t>
      </w:r>
      <w:r>
        <w:rPr>
          <w:rFonts w:ascii="Arial" w:cs="Arial" w:eastAsia="Arial" w:hAnsi="Arial"/>
          <w:color w:val="777777"/>
          <w:spacing w:val="17"/>
          <w:w w:val="89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56575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89"/>
          <w:sz w:val="18"/>
          <w:szCs w:val="18"/>
        </w:rPr>
        <w:t>s</w:t>
      </w:r>
      <w:r>
        <w:rPr>
          <w:rFonts w:ascii="Arial" w:cs="Arial" w:eastAsia="Arial" w:hAnsi="Arial"/>
          <w:color w:val="9E9EA0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9E9EA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E9EA0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94"/>
          <w:sz w:val="18"/>
          <w:szCs w:val="18"/>
        </w:rPr>
        <w:t>x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56575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89"/>
          <w:sz w:val="18"/>
          <w:szCs w:val="18"/>
        </w:rPr>
        <w:t>f</w:t>
      </w:r>
      <w:r>
        <w:rPr>
          <w:rFonts w:ascii="Arial" w:cs="Arial" w:eastAsia="Arial" w:hAnsi="Arial"/>
          <w:color w:val="777777"/>
          <w:spacing w:val="-3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9090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77777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9E9EA0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9E9EA0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E9EA0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E9090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8E9090"/>
          <w:spacing w:val="0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8E9090"/>
          <w:spacing w:val="6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5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E9090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E9090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8E9090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7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4"/>
          <w:w w:val="107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2"/>
          <w:w w:val="107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6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07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07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2"/>
          <w:w w:val="10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7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0"/>
          <w:w w:val="107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7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2"/>
          <w:w w:val="107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7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56575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3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94"/>
          <w:sz w:val="18"/>
          <w:szCs w:val="18"/>
        </w:rPr>
        <w:t>z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9E9EA0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3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31" w:right="759"/>
      </w:pPr>
      <w:r>
        <w:rPr>
          <w:rFonts w:ascii="Arial" w:cs="Arial" w:eastAsia="Arial" w:hAnsi="Arial"/>
          <w:color w:val="777777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9090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E909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75"/>
          <w:sz w:val="18"/>
          <w:szCs w:val="18"/>
        </w:rPr>
        <w:t>(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67"/>
          <w:sz w:val="18"/>
          <w:szCs w:val="18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180" w:lineRule="exact"/>
        <w:ind w:left="126" w:right="6238"/>
      </w:pP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5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56575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8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8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8E909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8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203" w:right="4949"/>
      </w:pP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92"/>
          <w:sz w:val="18"/>
          <w:szCs w:val="18"/>
        </w:rPr>
        <w:t>os</w:t>
      </w:r>
      <w:r>
        <w:rPr>
          <w:rFonts w:ascii="Arial" w:cs="Arial" w:eastAsia="Arial" w:hAnsi="Arial"/>
          <w:color w:val="777777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97"/>
          <w:sz w:val="18"/>
          <w:szCs w:val="18"/>
        </w:rPr>
        <w:t>as</w:t>
      </w:r>
      <w:r>
        <w:rPr>
          <w:rFonts w:ascii="Arial" w:cs="Arial" w:eastAsia="Arial" w:hAnsi="Arial"/>
          <w:color w:val="777777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7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ú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2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9E9EA0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E9EA0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1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784"/>
        <w:sectPr>
          <w:type w:val="continuous"/>
          <w:pgSz w:h="16400" w:w="11520"/>
          <w:pgMar w:bottom="280" w:left="1400" w:right="0" w:top="1180"/>
        </w:sectPr>
      </w:pP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)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 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64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4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31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77777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E9090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E9090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565759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E9090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8E9090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9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42"/>
        <w:ind w:left="158"/>
      </w:pPr>
      <w:r>
        <w:rPr>
          <w:rFonts w:ascii="Arial" w:cs="Arial" w:eastAsia="Arial" w:hAnsi="Arial"/>
          <w:b/>
          <w:color w:val="464848"/>
          <w:spacing w:val="10"/>
          <w:w w:val="92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0"/>
          <w:w w:val="103"/>
          <w:sz w:val="14"/>
          <w:szCs w:val="14"/>
        </w:rPr>
        <w:t>M</w:t>
      </w:r>
      <w:r>
        <w:rPr>
          <w:rFonts w:ascii="Arial" w:cs="Arial" w:eastAsia="Arial" w:hAnsi="Arial"/>
          <w:b/>
          <w:color w:val="464848"/>
          <w:spacing w:val="-24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3"/>
          <w:w w:val="100"/>
          <w:sz w:val="14"/>
          <w:szCs w:val="14"/>
        </w:rPr>
        <w:t>P</w:t>
      </w:r>
      <w:r>
        <w:rPr>
          <w:rFonts w:ascii="Arial" w:cs="Arial" w:eastAsia="Arial" w:hAnsi="Arial"/>
          <w:b/>
          <w:color w:val="464848"/>
          <w:spacing w:val="14"/>
          <w:w w:val="100"/>
          <w:sz w:val="14"/>
          <w:szCs w:val="14"/>
        </w:rPr>
        <w:t>R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11"/>
          <w:w w:val="100"/>
          <w:sz w:val="14"/>
          <w:szCs w:val="14"/>
        </w:rPr>
        <w:t>S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A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34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0"/>
          <w:w w:val="96"/>
          <w:sz w:val="14"/>
          <w:szCs w:val="14"/>
        </w:rPr>
        <w:t>M</w:t>
      </w:r>
      <w:r>
        <w:rPr>
          <w:rFonts w:ascii="Arial" w:cs="Arial" w:eastAsia="Arial" w:hAnsi="Arial"/>
          <w:b/>
          <w:color w:val="464848"/>
          <w:spacing w:val="-26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3"/>
          <w:w w:val="100"/>
          <w:sz w:val="14"/>
          <w:szCs w:val="14"/>
        </w:rPr>
        <w:t>U</w:t>
      </w:r>
      <w:r>
        <w:rPr>
          <w:rFonts w:ascii="Arial" w:cs="Arial" w:eastAsia="Arial" w:hAnsi="Arial"/>
          <w:b/>
          <w:color w:val="464848"/>
          <w:spacing w:val="13"/>
          <w:w w:val="100"/>
          <w:sz w:val="14"/>
          <w:szCs w:val="14"/>
        </w:rPr>
        <w:t>N</w:t>
      </w:r>
      <w:r>
        <w:rPr>
          <w:rFonts w:ascii="Arial" w:cs="Arial" w:eastAsia="Arial" w:hAnsi="Arial"/>
          <w:b/>
          <w:color w:val="464848"/>
          <w:spacing w:val="5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color w:val="464848"/>
          <w:spacing w:val="13"/>
          <w:w w:val="100"/>
          <w:sz w:val="14"/>
          <w:szCs w:val="14"/>
        </w:rPr>
        <w:t>C</w:t>
      </w:r>
      <w:r>
        <w:rPr>
          <w:rFonts w:ascii="Arial" w:cs="Arial" w:eastAsia="Arial" w:hAnsi="Arial"/>
          <w:b/>
          <w:color w:val="464848"/>
          <w:spacing w:val="5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P</w:t>
      </w:r>
      <w:r>
        <w:rPr>
          <w:rFonts w:ascii="Arial" w:cs="Arial" w:eastAsia="Arial" w:hAnsi="Arial"/>
          <w:b/>
          <w:color w:val="464848"/>
          <w:spacing w:val="14"/>
          <w:w w:val="100"/>
          <w:sz w:val="14"/>
          <w:szCs w:val="14"/>
        </w:rPr>
        <w:t>A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L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  </w:t>
      </w:r>
      <w:r>
        <w:rPr>
          <w:rFonts w:ascii="Arial" w:cs="Arial" w:eastAsia="Arial" w:hAnsi="Arial"/>
          <w:b/>
          <w:color w:val="464848"/>
          <w:spacing w:val="4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D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34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D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S</w:t>
      </w:r>
      <w:r>
        <w:rPr>
          <w:rFonts w:ascii="Arial" w:cs="Arial" w:eastAsia="Arial" w:hAnsi="Arial"/>
          <w:b/>
          <w:color w:val="464848"/>
          <w:spacing w:val="14"/>
          <w:w w:val="100"/>
          <w:sz w:val="14"/>
          <w:szCs w:val="14"/>
        </w:rPr>
        <w:t>A</w:t>
      </w:r>
      <w:r>
        <w:rPr>
          <w:rFonts w:ascii="Arial" w:cs="Arial" w:eastAsia="Arial" w:hAnsi="Arial"/>
          <w:b/>
          <w:color w:val="464848"/>
          <w:spacing w:val="13"/>
          <w:w w:val="100"/>
          <w:sz w:val="14"/>
          <w:szCs w:val="14"/>
        </w:rPr>
        <w:t>R</w:t>
      </w:r>
      <w:r>
        <w:rPr>
          <w:rFonts w:ascii="Arial" w:cs="Arial" w:eastAsia="Arial" w:hAnsi="Arial"/>
          <w:b/>
          <w:color w:val="464848"/>
          <w:spacing w:val="13"/>
          <w:w w:val="100"/>
          <w:sz w:val="14"/>
          <w:szCs w:val="14"/>
        </w:rPr>
        <w:t>R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b/>
          <w:color w:val="464848"/>
          <w:spacing w:val="9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L</w:t>
      </w:r>
      <w:r>
        <w:rPr>
          <w:rFonts w:ascii="Arial" w:cs="Arial" w:eastAsia="Arial" w:hAnsi="Arial"/>
          <w:b/>
          <w:color w:val="464848"/>
          <w:spacing w:val="11"/>
          <w:w w:val="100"/>
          <w:sz w:val="14"/>
          <w:szCs w:val="14"/>
        </w:rPr>
        <w:t>L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3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0"/>
          <w:w w:val="92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13"/>
          <w:w w:val="106"/>
          <w:sz w:val="14"/>
          <w:szCs w:val="14"/>
        </w:rPr>
        <w:t>C</w:t>
      </w:r>
      <w:r>
        <w:rPr>
          <w:rFonts w:ascii="Arial" w:cs="Arial" w:eastAsia="Arial" w:hAnsi="Arial"/>
          <w:b/>
          <w:color w:val="464848"/>
          <w:spacing w:val="0"/>
          <w:w w:val="106"/>
          <w:sz w:val="14"/>
          <w:szCs w:val="14"/>
        </w:rPr>
        <w:t>O</w:t>
      </w:r>
      <w:r>
        <w:rPr>
          <w:rFonts w:ascii="Arial" w:cs="Arial" w:eastAsia="Arial" w:hAnsi="Arial"/>
          <w:b/>
          <w:color w:val="464848"/>
          <w:spacing w:val="-24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3"/>
          <w:w w:val="100"/>
          <w:sz w:val="14"/>
          <w:szCs w:val="14"/>
        </w:rPr>
        <w:t>N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Ó</w:t>
      </w:r>
      <w:r>
        <w:rPr>
          <w:rFonts w:ascii="Arial" w:cs="Arial" w:eastAsia="Arial" w:hAnsi="Arial"/>
          <w:b/>
          <w:color w:val="464848"/>
          <w:spacing w:val="-3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0"/>
          <w:w w:val="103"/>
          <w:sz w:val="14"/>
          <w:szCs w:val="14"/>
        </w:rPr>
        <w:t>M</w:t>
      </w:r>
      <w:r>
        <w:rPr>
          <w:rFonts w:ascii="Arial" w:cs="Arial" w:eastAsia="Arial" w:hAnsi="Arial"/>
          <w:b/>
          <w:color w:val="464848"/>
          <w:spacing w:val="-24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5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color w:val="464848"/>
          <w:spacing w:val="13"/>
          <w:w w:val="100"/>
          <w:sz w:val="14"/>
          <w:szCs w:val="14"/>
        </w:rPr>
        <w:t>C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b/>
          <w:color w:val="464848"/>
          <w:spacing w:val="-7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7C7C7C"/>
          <w:spacing w:val="0"/>
          <w:w w:val="77"/>
          <w:sz w:val="14"/>
          <w:szCs w:val="14"/>
        </w:rPr>
        <w:t>,</w:t>
      </w:r>
      <w:r>
        <w:rPr>
          <w:rFonts w:ascii="Arial" w:cs="Arial" w:eastAsia="Arial" w:hAnsi="Arial"/>
          <w:b/>
          <w:color w:val="7C7C7C"/>
          <w:spacing w:val="0"/>
          <w:w w:val="77"/>
          <w:sz w:val="14"/>
          <w:szCs w:val="14"/>
        </w:rPr>
        <w:t> </w:t>
      </w:r>
      <w:r>
        <w:rPr>
          <w:rFonts w:ascii="Arial" w:cs="Arial" w:eastAsia="Arial" w:hAnsi="Arial"/>
          <w:b/>
          <w:color w:val="7C7C7C"/>
          <w:spacing w:val="21"/>
          <w:w w:val="77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0"/>
          <w:w w:val="92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0"/>
          <w:w w:val="107"/>
          <w:sz w:val="14"/>
          <w:szCs w:val="14"/>
        </w:rPr>
        <w:t>M</w:t>
      </w:r>
      <w:r>
        <w:rPr>
          <w:rFonts w:ascii="Arial" w:cs="Arial" w:eastAsia="Arial" w:hAnsi="Arial"/>
          <w:b/>
          <w:color w:val="464848"/>
          <w:spacing w:val="-24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3"/>
          <w:w w:val="100"/>
          <w:sz w:val="14"/>
          <w:szCs w:val="14"/>
        </w:rPr>
        <w:t>P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L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b/>
          <w:color w:val="464848"/>
          <w:spacing w:val="6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7C7C7C"/>
          <w:spacing w:val="0"/>
          <w:w w:val="77"/>
          <w:sz w:val="14"/>
          <w:szCs w:val="14"/>
        </w:rPr>
        <w:t>,</w:t>
      </w:r>
      <w:r>
        <w:rPr>
          <w:rFonts w:ascii="Arial" w:cs="Arial" w:eastAsia="Arial" w:hAnsi="Arial"/>
          <w:b/>
          <w:color w:val="7C7C7C"/>
          <w:spacing w:val="0"/>
          <w:w w:val="77"/>
          <w:sz w:val="14"/>
          <w:szCs w:val="14"/>
        </w:rPr>
        <w:t> </w:t>
      </w:r>
      <w:r>
        <w:rPr>
          <w:rFonts w:ascii="Arial" w:cs="Arial" w:eastAsia="Arial" w:hAnsi="Arial"/>
          <w:b/>
          <w:color w:val="7C7C7C"/>
          <w:spacing w:val="7"/>
          <w:w w:val="77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1"/>
          <w:w w:val="100"/>
          <w:sz w:val="14"/>
          <w:szCs w:val="14"/>
        </w:rPr>
        <w:t>T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U</w:t>
      </w:r>
      <w:r>
        <w:rPr>
          <w:rFonts w:ascii="Arial" w:cs="Arial" w:eastAsia="Arial" w:hAnsi="Arial"/>
          <w:b/>
          <w:color w:val="464848"/>
          <w:spacing w:val="14"/>
          <w:w w:val="100"/>
          <w:sz w:val="14"/>
          <w:szCs w:val="14"/>
        </w:rPr>
        <w:t>R</w:t>
      </w:r>
      <w:r>
        <w:rPr>
          <w:rFonts w:ascii="Arial" w:cs="Arial" w:eastAsia="Arial" w:hAnsi="Arial"/>
          <w:b/>
          <w:color w:val="464848"/>
          <w:spacing w:val="5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color w:val="464848"/>
          <w:spacing w:val="13"/>
          <w:w w:val="100"/>
          <w:sz w:val="14"/>
          <w:szCs w:val="14"/>
        </w:rPr>
        <w:t>S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M</w:t>
      </w:r>
      <w:r>
        <w:rPr>
          <w:rFonts w:ascii="Arial" w:cs="Arial" w:eastAsia="Arial" w:hAnsi="Arial"/>
          <w:b/>
          <w:color w:val="464848"/>
          <w:spacing w:val="5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Y</w:t>
      </w:r>
      <w:r>
        <w:rPr>
          <w:rFonts w:ascii="Arial" w:cs="Arial" w:eastAsia="Arial" w:hAnsi="Arial"/>
          <w:b/>
          <w:color w:val="464848"/>
          <w:spacing w:val="31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O</w:t>
      </w:r>
      <w:r>
        <w:rPr>
          <w:rFonts w:ascii="Arial" w:cs="Arial" w:eastAsia="Arial" w:hAnsi="Arial"/>
          <w:b/>
          <w:color w:val="464848"/>
          <w:spacing w:val="13"/>
          <w:w w:val="100"/>
          <w:sz w:val="14"/>
          <w:szCs w:val="14"/>
        </w:rPr>
        <w:t>C</w:t>
      </w:r>
      <w:r>
        <w:rPr>
          <w:rFonts w:ascii="Arial" w:cs="Arial" w:eastAsia="Arial" w:hAnsi="Arial"/>
          <w:b/>
          <w:color w:val="464848"/>
          <w:spacing w:val="5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4"/>
          <w:w w:val="77"/>
          <w:sz w:val="14"/>
          <w:szCs w:val="14"/>
        </w:rPr>
        <w:t>I</w:t>
      </w:r>
      <w:r>
        <w:rPr>
          <w:rFonts w:ascii="Arial" w:cs="Arial" w:eastAsia="Arial" w:hAnsi="Arial"/>
          <w:b/>
          <w:color w:val="464848"/>
          <w:spacing w:val="13"/>
          <w:w w:val="106"/>
          <w:sz w:val="14"/>
          <w:szCs w:val="14"/>
        </w:rPr>
        <w:t>C</w:t>
      </w:r>
      <w:r>
        <w:rPr>
          <w:rFonts w:ascii="Arial" w:cs="Arial" w:eastAsia="Arial" w:hAnsi="Arial"/>
          <w:b/>
          <w:color w:val="464848"/>
          <w:spacing w:val="0"/>
          <w:w w:val="110"/>
          <w:sz w:val="14"/>
          <w:szCs w:val="14"/>
        </w:rPr>
        <w:t>O</w:t>
      </w:r>
      <w:r>
        <w:rPr>
          <w:rFonts w:ascii="Arial" w:cs="Arial" w:eastAsia="Arial" w:hAnsi="Arial"/>
          <w:b/>
          <w:color w:val="464848"/>
          <w:spacing w:val="-24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D</w:t>
      </w:r>
      <w:r>
        <w:rPr>
          <w:rFonts w:ascii="Arial" w:cs="Arial" w:eastAsia="Arial" w:hAnsi="Arial"/>
          <w:b/>
          <w:color w:val="464848"/>
          <w:spacing w:val="11"/>
          <w:w w:val="100"/>
          <w:sz w:val="14"/>
          <w:szCs w:val="14"/>
        </w:rPr>
        <w:t>T</w:t>
      </w:r>
      <w:r>
        <w:rPr>
          <w:rFonts w:ascii="Arial" w:cs="Arial" w:eastAsia="Arial" w:hAnsi="Arial"/>
          <w:b/>
          <w:color w:val="464848"/>
          <w:spacing w:val="11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S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A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21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0"/>
          <w:w w:val="97"/>
          <w:sz w:val="14"/>
          <w:szCs w:val="14"/>
        </w:rPr>
        <w:t>S</w:t>
      </w:r>
      <w:r>
        <w:rPr>
          <w:rFonts w:ascii="Arial" w:cs="Arial" w:eastAsia="Arial" w:hAnsi="Arial"/>
          <w:b/>
          <w:color w:val="7C7C7C"/>
          <w:spacing w:val="5"/>
          <w:w w:val="111"/>
          <w:sz w:val="14"/>
          <w:szCs w:val="14"/>
        </w:rPr>
        <w:t>.</w:t>
      </w:r>
      <w:r>
        <w:rPr>
          <w:rFonts w:ascii="Arial" w:cs="Arial" w:eastAsia="Arial" w:hAnsi="Arial"/>
          <w:b/>
          <w:color w:val="464848"/>
          <w:spacing w:val="14"/>
          <w:w w:val="110"/>
          <w:sz w:val="14"/>
          <w:szCs w:val="14"/>
        </w:rPr>
        <w:t>A</w:t>
      </w:r>
      <w:r>
        <w:rPr>
          <w:rFonts w:ascii="Arial" w:cs="Arial" w:eastAsia="Arial" w:hAnsi="Arial"/>
          <w:b/>
          <w:color w:val="7C7C7C"/>
          <w:spacing w:val="5"/>
          <w:w w:val="99"/>
          <w:sz w:val="14"/>
          <w:szCs w:val="14"/>
        </w:rPr>
        <w:t>.</w:t>
      </w:r>
      <w:r>
        <w:rPr>
          <w:rFonts w:ascii="Arial" w:cs="Arial" w:eastAsia="Arial" w:hAnsi="Arial"/>
          <w:b/>
          <w:color w:val="464848"/>
          <w:spacing w:val="13"/>
          <w:w w:val="106"/>
          <w:sz w:val="14"/>
          <w:szCs w:val="14"/>
        </w:rPr>
        <w:t>U</w:t>
      </w:r>
      <w:r>
        <w:rPr>
          <w:rFonts w:ascii="Arial" w:cs="Arial" w:eastAsia="Arial" w:hAnsi="Arial"/>
          <w:b/>
          <w:color w:val="7C7C7C"/>
          <w:spacing w:val="0"/>
          <w:w w:val="88"/>
          <w:sz w:val="14"/>
          <w:szCs w:val="1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8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ind w:left="154"/>
      </w:pPr>
      <w:r>
        <w:rPr>
          <w:rFonts w:ascii="Arial" w:cs="Arial" w:eastAsia="Arial" w:hAnsi="Arial"/>
          <w:b/>
          <w:color w:val="464848"/>
          <w:spacing w:val="11"/>
          <w:w w:val="100"/>
          <w:sz w:val="14"/>
          <w:szCs w:val="14"/>
        </w:rPr>
        <w:t>H</w:t>
      </w:r>
      <w:r>
        <w:rPr>
          <w:rFonts w:ascii="Arial" w:cs="Arial" w:eastAsia="Arial" w:hAnsi="Arial"/>
          <w:b/>
          <w:color w:val="464848"/>
          <w:spacing w:val="11"/>
          <w:w w:val="100"/>
          <w:sz w:val="14"/>
          <w:szCs w:val="14"/>
        </w:rPr>
        <w:t>o</w:t>
      </w:r>
      <w:r>
        <w:rPr>
          <w:rFonts w:ascii="Arial" w:cs="Arial" w:eastAsia="Arial" w:hAnsi="Arial"/>
          <w:b/>
          <w:color w:val="464848"/>
          <w:spacing w:val="5"/>
          <w:w w:val="100"/>
          <w:sz w:val="14"/>
          <w:szCs w:val="14"/>
        </w:rPr>
        <w:t>j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a</w:t>
      </w:r>
      <w:r>
        <w:rPr>
          <w:rFonts w:ascii="Arial" w:cs="Arial" w:eastAsia="Arial" w:hAnsi="Arial"/>
          <w:b/>
          <w:color w:val="464848"/>
          <w:spacing w:val="34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0"/>
          <w:w w:val="100"/>
          <w:sz w:val="14"/>
          <w:szCs w:val="14"/>
        </w:rPr>
        <w:t>d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28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fo</w:t>
      </w:r>
      <w:r>
        <w:rPr>
          <w:rFonts w:ascii="Arial" w:cs="Arial" w:eastAsia="Arial" w:hAnsi="Arial"/>
          <w:b/>
          <w:color w:val="464848"/>
          <w:spacing w:val="-13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7"/>
          <w:w w:val="102"/>
          <w:sz w:val="14"/>
          <w:szCs w:val="14"/>
        </w:rPr>
        <w:t>r</w:t>
      </w:r>
      <w:r>
        <w:rPr>
          <w:rFonts w:ascii="Arial" w:cs="Arial" w:eastAsia="Arial" w:hAnsi="Arial"/>
          <w:b/>
          <w:color w:val="464848"/>
          <w:spacing w:val="0"/>
          <w:w w:val="103"/>
          <w:sz w:val="14"/>
          <w:szCs w:val="14"/>
        </w:rPr>
        <w:t>m</w:t>
      </w:r>
      <w:r>
        <w:rPr>
          <w:rFonts w:ascii="Arial" w:cs="Arial" w:eastAsia="Arial" w:hAnsi="Arial"/>
          <w:b/>
          <w:color w:val="464848"/>
          <w:spacing w:val="-23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1"/>
          <w:w w:val="100"/>
          <w:sz w:val="14"/>
          <w:szCs w:val="14"/>
        </w:rPr>
        <w:t>u</w:t>
      </w:r>
      <w:r>
        <w:rPr>
          <w:rFonts w:ascii="Arial" w:cs="Arial" w:eastAsia="Arial" w:hAnsi="Arial"/>
          <w:b/>
          <w:color w:val="464848"/>
          <w:spacing w:val="5"/>
          <w:w w:val="100"/>
          <w:sz w:val="14"/>
          <w:szCs w:val="14"/>
        </w:rPr>
        <w:t>l</w:t>
      </w:r>
      <w:r>
        <w:rPr>
          <w:rFonts w:ascii="Arial" w:cs="Arial" w:eastAsia="Arial" w:hAnsi="Arial"/>
          <w:b/>
          <w:color w:val="464848"/>
          <w:spacing w:val="10"/>
          <w:w w:val="100"/>
          <w:sz w:val="14"/>
          <w:szCs w:val="14"/>
        </w:rPr>
        <w:t>a</w:t>
      </w:r>
      <w:r>
        <w:rPr>
          <w:rFonts w:ascii="Arial" w:cs="Arial" w:eastAsia="Arial" w:hAnsi="Arial"/>
          <w:b/>
          <w:color w:val="464848"/>
          <w:spacing w:val="11"/>
          <w:w w:val="100"/>
          <w:sz w:val="14"/>
          <w:szCs w:val="14"/>
        </w:rPr>
        <w:t>c</w:t>
      </w:r>
      <w:r>
        <w:rPr>
          <w:rFonts w:ascii="Arial" w:cs="Arial" w:eastAsia="Arial" w:hAnsi="Arial"/>
          <w:b/>
          <w:color w:val="464848"/>
          <w:spacing w:val="5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ó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n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28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0"/>
          <w:w w:val="100"/>
          <w:sz w:val="14"/>
          <w:szCs w:val="14"/>
        </w:rPr>
        <w:t>d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28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9"/>
          <w:w w:val="100"/>
          <w:sz w:val="14"/>
          <w:szCs w:val="14"/>
        </w:rPr>
        <w:t>c</w:t>
      </w:r>
      <w:r>
        <w:rPr>
          <w:rFonts w:ascii="Arial" w:cs="Arial" w:eastAsia="Arial" w:hAnsi="Arial"/>
          <w:b/>
          <w:color w:val="464848"/>
          <w:spacing w:val="11"/>
          <w:w w:val="100"/>
          <w:sz w:val="14"/>
          <w:szCs w:val="14"/>
        </w:rPr>
        <w:t>u</w:t>
      </w:r>
      <w:r>
        <w:rPr>
          <w:rFonts w:ascii="Arial" w:cs="Arial" w:eastAsia="Arial" w:hAnsi="Arial"/>
          <w:b/>
          <w:color w:val="464848"/>
          <w:spacing w:val="10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10"/>
          <w:w w:val="100"/>
          <w:sz w:val="14"/>
          <w:szCs w:val="14"/>
        </w:rPr>
        <w:t>n</w:t>
      </w:r>
      <w:r>
        <w:rPr>
          <w:rFonts w:ascii="Arial" w:cs="Arial" w:eastAsia="Arial" w:hAnsi="Arial"/>
          <w:b/>
          <w:color w:val="464848"/>
          <w:spacing w:val="6"/>
          <w:w w:val="100"/>
          <w:sz w:val="14"/>
          <w:szCs w:val="14"/>
        </w:rPr>
        <w:t>t</w:t>
      </w:r>
      <w:r>
        <w:rPr>
          <w:rFonts w:ascii="Arial" w:cs="Arial" w:eastAsia="Arial" w:hAnsi="Arial"/>
          <w:b/>
          <w:color w:val="464848"/>
          <w:spacing w:val="9"/>
          <w:w w:val="100"/>
          <w:sz w:val="14"/>
          <w:szCs w:val="14"/>
        </w:rPr>
        <w:t>a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s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4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9"/>
          <w:w w:val="100"/>
          <w:sz w:val="14"/>
          <w:szCs w:val="14"/>
        </w:rPr>
        <w:t>a</w:t>
      </w:r>
      <w:r>
        <w:rPr>
          <w:rFonts w:ascii="Arial" w:cs="Arial" w:eastAsia="Arial" w:hAnsi="Arial"/>
          <w:b/>
          <w:color w:val="464848"/>
          <w:spacing w:val="11"/>
          <w:w w:val="100"/>
          <w:sz w:val="14"/>
          <w:szCs w:val="14"/>
        </w:rPr>
        <w:t>n</w:t>
      </w:r>
      <w:r>
        <w:rPr>
          <w:rFonts w:ascii="Arial" w:cs="Arial" w:eastAsia="Arial" w:hAnsi="Arial"/>
          <w:b/>
          <w:color w:val="464848"/>
          <w:spacing w:val="11"/>
          <w:w w:val="100"/>
          <w:sz w:val="14"/>
          <w:szCs w:val="14"/>
        </w:rPr>
        <w:t>u</w:t>
      </w:r>
      <w:r>
        <w:rPr>
          <w:rFonts w:ascii="Arial" w:cs="Arial" w:eastAsia="Arial" w:hAnsi="Arial"/>
          <w:b/>
          <w:color w:val="464848"/>
          <w:spacing w:val="10"/>
          <w:w w:val="100"/>
          <w:sz w:val="14"/>
          <w:szCs w:val="14"/>
        </w:rPr>
        <w:t>a</w:t>
      </w:r>
      <w:r>
        <w:rPr>
          <w:rFonts w:ascii="Arial" w:cs="Arial" w:eastAsia="Arial" w:hAnsi="Arial"/>
          <w:b/>
          <w:color w:val="464848"/>
          <w:spacing w:val="5"/>
          <w:w w:val="100"/>
          <w:sz w:val="14"/>
          <w:szCs w:val="14"/>
        </w:rPr>
        <w:t>l</w:t>
      </w:r>
      <w:r>
        <w:rPr>
          <w:rFonts w:ascii="Arial" w:cs="Arial" w:eastAsia="Arial" w:hAnsi="Arial"/>
          <w:b/>
          <w:color w:val="464848"/>
          <w:spacing w:val="9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s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7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0"/>
          <w:w w:val="95"/>
          <w:sz w:val="14"/>
          <w:szCs w:val="14"/>
        </w:rPr>
        <w:t>d</w:t>
      </w:r>
      <w:r>
        <w:rPr>
          <w:rFonts w:ascii="Arial" w:cs="Arial" w:eastAsia="Arial" w:hAnsi="Arial"/>
          <w:b/>
          <w:color w:val="464848"/>
          <w:spacing w:val="10"/>
          <w:w w:val="110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0"/>
          <w:w w:val="77"/>
          <w:sz w:val="14"/>
          <w:szCs w:val="14"/>
        </w:rPr>
        <w:t>l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-7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8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5"/>
          <w:w w:val="100"/>
          <w:sz w:val="14"/>
          <w:szCs w:val="14"/>
        </w:rPr>
        <w:t>j</w:t>
      </w:r>
      <w:r>
        <w:rPr>
          <w:rFonts w:ascii="Arial" w:cs="Arial" w:eastAsia="Arial" w:hAnsi="Arial"/>
          <w:b/>
          <w:color w:val="464848"/>
          <w:spacing w:val="10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7"/>
          <w:w w:val="100"/>
          <w:sz w:val="14"/>
          <w:szCs w:val="14"/>
        </w:rPr>
        <w:t>r</w:t>
      </w:r>
      <w:r>
        <w:rPr>
          <w:rFonts w:ascii="Arial" w:cs="Arial" w:eastAsia="Arial" w:hAnsi="Arial"/>
          <w:b/>
          <w:color w:val="464848"/>
          <w:spacing w:val="10"/>
          <w:w w:val="100"/>
          <w:sz w:val="14"/>
          <w:szCs w:val="14"/>
        </w:rPr>
        <w:t>c</w:t>
      </w:r>
      <w:r>
        <w:rPr>
          <w:rFonts w:ascii="Arial" w:cs="Arial" w:eastAsia="Arial" w:hAnsi="Arial"/>
          <w:b/>
          <w:color w:val="464848"/>
          <w:spacing w:val="4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color w:val="464848"/>
          <w:spacing w:val="10"/>
          <w:w w:val="100"/>
          <w:sz w:val="14"/>
          <w:szCs w:val="14"/>
        </w:rPr>
        <w:t>c</w:t>
      </w:r>
      <w:r>
        <w:rPr>
          <w:rFonts w:ascii="Arial" w:cs="Arial" w:eastAsia="Arial" w:hAnsi="Arial"/>
          <w:b/>
          <w:color w:val="464848"/>
          <w:spacing w:val="5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8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9"/>
          <w:w w:val="99"/>
          <w:sz w:val="14"/>
          <w:szCs w:val="14"/>
        </w:rPr>
        <w:t>a</w:t>
      </w:r>
      <w:r>
        <w:rPr>
          <w:rFonts w:ascii="Arial" w:cs="Arial" w:eastAsia="Arial" w:hAnsi="Arial"/>
          <w:b/>
          <w:color w:val="464848"/>
          <w:spacing w:val="11"/>
          <w:w w:val="105"/>
          <w:sz w:val="14"/>
          <w:szCs w:val="14"/>
        </w:rPr>
        <w:t>n</w:t>
      </w:r>
      <w:r>
        <w:rPr>
          <w:rFonts w:ascii="Arial" w:cs="Arial" w:eastAsia="Arial" w:hAnsi="Arial"/>
          <w:b/>
          <w:color w:val="464848"/>
          <w:spacing w:val="11"/>
          <w:w w:val="105"/>
          <w:sz w:val="14"/>
          <w:szCs w:val="14"/>
        </w:rPr>
        <w:t>u</w:t>
      </w:r>
      <w:r>
        <w:rPr>
          <w:rFonts w:ascii="Arial" w:cs="Arial" w:eastAsia="Arial" w:hAnsi="Arial"/>
          <w:b/>
          <w:color w:val="464848"/>
          <w:spacing w:val="10"/>
          <w:w w:val="110"/>
          <w:sz w:val="14"/>
          <w:szCs w:val="14"/>
        </w:rPr>
        <w:t>a</w:t>
      </w:r>
      <w:r>
        <w:rPr>
          <w:rFonts w:ascii="Arial" w:cs="Arial" w:eastAsia="Arial" w:hAnsi="Arial"/>
          <w:b/>
          <w:color w:val="464848"/>
          <w:spacing w:val="0"/>
          <w:w w:val="77"/>
          <w:sz w:val="14"/>
          <w:szCs w:val="14"/>
        </w:rPr>
        <w:t>l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-7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5"/>
          <w:w w:val="100"/>
          <w:sz w:val="14"/>
          <w:szCs w:val="14"/>
        </w:rPr>
        <w:t>t</w:t>
      </w:r>
      <w:r>
        <w:rPr>
          <w:rFonts w:ascii="Arial" w:cs="Arial" w:eastAsia="Arial" w:hAnsi="Arial"/>
          <w:b/>
          <w:color w:val="464848"/>
          <w:spacing w:val="10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8"/>
          <w:w w:val="100"/>
          <w:sz w:val="14"/>
          <w:szCs w:val="14"/>
        </w:rPr>
        <w:t>r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m</w:t>
      </w:r>
      <w:r>
        <w:rPr>
          <w:rFonts w:ascii="Arial" w:cs="Arial" w:eastAsia="Arial" w:hAnsi="Arial"/>
          <w:b/>
          <w:color w:val="464848"/>
          <w:spacing w:val="-1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5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color w:val="464848"/>
          <w:spacing w:val="11"/>
          <w:w w:val="100"/>
          <w:sz w:val="14"/>
          <w:szCs w:val="14"/>
        </w:rPr>
        <w:t>n</w:t>
      </w:r>
      <w:r>
        <w:rPr>
          <w:rFonts w:ascii="Arial" w:cs="Arial" w:eastAsia="Arial" w:hAnsi="Arial"/>
          <w:b/>
          <w:color w:val="464848"/>
          <w:spacing w:val="10"/>
          <w:w w:val="100"/>
          <w:sz w:val="14"/>
          <w:szCs w:val="14"/>
        </w:rPr>
        <w:t>a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d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9"/>
          <w:w w:val="100"/>
          <w:sz w:val="14"/>
          <w:szCs w:val="14"/>
        </w:rPr>
        <w:t>a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l</w:t>
      </w:r>
      <w:r>
        <w:rPr>
          <w:rFonts w:ascii="Arial" w:cs="Arial" w:eastAsia="Arial" w:hAnsi="Arial"/>
          <w:b/>
          <w:color w:val="464848"/>
          <w:spacing w:val="27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7"/>
          <w:w w:val="83"/>
          <w:sz w:val="14"/>
          <w:szCs w:val="14"/>
        </w:rPr>
        <w:t>3</w:t>
      </w:r>
      <w:r>
        <w:rPr>
          <w:rFonts w:ascii="Arial" w:cs="Arial" w:eastAsia="Arial" w:hAnsi="Arial"/>
          <w:b/>
          <w:color w:val="464848"/>
          <w:spacing w:val="0"/>
          <w:w w:val="83"/>
          <w:sz w:val="14"/>
          <w:szCs w:val="14"/>
        </w:rPr>
        <w:t>1</w:t>
      </w:r>
      <w:r>
        <w:rPr>
          <w:rFonts w:ascii="Arial" w:cs="Arial" w:eastAsia="Arial" w:hAnsi="Arial"/>
          <w:b/>
          <w:color w:val="464848"/>
          <w:spacing w:val="0"/>
          <w:w w:val="83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30"/>
          <w:w w:val="83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0"/>
          <w:w w:val="100"/>
          <w:sz w:val="14"/>
          <w:szCs w:val="14"/>
        </w:rPr>
        <w:t>d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28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0"/>
          <w:w w:val="100"/>
          <w:sz w:val="14"/>
          <w:szCs w:val="14"/>
        </w:rPr>
        <w:t>d</w:t>
      </w:r>
      <w:r>
        <w:rPr>
          <w:rFonts w:ascii="Arial" w:cs="Arial" w:eastAsia="Arial" w:hAnsi="Arial"/>
          <w:b/>
          <w:color w:val="464848"/>
          <w:spacing w:val="5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color w:val="464848"/>
          <w:spacing w:val="11"/>
          <w:w w:val="100"/>
          <w:sz w:val="14"/>
          <w:szCs w:val="14"/>
        </w:rPr>
        <w:t>c</w:t>
      </w:r>
      <w:r>
        <w:rPr>
          <w:rFonts w:ascii="Arial" w:cs="Arial" w:eastAsia="Arial" w:hAnsi="Arial"/>
          <w:b/>
          <w:color w:val="464848"/>
          <w:spacing w:val="5"/>
          <w:w w:val="100"/>
          <w:sz w:val="14"/>
          <w:szCs w:val="14"/>
        </w:rPr>
        <w:t>i</w:t>
      </w:r>
      <w:r>
        <w:rPr>
          <w:rFonts w:ascii="Arial" w:cs="Arial" w:eastAsia="Arial" w:hAnsi="Arial"/>
          <w:b/>
          <w:color w:val="464848"/>
          <w:spacing w:val="10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m</w:t>
      </w:r>
      <w:r>
        <w:rPr>
          <w:rFonts w:ascii="Arial" w:cs="Arial" w:eastAsia="Arial" w:hAnsi="Arial"/>
          <w:b/>
          <w:color w:val="464848"/>
          <w:spacing w:val="-4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b</w:t>
      </w:r>
      <w:r>
        <w:rPr>
          <w:rFonts w:ascii="Arial" w:cs="Arial" w:eastAsia="Arial" w:hAnsi="Arial"/>
          <w:b/>
          <w:color w:val="464848"/>
          <w:spacing w:val="8"/>
          <w:w w:val="100"/>
          <w:sz w:val="14"/>
          <w:szCs w:val="14"/>
        </w:rPr>
        <w:t>r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b/>
          <w:color w:val="464848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2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8"/>
          <w:w w:val="88"/>
          <w:sz w:val="14"/>
          <w:szCs w:val="14"/>
        </w:rPr>
        <w:t>2</w:t>
      </w:r>
      <w:r>
        <w:rPr>
          <w:rFonts w:ascii="Arial" w:cs="Arial" w:eastAsia="Arial" w:hAnsi="Arial"/>
          <w:b/>
          <w:color w:val="464848"/>
          <w:spacing w:val="10"/>
          <w:w w:val="110"/>
          <w:sz w:val="14"/>
          <w:szCs w:val="14"/>
        </w:rPr>
        <w:t>0</w:t>
      </w:r>
      <w:r>
        <w:rPr>
          <w:rFonts w:ascii="Arial" w:cs="Arial" w:eastAsia="Arial" w:hAnsi="Arial"/>
          <w:b/>
          <w:color w:val="464848"/>
          <w:spacing w:val="9"/>
          <w:w w:val="105"/>
          <w:sz w:val="14"/>
          <w:szCs w:val="14"/>
        </w:rPr>
        <w:t>2</w:t>
      </w:r>
      <w:r>
        <w:rPr>
          <w:rFonts w:ascii="Arial" w:cs="Arial" w:eastAsia="Arial" w:hAnsi="Arial"/>
          <w:b/>
          <w:color w:val="464848"/>
          <w:spacing w:val="0"/>
          <w:w w:val="99"/>
          <w:sz w:val="14"/>
          <w:szCs w:val="14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8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14"/>
          <w:szCs w:val="14"/>
        </w:rPr>
        <w:jc w:val="both"/>
        <w:spacing w:line="169" w:lineRule="auto"/>
        <w:ind w:firstLine="5" w:left="970" w:right="1021"/>
      </w:pPr>
      <w:r>
        <w:rPr>
          <w:rFonts w:ascii="Arial" w:cs="Arial" w:eastAsia="Arial" w:hAnsi="Arial"/>
          <w:color w:val="7C7C7C"/>
          <w:spacing w:val="-6"/>
          <w:w w:val="92"/>
          <w:sz w:val="18"/>
          <w:szCs w:val="18"/>
        </w:rPr>
        <w:t>D</w:t>
      </w:r>
      <w:r>
        <w:rPr>
          <w:rFonts w:ascii="Arial" w:cs="Arial" w:eastAsia="Arial" w:hAnsi="Arial"/>
          <w:color w:val="8E8E8E"/>
          <w:spacing w:val="-2"/>
          <w:w w:val="92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2"/>
          <w:w w:val="92"/>
          <w:sz w:val="18"/>
          <w:szCs w:val="18"/>
        </w:rPr>
        <w:t>f</w:t>
      </w:r>
      <w:r>
        <w:rPr>
          <w:rFonts w:ascii="Arial" w:cs="Arial" w:eastAsia="Arial" w:hAnsi="Arial"/>
          <w:color w:val="7C7C7C"/>
          <w:spacing w:val="-5"/>
          <w:w w:val="92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3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92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-5"/>
          <w:w w:val="92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0"/>
          <w:w w:val="92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92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0"/>
          <w:w w:val="92"/>
          <w:sz w:val="18"/>
          <w:szCs w:val="18"/>
        </w:rPr>
        <w:t>as</w:t>
      </w:r>
      <w:r>
        <w:rPr>
          <w:rFonts w:ascii="Arial" w:cs="Arial" w:eastAsia="Arial" w:hAnsi="Arial"/>
          <w:color w:val="7C7C7C"/>
          <w:spacing w:val="3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96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3"/>
          <w:w w:val="93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7"/>
          <w:w w:val="94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5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-5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3"/>
          <w:w w:val="11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5"/>
          <w:w w:val="96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8E8E8E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96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9C9E9E"/>
          <w:spacing w:val="0"/>
          <w:w w:val="63"/>
          <w:sz w:val="18"/>
          <w:szCs w:val="18"/>
        </w:rPr>
        <w:t>l</w:t>
      </w:r>
      <w:r>
        <w:rPr>
          <w:rFonts w:ascii="Arial" w:cs="Arial" w:eastAsia="Arial" w:hAnsi="Arial"/>
          <w:color w:val="9C9E9E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4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-2"/>
          <w:w w:val="89"/>
          <w:sz w:val="18"/>
          <w:szCs w:val="18"/>
        </w:rPr>
        <w:t>j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-2"/>
          <w:w w:val="84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07"/>
          <w:sz w:val="18"/>
          <w:szCs w:val="18"/>
        </w:rPr>
        <w:t>c</w:t>
      </w:r>
      <w:r>
        <w:rPr>
          <w:rFonts w:ascii="Arial" w:cs="Arial" w:eastAsia="Arial" w:hAnsi="Arial"/>
          <w:color w:val="8E8E8E"/>
          <w:spacing w:val="-2"/>
          <w:w w:val="76"/>
          <w:sz w:val="18"/>
          <w:szCs w:val="18"/>
        </w:rPr>
        <w:t>i</w:t>
      </w:r>
      <w:r>
        <w:rPr>
          <w:rFonts w:ascii="Arial" w:cs="Arial" w:eastAsia="Arial" w:hAnsi="Arial"/>
          <w:color w:val="8E8E8E"/>
          <w:spacing w:val="0"/>
          <w:w w:val="105"/>
          <w:sz w:val="18"/>
          <w:szCs w:val="18"/>
        </w:rPr>
        <w:t>c</w:t>
      </w:r>
      <w:r>
        <w:rPr>
          <w:rFonts w:ascii="Arial" w:cs="Arial" w:eastAsia="Arial" w:hAnsi="Arial"/>
          <w:color w:val="8E8E8E"/>
          <w:spacing w:val="-7"/>
          <w:w w:val="105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2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4"/>
          <w:w w:val="118"/>
          <w:sz w:val="18"/>
          <w:szCs w:val="18"/>
        </w:rPr>
        <w:t>(</w:t>
      </w:r>
      <w:r>
        <w:rPr>
          <w:rFonts w:ascii="Arial" w:cs="Arial" w:eastAsia="Arial" w:hAnsi="Arial"/>
          <w:color w:val="8E8E8E"/>
          <w:spacing w:val="-5"/>
          <w:w w:val="96"/>
          <w:sz w:val="18"/>
          <w:szCs w:val="18"/>
        </w:rPr>
        <w:t>+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)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                                                </w:t>
      </w:r>
      <w:r>
        <w:rPr>
          <w:rFonts w:ascii="Arial" w:cs="Arial" w:eastAsia="Arial" w:hAnsi="Arial"/>
          <w:color w:val="7C7C7C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64848"/>
          <w:spacing w:val="2"/>
          <w:w w:val="67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C7C7C"/>
          <w:spacing w:val="1"/>
          <w:w w:val="27"/>
          <w:position w:val="-13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464848"/>
          <w:spacing w:val="2"/>
          <w:w w:val="76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71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100"/>
          <w:position w:val="-13"/>
          <w:sz w:val="36"/>
          <w:szCs w:val="36"/>
        </w:rPr>
        <w:t>                </w:t>
      </w:r>
      <w:r>
        <w:rPr>
          <w:rFonts w:ascii="Times New Roman" w:cs="Times New Roman" w:eastAsia="Times New Roman" w:hAnsi="Times New Roman"/>
          <w:color w:val="464848"/>
          <w:spacing w:val="13"/>
          <w:w w:val="100"/>
          <w:position w:val="-13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464848"/>
          <w:spacing w:val="2"/>
          <w:w w:val="67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C7C7C"/>
          <w:spacing w:val="1"/>
          <w:w w:val="31"/>
          <w:position w:val="-13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464848"/>
          <w:spacing w:val="2"/>
          <w:w w:val="76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67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67"/>
          <w:position w:val="-13"/>
          <w:sz w:val="36"/>
          <w:szCs w:val="36"/>
        </w:rPr>
        <w:t> </w:t>
      </w:r>
      <w:r>
        <w:rPr>
          <w:rFonts w:ascii="Arial" w:cs="Arial" w:eastAsia="Arial" w:hAnsi="Arial"/>
          <w:color w:val="7C7C7C"/>
          <w:spacing w:val="-5"/>
          <w:w w:val="91"/>
          <w:position w:val="0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2"/>
          <w:w w:val="91"/>
          <w:position w:val="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3"/>
          <w:w w:val="91"/>
          <w:position w:val="0"/>
          <w:sz w:val="18"/>
          <w:szCs w:val="18"/>
        </w:rPr>
        <w:t>f</w:t>
      </w:r>
      <w:r>
        <w:rPr>
          <w:rFonts w:ascii="Arial" w:cs="Arial" w:eastAsia="Arial" w:hAnsi="Arial"/>
          <w:color w:val="7C7C7C"/>
          <w:spacing w:val="-5"/>
          <w:w w:val="91"/>
          <w:position w:val="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2"/>
          <w:w w:val="91"/>
          <w:position w:val="0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91"/>
          <w:position w:val="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5"/>
          <w:w w:val="91"/>
          <w:position w:val="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5"/>
          <w:w w:val="91"/>
          <w:position w:val="0"/>
          <w:sz w:val="18"/>
          <w:szCs w:val="18"/>
        </w:rPr>
        <w:t>c</w:t>
      </w:r>
      <w:r>
        <w:rPr>
          <w:rFonts w:ascii="Arial" w:cs="Arial" w:eastAsia="Arial" w:hAnsi="Arial"/>
          <w:color w:val="9C9E9E"/>
          <w:spacing w:val="-2"/>
          <w:w w:val="91"/>
          <w:position w:val="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0"/>
          <w:w w:val="91"/>
          <w:position w:val="0"/>
          <w:sz w:val="18"/>
          <w:szCs w:val="18"/>
        </w:rPr>
        <w:t>as</w:t>
      </w:r>
      <w:r>
        <w:rPr>
          <w:rFonts w:ascii="Arial" w:cs="Arial" w:eastAsia="Arial" w:hAnsi="Arial"/>
          <w:color w:val="7C7C7C"/>
          <w:spacing w:val="9"/>
          <w:w w:val="91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2"/>
          <w:w w:val="71"/>
          <w:position w:val="0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5"/>
          <w:w w:val="106"/>
          <w:position w:val="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8"/>
          <w:w w:val="98"/>
          <w:position w:val="0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5"/>
          <w:w w:val="106"/>
          <w:position w:val="0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5"/>
          <w:w w:val="101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2"/>
          <w:w w:val="84"/>
          <w:position w:val="0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01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2"/>
          <w:w w:val="76"/>
          <w:position w:val="0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5"/>
          <w:w w:val="106"/>
          <w:position w:val="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4"/>
          <w:w w:val="101"/>
          <w:position w:val="0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4"/>
          <w:w w:val="118"/>
          <w:position w:val="0"/>
          <w:sz w:val="18"/>
          <w:szCs w:val="18"/>
        </w:rPr>
        <w:t>(</w:t>
      </w:r>
      <w:r>
        <w:rPr>
          <w:rFonts w:ascii="Arial" w:cs="Arial" w:eastAsia="Arial" w:hAnsi="Arial"/>
          <w:color w:val="7C7C7C"/>
          <w:spacing w:val="-5"/>
          <w:w w:val="92"/>
          <w:position w:val="0"/>
          <w:sz w:val="18"/>
          <w:szCs w:val="18"/>
        </w:rPr>
        <w:t>+</w:t>
      </w:r>
      <w:r>
        <w:rPr>
          <w:rFonts w:ascii="Arial" w:cs="Arial" w:eastAsia="Arial" w:hAnsi="Arial"/>
          <w:color w:val="7C7C7C"/>
          <w:spacing w:val="0"/>
          <w:w w:val="67"/>
          <w:position w:val="0"/>
          <w:sz w:val="18"/>
          <w:szCs w:val="18"/>
        </w:rPr>
        <w:t>)</w:t>
      </w:r>
      <w:r>
        <w:rPr>
          <w:rFonts w:ascii="Arial" w:cs="Arial" w:eastAsia="Arial" w:hAnsi="Arial"/>
          <w:color w:val="7C7C7C"/>
          <w:spacing w:val="0"/>
          <w:w w:val="67"/>
          <w:position w:val="0"/>
          <w:sz w:val="18"/>
          <w:szCs w:val="18"/>
        </w:rPr>
        <w:t>                                                                      </w:t>
      </w:r>
      <w:r>
        <w:rPr>
          <w:rFonts w:ascii="Arial" w:cs="Arial" w:eastAsia="Arial" w:hAnsi="Arial"/>
          <w:color w:val="7C7C7C"/>
          <w:spacing w:val="36"/>
          <w:w w:val="67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64848"/>
          <w:spacing w:val="2"/>
          <w:w w:val="71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C7C7C"/>
          <w:spacing w:val="1"/>
          <w:w w:val="27"/>
          <w:position w:val="-13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464848"/>
          <w:spacing w:val="2"/>
          <w:w w:val="76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71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71"/>
          <w:position w:val="-13"/>
          <w:sz w:val="36"/>
          <w:szCs w:val="36"/>
        </w:rPr>
        <w:t>                </w:t>
      </w:r>
      <w:r>
        <w:rPr>
          <w:rFonts w:ascii="Times New Roman" w:cs="Times New Roman" w:eastAsia="Times New Roman" w:hAnsi="Times New Roman"/>
          <w:color w:val="464848"/>
          <w:spacing w:val="0"/>
          <w:w w:val="71"/>
          <w:position w:val="-13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464848"/>
          <w:spacing w:val="2"/>
          <w:w w:val="71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C7C7C"/>
          <w:spacing w:val="1"/>
          <w:w w:val="27"/>
          <w:position w:val="-13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464848"/>
          <w:spacing w:val="2"/>
          <w:w w:val="80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67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67"/>
          <w:position w:val="-13"/>
          <w:sz w:val="36"/>
          <w:szCs w:val="36"/>
        </w:rPr>
        <w:t> </w:t>
      </w:r>
      <w:r>
        <w:rPr>
          <w:rFonts w:ascii="Arial" w:cs="Arial" w:eastAsia="Arial" w:hAnsi="Arial"/>
          <w:color w:val="7C7C7C"/>
          <w:spacing w:val="-6"/>
          <w:w w:val="93"/>
          <w:position w:val="0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5"/>
          <w:w w:val="101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8"/>
          <w:w w:val="98"/>
          <w:position w:val="0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5"/>
          <w:w w:val="111"/>
          <w:position w:val="0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5"/>
          <w:w w:val="101"/>
          <w:position w:val="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5"/>
          <w:w w:val="96"/>
          <w:position w:val="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3"/>
          <w:w w:val="67"/>
          <w:position w:val="0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5"/>
          <w:w w:val="106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105"/>
          <w:position w:val="0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7"/>
          <w:w w:val="105"/>
          <w:position w:val="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1"/>
          <w:position w:val="0"/>
          <w:sz w:val="18"/>
          <w:szCs w:val="18"/>
        </w:rPr>
        <w:t>ó</w:t>
      </w:r>
      <w:r>
        <w:rPr>
          <w:rFonts w:ascii="Arial" w:cs="Arial" w:eastAsia="Arial" w:hAnsi="Arial"/>
          <w:color w:val="7C7C7C"/>
          <w:spacing w:val="0"/>
          <w:w w:val="91"/>
          <w:position w:val="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3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4"/>
          <w:w w:val="67"/>
          <w:position w:val="0"/>
          <w:sz w:val="18"/>
          <w:szCs w:val="18"/>
        </w:rPr>
        <w:t>B</w:t>
      </w:r>
      <w:r>
        <w:rPr>
          <w:rFonts w:ascii="Arial" w:cs="Arial" w:eastAsia="Arial" w:hAnsi="Arial"/>
          <w:color w:val="8E8E8E"/>
          <w:spacing w:val="-2"/>
          <w:w w:val="71"/>
          <w:position w:val="0"/>
          <w:sz w:val="18"/>
          <w:szCs w:val="18"/>
        </w:rPr>
        <w:t>.</w:t>
      </w:r>
      <w:r>
        <w:rPr>
          <w:rFonts w:ascii="Arial" w:cs="Arial" w:eastAsia="Arial" w:hAnsi="Arial"/>
          <w:color w:val="7C7C7C"/>
          <w:spacing w:val="0"/>
          <w:w w:val="81"/>
          <w:position w:val="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4"/>
          <w:w w:val="81"/>
          <w:position w:val="0"/>
          <w:sz w:val="18"/>
          <w:szCs w:val="18"/>
        </w:rPr>
        <w:t>.</w:t>
      </w:r>
      <w:r>
        <w:rPr>
          <w:rFonts w:ascii="Arial" w:cs="Arial" w:eastAsia="Arial" w:hAnsi="Arial"/>
          <w:color w:val="7C7C7C"/>
          <w:spacing w:val="-5"/>
          <w:w w:val="89"/>
          <w:position w:val="0"/>
          <w:sz w:val="18"/>
          <w:szCs w:val="18"/>
        </w:rPr>
        <w:t>N</w:t>
      </w:r>
      <w:r>
        <w:rPr>
          <w:rFonts w:ascii="Arial" w:cs="Arial" w:eastAsia="Arial" w:hAnsi="Arial"/>
          <w:color w:val="9C9E9E"/>
          <w:spacing w:val="-2"/>
          <w:w w:val="91"/>
          <w:position w:val="0"/>
          <w:sz w:val="18"/>
          <w:szCs w:val="18"/>
        </w:rPr>
        <w:t>.</w:t>
      </w:r>
      <w:r>
        <w:rPr>
          <w:rFonts w:ascii="Arial" w:cs="Arial" w:eastAsia="Arial" w:hAnsi="Arial"/>
          <w:color w:val="7C7C7C"/>
          <w:spacing w:val="-5"/>
          <w:w w:val="72"/>
          <w:position w:val="0"/>
          <w:sz w:val="18"/>
          <w:szCs w:val="18"/>
        </w:rPr>
        <w:t>E</w:t>
      </w:r>
      <w:r>
        <w:rPr>
          <w:rFonts w:ascii="Arial" w:cs="Arial" w:eastAsia="Arial" w:hAnsi="Arial"/>
          <w:color w:val="9C9E9E"/>
          <w:spacing w:val="-2"/>
          <w:w w:val="81"/>
          <w:position w:val="0"/>
          <w:sz w:val="18"/>
          <w:szCs w:val="18"/>
        </w:rPr>
        <w:t>.</w:t>
      </w:r>
      <w:r>
        <w:rPr>
          <w:rFonts w:ascii="Arial" w:cs="Arial" w:eastAsia="Arial" w:hAnsi="Arial"/>
          <w:color w:val="7C7C7C"/>
          <w:spacing w:val="-6"/>
          <w:w w:val="101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9C9E9E"/>
          <w:spacing w:val="0"/>
          <w:w w:val="61"/>
          <w:position w:val="0"/>
          <w:sz w:val="18"/>
          <w:szCs w:val="18"/>
        </w:rPr>
        <w:t>.</w:t>
      </w:r>
      <w:r>
        <w:rPr>
          <w:rFonts w:ascii="Arial" w:cs="Arial" w:eastAsia="Arial" w:hAnsi="Arial"/>
          <w:color w:val="9C9E9E"/>
          <w:spacing w:val="0"/>
          <w:w w:val="100"/>
          <w:position w:val="0"/>
          <w:sz w:val="18"/>
          <w:szCs w:val="18"/>
        </w:rPr>
        <w:t>                                                                </w:t>
      </w:r>
      <w:r>
        <w:rPr>
          <w:rFonts w:ascii="Arial" w:cs="Arial" w:eastAsia="Arial" w:hAnsi="Arial"/>
          <w:color w:val="9C9E9E"/>
          <w:spacing w:val="-12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b/>
          <w:color w:val="464848"/>
          <w:spacing w:val="2"/>
          <w:w w:val="115"/>
          <w:position w:val="1"/>
          <w:sz w:val="14"/>
          <w:szCs w:val="14"/>
        </w:rPr>
        <w:t>2</w:t>
      </w:r>
      <w:r>
        <w:rPr>
          <w:rFonts w:ascii="Arial" w:cs="Arial" w:eastAsia="Arial" w:hAnsi="Arial"/>
          <w:b/>
          <w:color w:val="464848"/>
          <w:spacing w:val="1"/>
          <w:w w:val="79"/>
          <w:position w:val="1"/>
          <w:sz w:val="14"/>
          <w:szCs w:val="14"/>
        </w:rPr>
        <w:t>1</w:t>
      </w:r>
      <w:r>
        <w:rPr>
          <w:rFonts w:ascii="Arial" w:cs="Arial" w:eastAsia="Arial" w:hAnsi="Arial"/>
          <w:b/>
          <w:color w:val="464848"/>
          <w:spacing w:val="2"/>
          <w:w w:val="127"/>
          <w:position w:val="1"/>
          <w:sz w:val="14"/>
          <w:szCs w:val="14"/>
        </w:rPr>
        <w:t>3</w:t>
      </w:r>
      <w:r>
        <w:rPr>
          <w:rFonts w:ascii="Arial" w:cs="Arial" w:eastAsia="Arial" w:hAnsi="Arial"/>
          <w:b/>
          <w:color w:val="7C7C7C"/>
          <w:spacing w:val="1"/>
          <w:w w:val="85"/>
          <w:position w:val="1"/>
          <w:sz w:val="14"/>
          <w:szCs w:val="14"/>
        </w:rPr>
        <w:t>.</w:t>
      </w:r>
      <w:r>
        <w:rPr>
          <w:rFonts w:ascii="Arial" w:cs="Arial" w:eastAsia="Arial" w:hAnsi="Arial"/>
          <w:b/>
          <w:color w:val="464848"/>
          <w:spacing w:val="2"/>
          <w:w w:val="109"/>
          <w:position w:val="1"/>
          <w:sz w:val="14"/>
          <w:szCs w:val="14"/>
        </w:rPr>
        <w:t>5</w:t>
      </w:r>
      <w:r>
        <w:rPr>
          <w:rFonts w:ascii="Arial" w:cs="Arial" w:eastAsia="Arial" w:hAnsi="Arial"/>
          <w:b/>
          <w:color w:val="464848"/>
          <w:spacing w:val="1"/>
          <w:w w:val="103"/>
          <w:position w:val="1"/>
          <w:sz w:val="14"/>
          <w:szCs w:val="14"/>
        </w:rPr>
        <w:t>8</w:t>
      </w:r>
      <w:r>
        <w:rPr>
          <w:rFonts w:ascii="Arial" w:cs="Arial" w:eastAsia="Arial" w:hAnsi="Arial"/>
          <w:b/>
          <w:color w:val="464848"/>
          <w:spacing w:val="2"/>
          <w:w w:val="109"/>
          <w:position w:val="1"/>
          <w:sz w:val="14"/>
          <w:szCs w:val="14"/>
        </w:rPr>
        <w:t>0</w:t>
      </w:r>
      <w:r>
        <w:rPr>
          <w:rFonts w:ascii="Arial" w:cs="Arial" w:eastAsia="Arial" w:hAnsi="Arial"/>
          <w:b/>
          <w:color w:val="7C7C7C"/>
          <w:spacing w:val="1"/>
          <w:w w:val="85"/>
          <w:position w:val="1"/>
          <w:sz w:val="14"/>
          <w:szCs w:val="14"/>
        </w:rPr>
        <w:t>,</w:t>
      </w:r>
      <w:r>
        <w:rPr>
          <w:rFonts w:ascii="Arial" w:cs="Arial" w:eastAsia="Arial" w:hAnsi="Arial"/>
          <w:b/>
          <w:color w:val="464848"/>
          <w:spacing w:val="2"/>
          <w:w w:val="109"/>
          <w:position w:val="1"/>
          <w:sz w:val="14"/>
          <w:szCs w:val="14"/>
        </w:rPr>
        <w:t>5</w:t>
      </w:r>
      <w:r>
        <w:rPr>
          <w:rFonts w:ascii="Arial" w:cs="Arial" w:eastAsia="Arial" w:hAnsi="Arial"/>
          <w:b/>
          <w:color w:val="464848"/>
          <w:spacing w:val="0"/>
          <w:w w:val="97"/>
          <w:position w:val="1"/>
          <w:sz w:val="14"/>
          <w:szCs w:val="14"/>
        </w:rPr>
        <w:t>5</w:t>
      </w:r>
      <w:r>
        <w:rPr>
          <w:rFonts w:ascii="Arial" w:cs="Arial" w:eastAsia="Arial" w:hAnsi="Arial"/>
          <w:b/>
          <w:color w:val="464848"/>
          <w:spacing w:val="0"/>
          <w:w w:val="100"/>
          <w:position w:val="1"/>
          <w:sz w:val="14"/>
          <w:szCs w:val="14"/>
        </w:rPr>
        <w:t>                        </w:t>
      </w:r>
      <w:r>
        <w:rPr>
          <w:rFonts w:ascii="Arial" w:cs="Arial" w:eastAsia="Arial" w:hAnsi="Arial"/>
          <w:b/>
          <w:color w:val="464848"/>
          <w:spacing w:val="1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"/>
          <w:w w:val="111"/>
          <w:position w:val="1"/>
          <w:sz w:val="14"/>
          <w:szCs w:val="14"/>
        </w:rPr>
        <w:t>(</w:t>
      </w:r>
      <w:r>
        <w:rPr>
          <w:rFonts w:ascii="Arial" w:cs="Arial" w:eastAsia="Arial" w:hAnsi="Arial"/>
          <w:b/>
          <w:color w:val="464848"/>
          <w:spacing w:val="1"/>
          <w:w w:val="85"/>
          <w:position w:val="1"/>
          <w:sz w:val="14"/>
          <w:szCs w:val="14"/>
        </w:rPr>
        <w:t>1</w:t>
      </w:r>
      <w:r>
        <w:rPr>
          <w:rFonts w:ascii="Arial" w:cs="Arial" w:eastAsia="Arial" w:hAnsi="Arial"/>
          <w:b/>
          <w:color w:val="464848"/>
          <w:spacing w:val="2"/>
          <w:w w:val="127"/>
          <w:position w:val="1"/>
          <w:sz w:val="14"/>
          <w:szCs w:val="14"/>
        </w:rPr>
        <w:t>0</w:t>
      </w:r>
      <w:r>
        <w:rPr>
          <w:rFonts w:ascii="Arial" w:cs="Arial" w:eastAsia="Arial" w:hAnsi="Arial"/>
          <w:b/>
          <w:color w:val="464848"/>
          <w:spacing w:val="1"/>
          <w:w w:val="85"/>
          <w:position w:val="1"/>
          <w:sz w:val="14"/>
          <w:szCs w:val="14"/>
        </w:rPr>
        <w:t>1</w:t>
      </w:r>
      <w:r>
        <w:rPr>
          <w:rFonts w:ascii="Arial" w:cs="Arial" w:eastAsia="Arial" w:hAnsi="Arial"/>
          <w:b/>
          <w:color w:val="7C7C7C"/>
          <w:spacing w:val="1"/>
          <w:w w:val="122"/>
          <w:position w:val="1"/>
          <w:sz w:val="14"/>
          <w:szCs w:val="14"/>
        </w:rPr>
        <w:t>.</w:t>
      </w:r>
      <w:r>
        <w:rPr>
          <w:rFonts w:ascii="Arial" w:cs="Arial" w:eastAsia="Arial" w:hAnsi="Arial"/>
          <w:b/>
          <w:color w:val="464848"/>
          <w:spacing w:val="2"/>
          <w:w w:val="109"/>
          <w:position w:val="1"/>
          <w:sz w:val="14"/>
          <w:szCs w:val="14"/>
        </w:rPr>
        <w:t>0</w:t>
      </w:r>
      <w:r>
        <w:rPr>
          <w:rFonts w:ascii="Arial" w:cs="Arial" w:eastAsia="Arial" w:hAnsi="Arial"/>
          <w:b/>
          <w:color w:val="464848"/>
          <w:spacing w:val="2"/>
          <w:w w:val="115"/>
          <w:position w:val="1"/>
          <w:sz w:val="14"/>
          <w:szCs w:val="14"/>
        </w:rPr>
        <w:t>8</w:t>
      </w:r>
      <w:r>
        <w:rPr>
          <w:rFonts w:ascii="Arial" w:cs="Arial" w:eastAsia="Arial" w:hAnsi="Arial"/>
          <w:b/>
          <w:color w:val="464848"/>
          <w:spacing w:val="0"/>
          <w:w w:val="60"/>
          <w:position w:val="1"/>
          <w:sz w:val="14"/>
          <w:szCs w:val="14"/>
        </w:rPr>
        <w:t>1</w:t>
      </w:r>
      <w:r>
        <w:rPr>
          <w:rFonts w:ascii="Arial" w:cs="Arial" w:eastAsia="Arial" w:hAnsi="Arial"/>
          <w:b/>
          <w:color w:val="464848"/>
          <w:spacing w:val="6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7C7C7C"/>
          <w:spacing w:val="1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b/>
          <w:color w:val="464848"/>
          <w:spacing w:val="1"/>
          <w:w w:val="100"/>
          <w:position w:val="1"/>
          <w:sz w:val="14"/>
          <w:szCs w:val="14"/>
        </w:rPr>
        <w:t>1</w:t>
      </w:r>
      <w:r>
        <w:rPr>
          <w:rFonts w:ascii="Arial" w:cs="Arial" w:eastAsia="Arial" w:hAnsi="Arial"/>
          <w:b/>
          <w:color w:val="464848"/>
          <w:spacing w:val="1"/>
          <w:w w:val="100"/>
          <w:position w:val="1"/>
          <w:sz w:val="14"/>
          <w:szCs w:val="14"/>
        </w:rPr>
        <w:t>1</w:t>
      </w:r>
      <w:r>
        <w:rPr>
          <w:rFonts w:ascii="Arial" w:cs="Arial" w:eastAsia="Arial" w:hAnsi="Arial"/>
          <w:b/>
          <w:color w:val="464848"/>
          <w:spacing w:val="0"/>
          <w:w w:val="100"/>
          <w:position w:val="1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36"/>
          <w:szCs w:val="36"/>
        </w:rPr>
        <w:jc w:val="both"/>
        <w:spacing w:before="35" w:line="360" w:lineRule="exact"/>
        <w:ind w:left="974" w:right="1034"/>
      </w:pPr>
      <w:r>
        <w:rPr>
          <w:rFonts w:ascii="Arial" w:cs="Arial" w:eastAsia="Arial" w:hAnsi="Arial"/>
          <w:color w:val="7C7C7C"/>
          <w:spacing w:val="-4"/>
          <w:w w:val="63"/>
          <w:position w:val="9"/>
          <w:sz w:val="18"/>
          <w:szCs w:val="18"/>
        </w:rPr>
        <w:t>B</w:t>
      </w:r>
      <w:r>
        <w:rPr>
          <w:rFonts w:ascii="Arial" w:cs="Arial" w:eastAsia="Arial" w:hAnsi="Arial"/>
          <w:color w:val="7C7C7C"/>
          <w:spacing w:val="0"/>
          <w:w w:val="90"/>
          <w:position w:val="9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8"/>
          <w:w w:val="90"/>
          <w:position w:val="9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91"/>
          <w:position w:val="9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3"/>
          <w:w w:val="100"/>
          <w:position w:val="9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1"/>
          <w:w w:val="50"/>
          <w:position w:val="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8"/>
          <w:w w:val="98"/>
          <w:position w:val="9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5"/>
          <w:w w:val="111"/>
          <w:position w:val="9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5"/>
          <w:w w:val="101"/>
          <w:position w:val="9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96"/>
          <w:position w:val="9"/>
          <w:sz w:val="18"/>
          <w:szCs w:val="18"/>
        </w:rPr>
        <w:t>n</w:t>
      </w:r>
      <w:r>
        <w:rPr>
          <w:rFonts w:ascii="Arial" w:cs="Arial" w:eastAsia="Arial" w:hAnsi="Arial"/>
          <w:color w:val="8E8E8E"/>
          <w:spacing w:val="-2"/>
          <w:w w:val="89"/>
          <w:position w:val="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1"/>
          <w:position w:val="9"/>
          <w:sz w:val="18"/>
          <w:szCs w:val="18"/>
        </w:rPr>
        <w:t>b</w:t>
      </w:r>
      <w:r>
        <w:rPr>
          <w:rFonts w:ascii="Arial" w:cs="Arial" w:eastAsia="Arial" w:hAnsi="Arial"/>
          <w:color w:val="7C7C7C"/>
          <w:spacing w:val="-2"/>
          <w:w w:val="76"/>
          <w:position w:val="9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0"/>
          <w:w w:val="96"/>
          <w:position w:val="9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3"/>
          <w:w w:val="100"/>
          <w:position w:val="9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1"/>
          <w:position w:val="9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5"/>
          <w:w w:val="96"/>
          <w:position w:val="9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0"/>
          <w:w w:val="63"/>
          <w:position w:val="9"/>
          <w:sz w:val="18"/>
          <w:szCs w:val="18"/>
        </w:rPr>
        <w:t>l</w:t>
      </w:r>
      <w:r>
        <w:rPr>
          <w:rFonts w:ascii="Arial" w:cs="Arial" w:eastAsia="Arial" w:hAnsi="Arial"/>
          <w:color w:val="8E8E8E"/>
          <w:spacing w:val="7"/>
          <w:w w:val="100"/>
          <w:position w:val="9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2"/>
          <w:w w:val="76"/>
          <w:position w:val="9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96"/>
          <w:position w:val="9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3"/>
          <w:w w:val="67"/>
          <w:position w:val="9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5"/>
          <w:w w:val="91"/>
          <w:position w:val="9"/>
          <w:sz w:val="18"/>
          <w:szCs w:val="18"/>
        </w:rPr>
        <w:t>u</w:t>
      </w:r>
      <w:r>
        <w:rPr>
          <w:rFonts w:ascii="Arial" w:cs="Arial" w:eastAsia="Arial" w:hAnsi="Arial"/>
          <w:color w:val="9C9E9E"/>
          <w:spacing w:val="-2"/>
          <w:w w:val="89"/>
          <w:position w:val="9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3"/>
          <w:w w:val="112"/>
          <w:position w:val="9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5"/>
          <w:w w:val="106"/>
          <w:position w:val="9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5"/>
          <w:w w:val="101"/>
          <w:position w:val="9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0"/>
          <w:w w:val="101"/>
          <w:position w:val="9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3"/>
          <w:w w:val="100"/>
          <w:position w:val="9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0"/>
          <w:w w:val="79"/>
          <w:position w:val="9"/>
          <w:sz w:val="18"/>
          <w:szCs w:val="18"/>
        </w:rPr>
        <w:t>f</w:t>
      </w:r>
      <w:r>
        <w:rPr>
          <w:rFonts w:ascii="Arial" w:cs="Arial" w:eastAsia="Arial" w:hAnsi="Arial"/>
          <w:color w:val="7C7C7C"/>
          <w:spacing w:val="-4"/>
          <w:w w:val="79"/>
          <w:position w:val="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3"/>
          <w:w w:val="67"/>
          <w:position w:val="9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5"/>
          <w:w w:val="112"/>
          <w:position w:val="9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5"/>
          <w:w w:val="101"/>
          <w:position w:val="9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63"/>
          <w:position w:val="9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0"/>
          <w:w w:val="100"/>
          <w:position w:val="9"/>
          <w:sz w:val="18"/>
          <w:szCs w:val="18"/>
        </w:rPr>
        <w:t>                                                           </w:t>
      </w:r>
      <w:r>
        <w:rPr>
          <w:rFonts w:ascii="Arial" w:cs="Arial" w:eastAsia="Arial" w:hAnsi="Arial"/>
          <w:color w:val="7C7C7C"/>
          <w:spacing w:val="2"/>
          <w:w w:val="100"/>
          <w:position w:val="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64848"/>
          <w:spacing w:val="2"/>
          <w:w w:val="67"/>
          <w:position w:val="-4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C7C7C"/>
          <w:spacing w:val="1"/>
          <w:w w:val="31"/>
          <w:position w:val="-4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464848"/>
          <w:spacing w:val="2"/>
          <w:w w:val="76"/>
          <w:position w:val="-4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67"/>
          <w:position w:val="-4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100"/>
          <w:position w:val="-4"/>
          <w:sz w:val="36"/>
          <w:szCs w:val="36"/>
        </w:rPr>
        <w:t>                </w:t>
      </w:r>
      <w:r>
        <w:rPr>
          <w:rFonts w:ascii="Times New Roman" w:cs="Times New Roman" w:eastAsia="Times New Roman" w:hAnsi="Times New Roman"/>
          <w:color w:val="464848"/>
          <w:spacing w:val="13"/>
          <w:w w:val="100"/>
          <w:position w:val="-4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464848"/>
          <w:spacing w:val="2"/>
          <w:w w:val="67"/>
          <w:position w:val="-4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C7C7C"/>
          <w:spacing w:val="1"/>
          <w:w w:val="31"/>
          <w:position w:val="-4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464848"/>
          <w:spacing w:val="2"/>
          <w:w w:val="76"/>
          <w:position w:val="-4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67"/>
          <w:position w:val="-4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both"/>
        <w:spacing w:line="140" w:lineRule="exact"/>
        <w:ind w:left="970" w:right="1064"/>
      </w:pPr>
      <w:r>
        <w:rPr>
          <w:rFonts w:ascii="Arial" w:cs="Arial" w:eastAsia="Arial" w:hAnsi="Arial"/>
          <w:color w:val="7C7C7C"/>
          <w:w w:val="61"/>
          <w:position w:val="1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5"/>
          <w:w w:val="61"/>
          <w:position w:val="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6"/>
          <w:position w:val="1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0"/>
          <w:w w:val="96"/>
          <w:position w:val="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2"/>
          <w:w w:val="100"/>
          <w:position w:val="1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2"/>
          <w:w w:val="61"/>
          <w:position w:val="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8"/>
          <w:w w:val="98"/>
          <w:position w:val="1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5"/>
          <w:w w:val="106"/>
          <w:position w:val="1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5"/>
          <w:w w:val="106"/>
          <w:position w:val="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3"/>
          <w:w w:val="67"/>
          <w:position w:val="1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2"/>
          <w:w w:val="76"/>
          <w:position w:val="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3"/>
          <w:w w:val="112"/>
          <w:position w:val="1"/>
          <w:sz w:val="18"/>
          <w:szCs w:val="18"/>
        </w:rPr>
        <w:t>t</w:t>
      </w:r>
      <w:r>
        <w:rPr>
          <w:rFonts w:ascii="Arial" w:cs="Arial" w:eastAsia="Arial" w:hAnsi="Arial"/>
          <w:color w:val="8E8E8E"/>
          <w:spacing w:val="-2"/>
          <w:w w:val="76"/>
          <w:position w:val="1"/>
          <w:sz w:val="18"/>
          <w:szCs w:val="18"/>
        </w:rPr>
        <w:t>i</w:t>
      </w:r>
      <w:r>
        <w:rPr>
          <w:rFonts w:ascii="Arial" w:cs="Arial" w:eastAsia="Arial" w:hAnsi="Arial"/>
          <w:color w:val="8E8E8E"/>
          <w:spacing w:val="-4"/>
          <w:w w:val="101"/>
          <w:position w:val="1"/>
          <w:sz w:val="18"/>
          <w:szCs w:val="18"/>
        </w:rPr>
        <w:t>v</w:t>
      </w:r>
      <w:r>
        <w:rPr>
          <w:rFonts w:ascii="Arial" w:cs="Arial" w:eastAsia="Arial" w:hAnsi="Arial"/>
          <w:color w:val="7C7C7C"/>
          <w:spacing w:val="0"/>
          <w:w w:val="91"/>
          <w:position w:val="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22"/>
          <w:w w:val="100"/>
          <w:position w:val="1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0"/>
          <w:w w:val="20"/>
          <w:position w:val="1"/>
          <w:sz w:val="18"/>
          <w:szCs w:val="18"/>
        </w:rPr>
        <w:t>1</w:t>
      </w:r>
      <w:r>
        <w:rPr>
          <w:rFonts w:ascii="Arial" w:cs="Arial" w:eastAsia="Arial" w:hAnsi="Arial"/>
          <w:color w:val="7C7C7C"/>
          <w:spacing w:val="0"/>
          <w:w w:val="20"/>
          <w:position w:val="1"/>
          <w:sz w:val="18"/>
          <w:szCs w:val="18"/>
        </w:rPr>
        <w:t>  </w:t>
      </w:r>
      <w:r>
        <w:rPr>
          <w:rFonts w:ascii="Arial" w:cs="Arial" w:eastAsia="Arial" w:hAnsi="Arial"/>
          <w:color w:val="7C7C7C"/>
          <w:spacing w:val="8"/>
          <w:w w:val="20"/>
          <w:position w:val="1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0"/>
          <w:w w:val="80"/>
          <w:position w:val="1"/>
          <w:sz w:val="16"/>
          <w:szCs w:val="16"/>
        </w:rPr>
        <w:t>%</w:t>
      </w:r>
      <w:r>
        <w:rPr>
          <w:rFonts w:ascii="Arial" w:cs="Arial" w:eastAsia="Arial" w:hAnsi="Arial"/>
          <w:color w:val="7C7C7C"/>
          <w:spacing w:val="0"/>
          <w:w w:val="80"/>
          <w:position w:val="1"/>
          <w:sz w:val="16"/>
          <w:szCs w:val="16"/>
        </w:rPr>
        <w:t>                                                                                                                      </w:t>
      </w:r>
      <w:r>
        <w:rPr>
          <w:rFonts w:ascii="Arial" w:cs="Arial" w:eastAsia="Arial" w:hAnsi="Arial"/>
          <w:color w:val="7C7C7C"/>
          <w:spacing w:val="11"/>
          <w:w w:val="8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464848"/>
          <w:spacing w:val="2"/>
          <w:w w:val="81"/>
          <w:position w:val="1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7C7C7C"/>
          <w:spacing w:val="0"/>
          <w:w w:val="115"/>
          <w:position w:val="1"/>
          <w:sz w:val="16"/>
          <w:szCs w:val="16"/>
        </w:rPr>
        <w:t>%</w:t>
      </w:r>
      <w:r>
        <w:rPr>
          <w:rFonts w:ascii="Times New Roman" w:cs="Times New Roman" w:eastAsia="Times New Roman" w:hAnsi="Times New Roman"/>
          <w:color w:val="7C7C7C"/>
          <w:spacing w:val="0"/>
          <w:w w:val="100"/>
          <w:position w:val="1"/>
          <w:sz w:val="16"/>
          <w:szCs w:val="16"/>
        </w:rPr>
        <w:t>                                       </w:t>
      </w:r>
      <w:r>
        <w:rPr>
          <w:rFonts w:ascii="Times New Roman" w:cs="Times New Roman" w:eastAsia="Times New Roman" w:hAnsi="Times New Roman"/>
          <w:color w:val="7C7C7C"/>
          <w:spacing w:val="-1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5B5B5B"/>
          <w:spacing w:val="2"/>
          <w:w w:val="81"/>
          <w:position w:val="1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7C7C7C"/>
          <w:spacing w:val="0"/>
          <w:w w:val="115"/>
          <w:position w:val="1"/>
          <w:sz w:val="16"/>
          <w:szCs w:val="16"/>
        </w:rPr>
        <w:t>%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36"/>
          <w:szCs w:val="36"/>
        </w:rPr>
        <w:jc w:val="both"/>
        <w:spacing w:before="98" w:line="153" w:lineRule="auto"/>
        <w:ind w:firstLine="5" w:left="965" w:right="1024"/>
      </w:pPr>
      <w:r>
        <w:rPr>
          <w:rFonts w:ascii="Arial" w:cs="Arial" w:eastAsia="Arial" w:hAnsi="Arial"/>
          <w:color w:val="7C7C7C"/>
          <w:spacing w:val="-6"/>
          <w:w w:val="82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d</w:t>
      </w:r>
      <w:r>
        <w:rPr>
          <w:rFonts w:ascii="Arial" w:cs="Arial" w:eastAsia="Arial" w:hAnsi="Arial"/>
          <w:color w:val="8E8E8E"/>
          <w:spacing w:val="-5"/>
          <w:w w:val="96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5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5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1"/>
          <w:w w:val="5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9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4"/>
          <w:w w:val="101"/>
          <w:sz w:val="18"/>
          <w:szCs w:val="18"/>
        </w:rPr>
        <w:t>v</w:t>
      </w:r>
      <w:r>
        <w:rPr>
          <w:rFonts w:ascii="Arial" w:cs="Arial" w:eastAsia="Arial" w:hAnsi="Arial"/>
          <w:color w:val="7C7C7C"/>
          <w:spacing w:val="-5"/>
          <w:w w:val="9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3"/>
          <w:w w:val="93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3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2"/>
          <w:w w:val="76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62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6"/>
          <w:w w:val="92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5"/>
          <w:w w:val="92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2"/>
          <w:w w:val="92"/>
          <w:sz w:val="18"/>
          <w:szCs w:val="18"/>
        </w:rPr>
        <w:t>t</w:t>
      </w:r>
      <w:r>
        <w:rPr>
          <w:rFonts w:ascii="Arial" w:cs="Arial" w:eastAsia="Arial" w:hAnsi="Arial"/>
          <w:color w:val="8E8E8E"/>
          <w:spacing w:val="-2"/>
          <w:w w:val="92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92"/>
          <w:sz w:val="18"/>
          <w:szCs w:val="18"/>
        </w:rPr>
        <w:t>v</w:t>
      </w:r>
      <w:r>
        <w:rPr>
          <w:rFonts w:ascii="Arial" w:cs="Arial" w:eastAsia="Arial" w:hAnsi="Arial"/>
          <w:color w:val="7C7C7C"/>
          <w:spacing w:val="0"/>
          <w:w w:val="92"/>
          <w:sz w:val="18"/>
          <w:szCs w:val="18"/>
        </w:rPr>
        <w:t>os</w:t>
      </w:r>
      <w:r>
        <w:rPr>
          <w:rFonts w:ascii="Arial" w:cs="Arial" w:eastAsia="Arial" w:hAnsi="Arial"/>
          <w:color w:val="7C7C7C"/>
          <w:spacing w:val="1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3"/>
          <w:w w:val="60"/>
          <w:sz w:val="18"/>
          <w:szCs w:val="18"/>
        </w:rPr>
        <w:t>F</w:t>
      </w:r>
      <w:r>
        <w:rPr>
          <w:rFonts w:ascii="Arial" w:cs="Arial" w:eastAsia="Arial" w:hAnsi="Arial"/>
          <w:color w:val="7C7C7C"/>
          <w:spacing w:val="-2"/>
          <w:w w:val="76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j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6"/>
          <w:w w:val="82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5"/>
          <w:w w:val="91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-5"/>
          <w:w w:val="101"/>
          <w:sz w:val="18"/>
          <w:szCs w:val="18"/>
        </w:rPr>
        <w:t>v</w:t>
      </w:r>
      <w:r>
        <w:rPr>
          <w:rFonts w:ascii="Arial" w:cs="Arial" w:eastAsia="Arial" w:hAnsi="Arial"/>
          <w:color w:val="7C7C7C"/>
          <w:spacing w:val="-5"/>
          <w:w w:val="96"/>
          <w:sz w:val="18"/>
          <w:szCs w:val="18"/>
        </w:rPr>
        <w:t>o</w:t>
      </w:r>
      <w:r>
        <w:rPr>
          <w:rFonts w:ascii="Arial" w:cs="Arial" w:eastAsia="Arial" w:hAnsi="Arial"/>
          <w:color w:val="8E8E8E"/>
          <w:spacing w:val="0"/>
          <w:w w:val="62"/>
          <w:sz w:val="18"/>
          <w:szCs w:val="18"/>
        </w:rPr>
        <w:t>s</w:t>
      </w:r>
      <w:r>
        <w:rPr>
          <w:rFonts w:ascii="Arial" w:cs="Arial" w:eastAsia="Arial" w:hAnsi="Arial"/>
          <w:color w:val="8E8E8E"/>
          <w:spacing w:val="0"/>
          <w:w w:val="100"/>
          <w:sz w:val="18"/>
          <w:szCs w:val="18"/>
        </w:rPr>
        <w:t>                                       </w:t>
      </w:r>
      <w:r>
        <w:rPr>
          <w:rFonts w:ascii="Arial" w:cs="Arial" w:eastAsia="Arial" w:hAnsi="Arial"/>
          <w:color w:val="8E8E8E"/>
          <w:spacing w:val="-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64848"/>
          <w:spacing w:val="2"/>
          <w:w w:val="71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C7C7C"/>
          <w:spacing w:val="1"/>
          <w:w w:val="27"/>
          <w:position w:val="-13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464848"/>
          <w:spacing w:val="2"/>
          <w:w w:val="76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71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100"/>
          <w:position w:val="-13"/>
          <w:sz w:val="36"/>
          <w:szCs w:val="36"/>
        </w:rPr>
        <w:t>                </w:t>
      </w:r>
      <w:r>
        <w:rPr>
          <w:rFonts w:ascii="Times New Roman" w:cs="Times New Roman" w:eastAsia="Times New Roman" w:hAnsi="Times New Roman"/>
          <w:color w:val="464848"/>
          <w:spacing w:val="8"/>
          <w:w w:val="100"/>
          <w:position w:val="-13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464848"/>
          <w:spacing w:val="2"/>
          <w:w w:val="71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8E8E8E"/>
          <w:spacing w:val="1"/>
          <w:w w:val="31"/>
          <w:position w:val="-13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464848"/>
          <w:spacing w:val="2"/>
          <w:w w:val="76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67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67"/>
          <w:position w:val="-13"/>
          <w:sz w:val="36"/>
          <w:szCs w:val="36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position w:val="0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5"/>
          <w:w w:val="100"/>
          <w:position w:val="0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5"/>
          <w:w w:val="100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2"/>
          <w:w w:val="100"/>
          <w:position w:val="0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0"/>
          <w:w w:val="100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8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4"/>
          <w:w w:val="62"/>
          <w:position w:val="0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06"/>
          <w:position w:val="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5"/>
          <w:w w:val="106"/>
          <w:position w:val="0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5"/>
          <w:w w:val="96"/>
          <w:position w:val="0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0"/>
          <w:w w:val="101"/>
          <w:position w:val="0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01"/>
          <w:position w:val="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6"/>
          <w:position w:val="0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0"/>
          <w:w w:val="106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2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91"/>
          <w:position w:val="0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5"/>
          <w:w w:val="101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3"/>
          <w:w w:val="73"/>
          <w:position w:val="0"/>
          <w:sz w:val="18"/>
          <w:szCs w:val="18"/>
        </w:rPr>
        <w:t>s</w:t>
      </w:r>
      <w:r>
        <w:rPr>
          <w:rFonts w:ascii="Arial" w:cs="Arial" w:eastAsia="Arial" w:hAnsi="Arial"/>
          <w:color w:val="8E8E8E"/>
          <w:spacing w:val="-2"/>
          <w:w w:val="89"/>
          <w:position w:val="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2"/>
          <w:w w:val="101"/>
          <w:position w:val="0"/>
          <w:sz w:val="18"/>
          <w:szCs w:val="18"/>
        </w:rPr>
        <w:t>t</w:t>
      </w:r>
      <w:r>
        <w:rPr>
          <w:rFonts w:ascii="Arial" w:cs="Arial" w:eastAsia="Arial" w:hAnsi="Arial"/>
          <w:color w:val="9C9E9E"/>
          <w:spacing w:val="-2"/>
          <w:w w:val="76"/>
          <w:position w:val="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96"/>
          <w:position w:val="0"/>
          <w:sz w:val="18"/>
          <w:szCs w:val="18"/>
        </w:rPr>
        <w:t>v</w:t>
      </w:r>
      <w:r>
        <w:rPr>
          <w:rFonts w:ascii="Arial" w:cs="Arial" w:eastAsia="Arial" w:hAnsi="Arial"/>
          <w:color w:val="7C7C7C"/>
          <w:spacing w:val="0"/>
          <w:w w:val="96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100"/>
          <w:position w:val="0"/>
          <w:sz w:val="18"/>
          <w:szCs w:val="18"/>
        </w:rPr>
        <w:t>                                                                         </w:t>
      </w:r>
      <w:r>
        <w:rPr>
          <w:rFonts w:ascii="Arial" w:cs="Arial" w:eastAsia="Arial" w:hAnsi="Arial"/>
          <w:color w:val="7C7C7C"/>
          <w:spacing w:val="-18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64848"/>
          <w:spacing w:val="2"/>
          <w:w w:val="71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C7C7C"/>
          <w:spacing w:val="1"/>
          <w:w w:val="27"/>
          <w:position w:val="-13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464848"/>
          <w:spacing w:val="2"/>
          <w:w w:val="76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71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100"/>
          <w:position w:val="-13"/>
          <w:sz w:val="36"/>
          <w:szCs w:val="36"/>
        </w:rPr>
        <w:t>                </w:t>
      </w:r>
      <w:r>
        <w:rPr>
          <w:rFonts w:ascii="Times New Roman" w:cs="Times New Roman" w:eastAsia="Times New Roman" w:hAnsi="Times New Roman"/>
          <w:color w:val="464848"/>
          <w:spacing w:val="8"/>
          <w:w w:val="100"/>
          <w:position w:val="-13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464848"/>
          <w:spacing w:val="2"/>
          <w:w w:val="71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C7C7C"/>
          <w:spacing w:val="1"/>
          <w:w w:val="27"/>
          <w:position w:val="-13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464848"/>
          <w:spacing w:val="2"/>
          <w:w w:val="80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67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67"/>
          <w:position w:val="-13"/>
          <w:sz w:val="36"/>
          <w:szCs w:val="36"/>
        </w:rPr>
        <w:t> </w:t>
      </w:r>
      <w:r>
        <w:rPr>
          <w:rFonts w:ascii="Arial" w:cs="Arial" w:eastAsia="Arial" w:hAnsi="Arial"/>
          <w:color w:val="7C7C7C"/>
          <w:spacing w:val="-4"/>
          <w:w w:val="62"/>
          <w:position w:val="0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06"/>
          <w:position w:val="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3"/>
          <w:w w:val="112"/>
          <w:position w:val="0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5"/>
          <w:w w:val="96"/>
          <w:position w:val="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5"/>
          <w:w w:val="96"/>
          <w:position w:val="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5"/>
          <w:w w:val="112"/>
          <w:position w:val="0"/>
          <w:sz w:val="18"/>
          <w:szCs w:val="18"/>
        </w:rPr>
        <w:t>c</w:t>
      </w:r>
      <w:r>
        <w:rPr>
          <w:rFonts w:ascii="Arial" w:cs="Arial" w:eastAsia="Arial" w:hAnsi="Arial"/>
          <w:color w:val="8E8E8E"/>
          <w:spacing w:val="-2"/>
          <w:w w:val="89"/>
          <w:position w:val="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1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96"/>
          <w:position w:val="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5"/>
          <w:w w:val="101"/>
          <w:position w:val="0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0"/>
          <w:w w:val="67"/>
          <w:position w:val="0"/>
          <w:sz w:val="18"/>
          <w:szCs w:val="18"/>
        </w:rPr>
        <w:t>s</w:t>
      </w:r>
      <w:r>
        <w:rPr>
          <w:rFonts w:ascii="Arial" w:cs="Arial" w:eastAsia="Arial" w:hAnsi="Arial"/>
          <w:color w:val="8E8E8E"/>
          <w:spacing w:val="0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0"/>
          <w:w w:val="100"/>
          <w:position w:val="0"/>
          <w:sz w:val="18"/>
          <w:szCs w:val="18"/>
        </w:rPr>
        <w:t>y</w:t>
      </w:r>
      <w:r>
        <w:rPr>
          <w:rFonts w:ascii="Arial" w:cs="Arial" w:eastAsia="Arial" w:hAnsi="Arial"/>
          <w:color w:val="7C7C7C"/>
          <w:spacing w:val="-15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96"/>
          <w:position w:val="0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5"/>
          <w:w w:val="101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5"/>
          <w:w w:val="106"/>
          <w:position w:val="0"/>
          <w:sz w:val="18"/>
          <w:szCs w:val="18"/>
        </w:rPr>
        <w:t>g</w:t>
      </w:r>
      <w:r>
        <w:rPr>
          <w:rFonts w:ascii="Arial" w:cs="Arial" w:eastAsia="Arial" w:hAnsi="Arial"/>
          <w:color w:val="7C7C7C"/>
          <w:spacing w:val="-5"/>
          <w:w w:val="106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62"/>
          <w:position w:val="0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0"/>
          <w:w w:val="100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6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4"/>
          <w:w w:val="100"/>
          <w:position w:val="0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5"/>
          <w:w w:val="100"/>
          <w:position w:val="0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5"/>
          <w:w w:val="100"/>
          <w:position w:val="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5"/>
          <w:w w:val="100"/>
          <w:position w:val="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2"/>
          <w:w w:val="100"/>
          <w:position w:val="0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0"/>
          <w:w w:val="100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100"/>
          <w:position w:val="0"/>
          <w:sz w:val="18"/>
          <w:szCs w:val="18"/>
        </w:rPr>
        <w:t>                                                                </w:t>
      </w:r>
      <w:r>
        <w:rPr>
          <w:rFonts w:ascii="Arial" w:cs="Arial" w:eastAsia="Arial" w:hAnsi="Arial"/>
          <w:color w:val="7C7C7C"/>
          <w:spacing w:val="4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64848"/>
          <w:spacing w:val="2"/>
          <w:w w:val="67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C7C7C"/>
          <w:spacing w:val="1"/>
          <w:w w:val="31"/>
          <w:position w:val="-13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464848"/>
          <w:spacing w:val="2"/>
          <w:w w:val="76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71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100"/>
          <w:position w:val="-13"/>
          <w:sz w:val="36"/>
          <w:szCs w:val="36"/>
        </w:rPr>
        <w:t>                </w:t>
      </w:r>
      <w:r>
        <w:rPr>
          <w:rFonts w:ascii="Times New Roman" w:cs="Times New Roman" w:eastAsia="Times New Roman" w:hAnsi="Times New Roman"/>
          <w:color w:val="464848"/>
          <w:spacing w:val="8"/>
          <w:w w:val="100"/>
          <w:position w:val="-13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464848"/>
          <w:spacing w:val="2"/>
          <w:w w:val="71"/>
          <w:position w:val="-14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C7C7C"/>
          <w:spacing w:val="1"/>
          <w:w w:val="27"/>
          <w:position w:val="-14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464848"/>
          <w:spacing w:val="2"/>
          <w:w w:val="80"/>
          <w:position w:val="-14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67"/>
          <w:position w:val="-14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67"/>
          <w:position w:val="-14"/>
          <w:sz w:val="36"/>
          <w:szCs w:val="36"/>
        </w:rPr>
        <w:t> </w:t>
      </w:r>
      <w:r>
        <w:rPr>
          <w:rFonts w:ascii="Arial" w:cs="Arial" w:eastAsia="Arial" w:hAnsi="Arial"/>
          <w:color w:val="7C7C7C"/>
          <w:spacing w:val="-6"/>
          <w:w w:val="100"/>
          <w:position w:val="0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5"/>
          <w:w w:val="100"/>
          <w:position w:val="0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5"/>
          <w:w w:val="100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3"/>
          <w:w w:val="100"/>
          <w:position w:val="0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0"/>
          <w:w w:val="100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2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0"/>
          <w:w w:val="67"/>
          <w:position w:val="0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4"/>
          <w:w w:val="67"/>
          <w:position w:val="0"/>
          <w:sz w:val="18"/>
          <w:szCs w:val="18"/>
        </w:rPr>
        <w:t>í</w:t>
      </w:r>
      <w:r>
        <w:rPr>
          <w:rFonts w:ascii="Arial" w:cs="Arial" w:eastAsia="Arial" w:hAnsi="Arial"/>
          <w:color w:val="7C7C7C"/>
          <w:spacing w:val="-5"/>
          <w:w w:val="96"/>
          <w:position w:val="0"/>
          <w:sz w:val="18"/>
          <w:szCs w:val="18"/>
        </w:rPr>
        <w:t>q</w:t>
      </w:r>
      <w:r>
        <w:rPr>
          <w:rFonts w:ascii="Arial" w:cs="Arial" w:eastAsia="Arial" w:hAnsi="Arial"/>
          <w:color w:val="7C7C7C"/>
          <w:spacing w:val="-5"/>
          <w:w w:val="96"/>
          <w:position w:val="0"/>
          <w:sz w:val="18"/>
          <w:szCs w:val="18"/>
        </w:rPr>
        <w:t>u</w:t>
      </w:r>
      <w:r>
        <w:rPr>
          <w:rFonts w:ascii="Arial" w:cs="Arial" w:eastAsia="Arial" w:hAnsi="Arial"/>
          <w:color w:val="8E8E8E"/>
          <w:spacing w:val="-2"/>
          <w:w w:val="76"/>
          <w:position w:val="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6"/>
          <w:position w:val="0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0"/>
          <w:w w:val="101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100"/>
          <w:position w:val="0"/>
          <w:sz w:val="18"/>
          <w:szCs w:val="18"/>
        </w:rPr>
        <w:t>                                                                                        </w:t>
      </w:r>
      <w:r>
        <w:rPr>
          <w:rFonts w:ascii="Arial" w:cs="Arial" w:eastAsia="Arial" w:hAnsi="Arial"/>
          <w:color w:val="7C7C7C"/>
          <w:spacing w:val="12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64848"/>
          <w:spacing w:val="2"/>
          <w:w w:val="67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C7C7C"/>
          <w:spacing w:val="1"/>
          <w:w w:val="31"/>
          <w:position w:val="-13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464848"/>
          <w:spacing w:val="2"/>
          <w:w w:val="76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71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100"/>
          <w:position w:val="-13"/>
          <w:sz w:val="36"/>
          <w:szCs w:val="36"/>
        </w:rPr>
        <w:t>                </w:t>
      </w:r>
      <w:r>
        <w:rPr>
          <w:rFonts w:ascii="Times New Roman" w:cs="Times New Roman" w:eastAsia="Times New Roman" w:hAnsi="Times New Roman"/>
          <w:color w:val="464848"/>
          <w:spacing w:val="8"/>
          <w:w w:val="100"/>
          <w:position w:val="-13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464848"/>
          <w:spacing w:val="2"/>
          <w:w w:val="71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7C7C7C"/>
          <w:spacing w:val="1"/>
          <w:w w:val="27"/>
          <w:position w:val="-13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464848"/>
          <w:spacing w:val="2"/>
          <w:w w:val="76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464848"/>
          <w:spacing w:val="0"/>
          <w:w w:val="67"/>
          <w:position w:val="-13"/>
          <w:sz w:val="36"/>
          <w:szCs w:val="36"/>
        </w:rPr>
        <w:t>º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sz w:val="17"/>
          <w:szCs w:val="17"/>
        </w:rPr>
        <w:jc w:val="left"/>
        <w:spacing w:before="3" w:line="160" w:lineRule="exact"/>
      </w:pPr>
      <w:r>
        <w:rPr>
          <w:sz w:val="17"/>
          <w:szCs w:val="17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hanging="331" w:left="1128" w:right="233"/>
      </w:pP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b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)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  </w:t>
      </w:r>
      <w:r>
        <w:rPr>
          <w:rFonts w:ascii="Arial" w:cs="Arial" w:eastAsia="Arial" w:hAnsi="Arial"/>
          <w:color w:val="7C7C7C"/>
          <w:spacing w:val="-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3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8"/>
          <w:w w:val="117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ó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9C9E9E"/>
          <w:spacing w:val="0"/>
          <w:w w:val="71"/>
          <w:sz w:val="18"/>
          <w:szCs w:val="18"/>
        </w:rPr>
        <w:t>.</w:t>
      </w:r>
      <w:r>
        <w:rPr>
          <w:rFonts w:ascii="Arial" w:cs="Arial" w:eastAsia="Arial" w:hAnsi="Arial"/>
          <w:color w:val="9C9E9E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C9E9E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3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3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82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3"/>
          <w:w w:val="82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1"/>
          <w:w w:val="63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0"/>
          <w:w w:val="98"/>
          <w:sz w:val="18"/>
          <w:szCs w:val="18"/>
        </w:rPr>
        <w:t>as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2"/>
          <w:w w:val="10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2"/>
          <w:w w:val="101"/>
          <w:sz w:val="18"/>
          <w:szCs w:val="18"/>
        </w:rPr>
        <w:t>f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4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0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8"/>
          <w:w w:val="117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8E8E8E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8E8E8E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2"/>
          <w:w w:val="91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8"/>
          <w:w w:val="111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3"/>
          <w:w w:val="93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9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9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6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b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1"/>
          <w:w w:val="63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8"/>
          <w:w w:val="111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n</w:t>
      </w:r>
      <w:r>
        <w:rPr>
          <w:rFonts w:ascii="Arial" w:cs="Arial" w:eastAsia="Arial" w:hAnsi="Arial"/>
          <w:color w:val="8E8E8E"/>
          <w:spacing w:val="-2"/>
          <w:w w:val="10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b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2"/>
          <w:w w:val="84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g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4"/>
          <w:w w:val="79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3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3"/>
          <w:w w:val="93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63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0"/>
          <w:w w:val="63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b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2"/>
          <w:w w:val="76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6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0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76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0"/>
          <w:w w:val="63"/>
          <w:sz w:val="18"/>
          <w:szCs w:val="18"/>
        </w:rPr>
        <w:t>l</w:t>
      </w:r>
      <w:r>
        <w:rPr>
          <w:rFonts w:ascii="Arial" w:cs="Arial" w:eastAsia="Arial" w:hAnsi="Arial"/>
          <w:color w:val="8E8E8E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9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2"/>
          <w:w w:val="114"/>
          <w:sz w:val="18"/>
          <w:szCs w:val="18"/>
        </w:rPr>
        <w:t>j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18"/>
          <w:sz w:val="18"/>
          <w:szCs w:val="18"/>
        </w:rPr>
        <w:t>c</w:t>
      </w:r>
      <w:r>
        <w:rPr>
          <w:rFonts w:ascii="Arial" w:cs="Arial" w:eastAsia="Arial" w:hAnsi="Arial"/>
          <w:color w:val="8E8E8E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24"/>
          <w:sz w:val="18"/>
          <w:szCs w:val="18"/>
        </w:rPr>
        <w:t>c</w:t>
      </w:r>
      <w:r>
        <w:rPr>
          <w:rFonts w:ascii="Arial" w:cs="Arial" w:eastAsia="Arial" w:hAnsi="Arial"/>
          <w:color w:val="8E8E8E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3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ind w:left="1095" w:right="2471"/>
      </w:pP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C7C7C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93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6"/>
          <w:w w:val="93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6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24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2"/>
          <w:w w:val="10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3"/>
          <w:w w:val="11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8"/>
          <w:w w:val="108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10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8E8E8E"/>
          <w:spacing w:val="-2"/>
          <w:w w:val="76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8E8E8E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8E8E8E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4"/>
          <w:w w:val="89"/>
          <w:sz w:val="18"/>
          <w:szCs w:val="18"/>
        </w:rPr>
        <w:t>n</w:t>
      </w:r>
      <w:r>
        <w:rPr>
          <w:rFonts w:ascii="Arial" w:cs="Arial" w:eastAsia="Arial" w:hAnsi="Arial"/>
          <w:color w:val="8E8E8E"/>
          <w:spacing w:val="0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8E8E8E"/>
          <w:spacing w:val="18"/>
          <w:w w:val="89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0"/>
          <w:w w:val="63"/>
          <w:sz w:val="18"/>
          <w:szCs w:val="18"/>
        </w:rPr>
        <w:t>l</w:t>
      </w:r>
      <w:r>
        <w:rPr>
          <w:rFonts w:ascii="Arial" w:cs="Arial" w:eastAsia="Arial" w:hAnsi="Arial"/>
          <w:color w:val="8E8E8E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3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8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8E8E8E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5"/>
          <w:w w:val="118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3"/>
          <w:w w:val="13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8E8E8E"/>
          <w:spacing w:val="0"/>
          <w:w w:val="76"/>
          <w:sz w:val="18"/>
          <w:szCs w:val="18"/>
        </w:rPr>
        <w:t>l</w:t>
      </w:r>
      <w:r>
        <w:rPr>
          <w:rFonts w:ascii="Arial" w:cs="Arial" w:eastAsia="Arial" w:hAnsi="Arial"/>
          <w:color w:val="8E8E8E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4"/>
          <w:w w:val="89"/>
          <w:sz w:val="18"/>
          <w:szCs w:val="18"/>
        </w:rPr>
        <w:t>n</w:t>
      </w:r>
      <w:r>
        <w:rPr>
          <w:rFonts w:ascii="Arial" w:cs="Arial" w:eastAsia="Arial" w:hAnsi="Arial"/>
          <w:color w:val="9C9E9E"/>
          <w:spacing w:val="0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9C9E9E"/>
          <w:spacing w:val="18"/>
          <w:w w:val="89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63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3"/>
          <w:w w:val="13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2"/>
          <w:w w:val="76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8E8E8E"/>
          <w:spacing w:val="0"/>
          <w:w w:val="61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hanging="336" w:left="1123" w:right="233"/>
      </w:pPr>
      <w:r>
        <w:rPr>
          <w:rFonts w:ascii="Arial" w:cs="Arial" w:eastAsia="Arial" w:hAnsi="Arial"/>
          <w:color w:val="8E8E8E"/>
          <w:spacing w:val="-6"/>
          <w:w w:val="124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)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   </w:t>
      </w:r>
      <w:r>
        <w:rPr>
          <w:rFonts w:ascii="Arial" w:cs="Arial" w:eastAsia="Arial" w:hAnsi="Arial"/>
          <w:color w:val="7C7C7C"/>
          <w:spacing w:val="-3"/>
          <w:w w:val="85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0"/>
          <w:w w:val="85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85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12"/>
          <w:w w:val="85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6"/>
          <w:w w:val="113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3"/>
          <w:w w:val="113"/>
          <w:sz w:val="18"/>
          <w:szCs w:val="18"/>
        </w:rPr>
        <w:t>t</w:t>
      </w:r>
      <w:r>
        <w:rPr>
          <w:rFonts w:ascii="Arial" w:cs="Arial" w:eastAsia="Arial" w:hAnsi="Arial"/>
          <w:color w:val="8E8E8E"/>
          <w:spacing w:val="-2"/>
          <w:w w:val="113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7"/>
          <w:w w:val="113"/>
          <w:sz w:val="18"/>
          <w:szCs w:val="18"/>
        </w:rPr>
        <w:t>g</w:t>
      </w:r>
      <w:r>
        <w:rPr>
          <w:rFonts w:ascii="Arial" w:cs="Arial" w:eastAsia="Arial" w:hAnsi="Arial"/>
          <w:color w:val="7C7C7C"/>
          <w:spacing w:val="-6"/>
          <w:w w:val="113"/>
          <w:sz w:val="18"/>
          <w:szCs w:val="18"/>
        </w:rPr>
        <w:t>ü</w:t>
      </w:r>
      <w:r>
        <w:rPr>
          <w:rFonts w:ascii="Arial" w:cs="Arial" w:eastAsia="Arial" w:hAnsi="Arial"/>
          <w:color w:val="7C7C7C"/>
          <w:spacing w:val="-7"/>
          <w:w w:val="113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7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7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39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C7C7C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4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-5"/>
          <w:w w:val="112"/>
          <w:sz w:val="18"/>
          <w:szCs w:val="18"/>
        </w:rPr>
        <w:t>v</w:t>
      </w:r>
      <w:r>
        <w:rPr>
          <w:rFonts w:ascii="Arial" w:cs="Arial" w:eastAsia="Arial" w:hAnsi="Arial"/>
          <w:color w:val="8E8E8E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4"/>
          <w:w w:val="79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3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0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2"/>
          <w:w w:val="84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6"/>
          <w:w w:val="124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10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8E8E8E"/>
          <w:spacing w:val="0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8E8E8E"/>
          <w:spacing w:val="-8"/>
          <w:w w:val="117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ó</w:t>
      </w:r>
      <w:r>
        <w:rPr>
          <w:rFonts w:ascii="Arial" w:cs="Arial" w:eastAsia="Arial" w:hAnsi="Arial"/>
          <w:color w:val="7C7C7C"/>
          <w:spacing w:val="0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2"/>
          <w:w w:val="81"/>
          <w:sz w:val="18"/>
          <w:szCs w:val="18"/>
        </w:rPr>
        <w:t>f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3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6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8E8E8E"/>
          <w:spacing w:val="0"/>
          <w:w w:val="76"/>
          <w:sz w:val="18"/>
          <w:szCs w:val="18"/>
        </w:rPr>
        <w:t>l</w:t>
      </w:r>
      <w:r>
        <w:rPr>
          <w:rFonts w:ascii="Arial" w:cs="Arial" w:eastAsia="Arial" w:hAnsi="Arial"/>
          <w:color w:val="8E8E8E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1"/>
          <w:w w:val="63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7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4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é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d</w:t>
      </w:r>
      <w:r>
        <w:rPr>
          <w:rFonts w:ascii="Arial" w:cs="Arial" w:eastAsia="Arial" w:hAnsi="Arial"/>
          <w:color w:val="8E8E8E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3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4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b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4"/>
          <w:w w:val="79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1"/>
          <w:w w:val="63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8"/>
          <w:w w:val="111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n</w:t>
      </w:r>
      <w:r>
        <w:rPr>
          <w:rFonts w:ascii="Arial" w:cs="Arial" w:eastAsia="Arial" w:hAnsi="Arial"/>
          <w:color w:val="8E8E8E"/>
          <w:spacing w:val="-2"/>
          <w:w w:val="10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b</w:t>
      </w:r>
      <w:r>
        <w:rPr>
          <w:rFonts w:ascii="Arial" w:cs="Arial" w:eastAsia="Arial" w:hAnsi="Arial"/>
          <w:color w:val="8E8E8E"/>
          <w:spacing w:val="-2"/>
          <w:w w:val="89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4"/>
          <w:w w:val="87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0"/>
          <w:w w:val="87"/>
          <w:sz w:val="18"/>
          <w:szCs w:val="18"/>
        </w:rPr>
        <w:t>s</w:t>
      </w:r>
      <w:r>
        <w:rPr>
          <w:rFonts w:ascii="Arial" w:cs="Arial" w:eastAsia="Arial" w:hAnsi="Arial"/>
          <w:color w:val="8E8E8E"/>
          <w:spacing w:val="0"/>
          <w:w w:val="87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2"/>
          <w:w w:val="87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1"/>
          <w:w w:val="63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0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3"/>
          <w:w w:val="62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g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3"/>
          <w:w w:val="11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0"/>
          <w:w w:val="71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2" w:line="160" w:lineRule="exact"/>
        <w:sectPr>
          <w:pgSz w:h="16440" w:w="11580"/>
          <w:pgMar w:bottom="280" w:left="1440" w:right="520" w:top="1540"/>
        </w:sectPr>
      </w:pPr>
      <w:r>
        <w:rPr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44" w:line="200" w:lineRule="exact"/>
        <w:ind w:left="1099" w:right="-31"/>
      </w:pP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C7C7C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8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3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b</w:t>
      </w:r>
      <w:r>
        <w:rPr>
          <w:rFonts w:ascii="Arial" w:cs="Arial" w:eastAsia="Arial" w:hAnsi="Arial"/>
          <w:color w:val="7C7C7C"/>
          <w:spacing w:val="-2"/>
          <w:w w:val="10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2"/>
          <w:w w:val="76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4"/>
          <w:w w:val="90"/>
          <w:sz w:val="18"/>
          <w:szCs w:val="18"/>
        </w:rPr>
        <w:t>z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8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é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d</w:t>
      </w:r>
      <w:r>
        <w:rPr>
          <w:rFonts w:ascii="Arial" w:cs="Arial" w:eastAsia="Arial" w:hAnsi="Arial"/>
          <w:color w:val="8E8E8E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8E8E8E"/>
          <w:spacing w:val="-3"/>
          <w:w w:val="13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b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4"/>
          <w:w w:val="79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1"/>
          <w:w w:val="63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8"/>
          <w:w w:val="111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8E8E8E"/>
          <w:spacing w:val="-2"/>
          <w:w w:val="10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b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8E8E8E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g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3"/>
          <w:w w:val="13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8E8E8E"/>
          <w:spacing w:val="-5"/>
          <w:w w:val="107"/>
          <w:sz w:val="18"/>
          <w:szCs w:val="18"/>
        </w:rPr>
        <w:t>v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4"/>
          <w:w w:val="84"/>
          <w:sz w:val="18"/>
          <w:szCs w:val="18"/>
        </w:rPr>
        <w:t>s</w:t>
      </w:r>
      <w:r>
        <w:rPr>
          <w:rFonts w:ascii="Arial" w:cs="Arial" w:eastAsia="Arial" w:hAnsi="Arial"/>
          <w:color w:val="9C9E9E"/>
          <w:spacing w:val="0"/>
          <w:w w:val="71"/>
          <w:sz w:val="18"/>
          <w:szCs w:val="18"/>
        </w:rPr>
        <w:t>.</w:t>
      </w:r>
      <w:r>
        <w:rPr>
          <w:rFonts w:ascii="Arial" w:cs="Arial" w:eastAsia="Arial" w:hAnsi="Arial"/>
          <w:color w:val="9C9E9E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C9E9E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4"/>
          <w:w w:val="8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0"/>
          <w:w w:val="86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37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3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4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3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2"/>
          <w:w w:val="101"/>
          <w:sz w:val="18"/>
          <w:szCs w:val="18"/>
        </w:rPr>
        <w:t>j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8E8E8E"/>
          <w:spacing w:val="-6"/>
          <w:w w:val="124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8E8E8E"/>
          <w:spacing w:val="0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8E8E8E"/>
          <w:spacing w:val="-8"/>
          <w:w w:val="117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0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106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3"/>
          <w:w w:val="13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2"/>
          <w:w w:val="76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8E8E8E"/>
          <w:spacing w:val="0"/>
          <w:w w:val="61"/>
          <w:sz w:val="18"/>
          <w:szCs w:val="18"/>
        </w:rPr>
        <w:t>.</w:t>
      </w:r>
      <w:r>
        <w:rPr>
          <w:rFonts w:ascii="Arial" w:cs="Arial" w:eastAsia="Arial" w:hAnsi="Arial"/>
          <w:color w:val="8E8E8E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b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1"/>
          <w:w w:val="63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0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3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3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8E8E8E"/>
          <w:spacing w:val="0"/>
          <w:w w:val="96"/>
          <w:sz w:val="18"/>
          <w:szCs w:val="18"/>
        </w:rPr>
        <w:t>u</w:t>
      </w:r>
      <w:r>
        <w:rPr>
          <w:rFonts w:ascii="Arial" w:cs="Arial" w:eastAsia="Arial" w:hAnsi="Arial"/>
          <w:color w:val="8E8E8E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5"/>
          <w:w w:val="100"/>
          <w:sz w:val="18"/>
          <w:szCs w:val="18"/>
        </w:rPr>
        <w:t>ú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6"/>
          <w:w w:val="124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0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8"/>
          <w:w w:val="117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4"/>
          <w:w w:val="79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3"/>
          <w:w w:val="13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0"/>
          <w:w w:val="10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3"/>
          <w:w w:val="132"/>
          <w:sz w:val="18"/>
          <w:szCs w:val="18"/>
        </w:rPr>
        <w:t>t</w:t>
      </w:r>
      <w:r>
        <w:rPr>
          <w:rFonts w:ascii="Arial" w:cs="Arial" w:eastAsia="Arial" w:hAnsi="Arial"/>
          <w:color w:val="5B5B5B"/>
          <w:spacing w:val="-2"/>
          <w:w w:val="76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106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ú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b</w:t>
      </w:r>
      <w:r>
        <w:rPr>
          <w:rFonts w:ascii="Arial" w:cs="Arial" w:eastAsia="Arial" w:hAnsi="Arial"/>
          <w:color w:val="7C7C7C"/>
          <w:spacing w:val="0"/>
          <w:w w:val="89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4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24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26"/>
          <w:sz w:val="18"/>
          <w:szCs w:val="18"/>
        </w:rPr>
        <w:t>a</w:t>
      </w:r>
      <w:r>
        <w:rPr>
          <w:rFonts w:ascii="Arial" w:cs="Arial" w:eastAsia="Arial" w:hAnsi="Arial"/>
          <w:color w:val="8E8E8E"/>
          <w:spacing w:val="0"/>
          <w:w w:val="71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9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787"/>
      </w:pP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0"/>
          <w:w w:val="76"/>
          <w:sz w:val="18"/>
          <w:szCs w:val="18"/>
        </w:rPr>
        <w:t>)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  </w:t>
      </w:r>
      <w:r>
        <w:rPr>
          <w:rFonts w:ascii="Arial" w:cs="Arial" w:eastAsia="Arial" w:hAnsi="Arial"/>
          <w:color w:val="7C7C7C"/>
          <w:spacing w:val="-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4"/>
          <w:w w:val="71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2"/>
          <w:w w:val="76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6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3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9C9E9E"/>
          <w:spacing w:val="-2"/>
          <w:w w:val="76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12"/>
          <w:sz w:val="18"/>
          <w:szCs w:val="18"/>
        </w:rPr>
        <w:t>v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0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C7C7C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3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6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79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0"/>
          <w:w w:val="89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4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24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9C9E9E"/>
          <w:spacing w:val="0"/>
          <w:w w:val="76"/>
          <w:sz w:val="18"/>
          <w:szCs w:val="18"/>
        </w:rPr>
        <w:t>l</w:t>
      </w:r>
      <w:r>
        <w:rPr>
          <w:rFonts w:ascii="Arial" w:cs="Arial" w:eastAsia="Arial" w:hAnsi="Arial"/>
          <w:color w:val="9C9E9E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3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9C9E9E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9C9E9E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3"/>
          <w:w w:val="62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8E8E8E"/>
          <w:spacing w:val="0"/>
          <w:w w:val="71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190"/>
      </w:pPr>
      <w:r>
        <w:rPr>
          <w:rFonts w:ascii="Arial" w:cs="Arial" w:eastAsia="Arial" w:hAnsi="Arial"/>
          <w:color w:val="7C7C7C"/>
          <w:spacing w:val="-6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0"/>
          <w:w w:val="100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3"/>
          <w:w w:val="67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11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7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position w:val="-1"/>
          <w:sz w:val="18"/>
          <w:szCs w:val="18"/>
        </w:rPr>
        <w:t>h</w:t>
      </w:r>
      <w:r>
        <w:rPr>
          <w:rFonts w:ascii="Arial" w:cs="Arial" w:eastAsia="Arial" w:hAnsi="Arial"/>
          <w:color w:val="7C7C7C"/>
          <w:spacing w:val="0"/>
          <w:w w:val="10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19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6"/>
          <w:w w:val="121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6"/>
          <w:w w:val="121"/>
          <w:position w:val="-1"/>
          <w:sz w:val="18"/>
          <w:szCs w:val="18"/>
        </w:rPr>
        <w:t>q</w:t>
      </w:r>
      <w:r>
        <w:rPr>
          <w:rFonts w:ascii="Arial" w:cs="Arial" w:eastAsia="Arial" w:hAnsi="Arial"/>
          <w:color w:val="7C7C7C"/>
          <w:spacing w:val="-5"/>
          <w:w w:val="106"/>
          <w:position w:val="-1"/>
          <w:sz w:val="18"/>
          <w:szCs w:val="18"/>
        </w:rPr>
        <w:t>u</w:t>
      </w:r>
      <w:r>
        <w:rPr>
          <w:rFonts w:ascii="Arial" w:cs="Arial" w:eastAsia="Arial" w:hAnsi="Arial"/>
          <w:color w:val="8E8E8E"/>
          <w:spacing w:val="-2"/>
          <w:w w:val="89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0"/>
          <w:w w:val="91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91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21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0"/>
          <w:w w:val="106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12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2"/>
          <w:w w:val="100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6"/>
          <w:w w:val="100"/>
          <w:position w:val="-1"/>
          <w:sz w:val="18"/>
          <w:szCs w:val="18"/>
        </w:rPr>
        <w:t>g</w:t>
      </w:r>
      <w:r>
        <w:rPr>
          <w:rFonts w:ascii="Arial" w:cs="Arial" w:eastAsia="Arial" w:hAnsi="Arial"/>
          <w:color w:val="8E8E8E"/>
          <w:spacing w:val="-5"/>
          <w:w w:val="100"/>
          <w:position w:val="-1"/>
          <w:sz w:val="18"/>
          <w:szCs w:val="18"/>
        </w:rPr>
        <w:t>ú</w:t>
      </w:r>
      <w:r>
        <w:rPr>
          <w:rFonts w:ascii="Arial" w:cs="Arial" w:eastAsia="Arial" w:hAnsi="Arial"/>
          <w:color w:val="7C7C7C"/>
          <w:spacing w:val="0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24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8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21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8"/>
          <w:w w:val="108"/>
          <w:position w:val="-1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6"/>
          <w:w w:val="116"/>
          <w:position w:val="-1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3"/>
          <w:w w:val="101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11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8"/>
          <w:w w:val="111"/>
          <w:position w:val="-1"/>
          <w:sz w:val="18"/>
          <w:szCs w:val="18"/>
        </w:rPr>
        <w:t>m</w:t>
      </w:r>
      <w:r>
        <w:rPr>
          <w:rFonts w:ascii="Arial" w:cs="Arial" w:eastAsia="Arial" w:hAnsi="Arial"/>
          <w:color w:val="8E8E8E"/>
          <w:spacing w:val="-2"/>
          <w:w w:val="89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8E8E8E"/>
          <w:spacing w:val="-4"/>
          <w:w w:val="79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1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7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15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2"/>
          <w:w w:val="100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-2"/>
          <w:w w:val="100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6"/>
          <w:w w:val="10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100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8"/>
          <w:w w:val="100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00"/>
          <w:position w:val="-1"/>
          <w:sz w:val="18"/>
          <w:szCs w:val="18"/>
        </w:rPr>
        <w:t>ó</w:t>
      </w:r>
      <w:r>
        <w:rPr>
          <w:rFonts w:ascii="Arial" w:cs="Arial" w:eastAsia="Arial" w:hAnsi="Arial"/>
          <w:color w:val="8E8E8E"/>
          <w:spacing w:val="0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8E8E8E"/>
          <w:spacing w:val="0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10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00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40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1"/>
          <w:w w:val="50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11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6"/>
          <w:w w:val="124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16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5"/>
          <w:w w:val="111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3"/>
          <w:w w:val="122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2"/>
          <w:w w:val="76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7"/>
          <w:position w:val="-1"/>
          <w:sz w:val="18"/>
          <w:szCs w:val="18"/>
        </w:rPr>
        <w:t>v</w:t>
      </w:r>
      <w:r>
        <w:rPr>
          <w:rFonts w:ascii="Arial" w:cs="Arial" w:eastAsia="Arial" w:hAnsi="Arial"/>
          <w:color w:val="7C7C7C"/>
          <w:spacing w:val="-6"/>
          <w:w w:val="116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67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15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3"/>
          <w:w w:val="64"/>
          <w:position w:val="-1"/>
          <w:sz w:val="18"/>
          <w:szCs w:val="18"/>
        </w:rPr>
        <w:t>F</w:t>
      </w:r>
      <w:r>
        <w:rPr>
          <w:rFonts w:ascii="Arial" w:cs="Arial" w:eastAsia="Arial" w:hAnsi="Arial"/>
          <w:color w:val="7C7C7C"/>
          <w:spacing w:val="-2"/>
          <w:w w:val="89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3"/>
          <w:w w:val="73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6"/>
          <w:w w:val="129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16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2"/>
          <w:w w:val="101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5"/>
          <w:w w:val="111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4"/>
          <w:w w:val="84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9C9E9E"/>
          <w:spacing w:val="0"/>
          <w:w w:val="71"/>
          <w:position w:val="-1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46"/>
        <w:sectPr>
          <w:type w:val="continuous"/>
          <w:pgSz w:h="16440" w:w="11580"/>
          <w:pgMar w:bottom="280" w:left="1440" w:right="520" w:top="1180"/>
          <w:cols w:equalWidth="off" w:num="2">
            <w:col w:space="417" w:w="8329"/>
            <w:col w:w="874"/>
          </w:cols>
        </w:sectPr>
      </w:pPr>
      <w:r>
        <w:br w:type="column"/>
      </w:r>
      <w:r>
        <w:rPr>
          <w:rFonts w:ascii="Arial" w:cs="Arial" w:eastAsia="Arial" w:hAnsi="Arial"/>
          <w:color w:val="7C7C7C"/>
          <w:spacing w:val="-4"/>
          <w:w w:val="89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0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42"/>
          <w:w w:val="89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3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0"/>
          <w:w w:val="76"/>
          <w:sz w:val="18"/>
          <w:szCs w:val="18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3" w:line="160" w:lineRule="exact"/>
      </w:pPr>
      <w:r>
        <w:pict>
          <v:shape style="position:absolute;margin-left:0pt;margin-top:0pt;width:579pt;height:822pt;mso-position-horizontal-relative:page;mso-position-vertical-relative:page;z-index:-4184" type="#_x0000_t75">
            <v:imagedata o:title="" r:id="rId31"/>
          </v:shape>
        </w:pict>
      </w:r>
      <w:r>
        <w:rPr>
          <w:sz w:val="17"/>
          <w:szCs w:val="17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before="37" w:line="258" w:lineRule="auto"/>
        <w:ind w:hanging="336" w:left="1123" w:right="236"/>
      </w:pP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)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   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3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-4"/>
          <w:w w:val="101"/>
          <w:sz w:val="18"/>
          <w:szCs w:val="18"/>
        </w:rPr>
        <w:t>x</w:t>
      </w:r>
      <w:r>
        <w:rPr>
          <w:rFonts w:ascii="Arial" w:cs="Arial" w:eastAsia="Arial" w:hAnsi="Arial"/>
          <w:color w:val="8E8E8E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4"/>
          <w:w w:val="79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3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0"/>
          <w:w w:val="96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1"/>
          <w:w w:val="96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0"/>
          <w:w w:val="104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8"/>
          <w:w w:val="104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12"/>
          <w:sz w:val="18"/>
          <w:szCs w:val="18"/>
        </w:rPr>
        <w:t>v</w:t>
      </w:r>
      <w:r>
        <w:rPr>
          <w:rFonts w:ascii="Arial" w:cs="Arial" w:eastAsia="Arial" w:hAnsi="Arial"/>
          <w:color w:val="7C7C7C"/>
          <w:spacing w:val="-2"/>
          <w:w w:val="76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4"/>
          <w:w w:val="79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8E8E8E"/>
          <w:spacing w:val="43"/>
          <w:w w:val="73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3"/>
          <w:w w:val="93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2"/>
          <w:w w:val="76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7"/>
          <w:sz w:val="18"/>
          <w:szCs w:val="18"/>
        </w:rPr>
        <w:t>v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48"/>
          <w:w w:val="73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0"/>
          <w:w w:val="76"/>
          <w:sz w:val="18"/>
          <w:szCs w:val="18"/>
        </w:rPr>
        <w:t>l</w:t>
      </w:r>
      <w:r>
        <w:rPr>
          <w:rFonts w:ascii="Arial" w:cs="Arial" w:eastAsia="Arial" w:hAnsi="Arial"/>
          <w:color w:val="8E8E8E"/>
          <w:spacing w:val="45"/>
          <w:w w:val="76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9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4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8E8E8E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8E8E8E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3"/>
          <w:w w:val="62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b</w:t>
      </w:r>
      <w:r>
        <w:rPr>
          <w:rFonts w:ascii="Arial" w:cs="Arial" w:eastAsia="Arial" w:hAnsi="Arial"/>
          <w:color w:val="7C7C7C"/>
          <w:spacing w:val="-4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0"/>
          <w:w w:val="9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96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6"/>
          <w:w w:val="96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b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0"/>
          <w:w w:val="101"/>
          <w:sz w:val="18"/>
          <w:szCs w:val="18"/>
        </w:rPr>
        <w:t>f</w:t>
      </w:r>
      <w:r>
        <w:rPr>
          <w:rFonts w:ascii="Arial" w:cs="Arial" w:eastAsia="Arial" w:hAnsi="Arial"/>
          <w:color w:val="8E8E8E"/>
          <w:spacing w:val="-4"/>
          <w:w w:val="10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24"/>
          <w:sz w:val="18"/>
          <w:szCs w:val="18"/>
        </w:rPr>
        <w:t>c</w:t>
      </w:r>
      <w:r>
        <w:rPr>
          <w:rFonts w:ascii="Arial" w:cs="Arial" w:eastAsia="Arial" w:hAnsi="Arial"/>
          <w:color w:val="9C9E9E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3"/>
          <w:w w:val="67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4"/>
          <w:w w:val="86"/>
          <w:sz w:val="18"/>
          <w:szCs w:val="18"/>
        </w:rPr>
        <w:t>n</w:t>
      </w:r>
      <w:r>
        <w:rPr>
          <w:rFonts w:ascii="Arial" w:cs="Arial" w:eastAsia="Arial" w:hAnsi="Arial"/>
          <w:color w:val="8E8E8E"/>
          <w:spacing w:val="0"/>
          <w:w w:val="86"/>
          <w:sz w:val="18"/>
          <w:szCs w:val="18"/>
        </w:rPr>
        <w:t>i</w:t>
      </w:r>
      <w:r>
        <w:rPr>
          <w:rFonts w:ascii="Arial" w:cs="Arial" w:eastAsia="Arial" w:hAnsi="Arial"/>
          <w:color w:val="8E8E8E"/>
          <w:spacing w:val="0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14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6"/>
          <w:w w:val="124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2"/>
          <w:w w:val="101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0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8E8E8E"/>
          <w:spacing w:val="-8"/>
          <w:w w:val="117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8"/>
          <w:w w:val="108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2"/>
          <w:w w:val="10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8E8E8E"/>
          <w:spacing w:val="-3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3"/>
          <w:w w:val="67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4"/>
          <w:w w:val="79"/>
          <w:sz w:val="18"/>
          <w:szCs w:val="18"/>
        </w:rPr>
        <w:t>s</w:t>
      </w:r>
      <w:r>
        <w:rPr>
          <w:rFonts w:ascii="Arial" w:cs="Arial" w:eastAsia="Arial" w:hAnsi="Arial"/>
          <w:color w:val="8E8E8E"/>
          <w:spacing w:val="-3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9C9E9E"/>
          <w:spacing w:val="-2"/>
          <w:w w:val="76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48"/>
          <w:w w:val="67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63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0"/>
          <w:w w:val="63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9C9E9E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3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g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40"/>
          <w:w w:val="96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8E8E8E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7"/>
          <w:w w:val="101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d</w:t>
      </w:r>
      <w:r>
        <w:rPr>
          <w:rFonts w:ascii="Arial" w:cs="Arial" w:eastAsia="Arial" w:hAnsi="Arial"/>
          <w:color w:val="9C9E9E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8E8E8E"/>
          <w:spacing w:val="0"/>
          <w:w w:val="96"/>
          <w:sz w:val="18"/>
          <w:szCs w:val="18"/>
        </w:rPr>
        <w:t>f</w:t>
      </w:r>
      <w:r>
        <w:rPr>
          <w:rFonts w:ascii="Arial" w:cs="Arial" w:eastAsia="Arial" w:hAnsi="Arial"/>
          <w:color w:val="8E8E8E"/>
          <w:spacing w:val="-5"/>
          <w:w w:val="96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6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ó</w:t>
      </w:r>
      <w:r>
        <w:rPr>
          <w:rFonts w:ascii="Arial" w:cs="Arial" w:eastAsia="Arial" w:hAnsi="Arial"/>
          <w:color w:val="8E8E8E"/>
          <w:spacing w:val="0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8E8E8E"/>
          <w:spacing w:val="35"/>
          <w:w w:val="96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1"/>
          <w:w w:val="63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0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40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3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3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8E8E8E"/>
          <w:spacing w:val="-5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C7C7C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2"/>
          <w:w w:val="81"/>
          <w:sz w:val="18"/>
          <w:szCs w:val="18"/>
        </w:rPr>
        <w:t>f</w:t>
      </w:r>
      <w:r>
        <w:rPr>
          <w:rFonts w:ascii="Arial" w:cs="Arial" w:eastAsia="Arial" w:hAnsi="Arial"/>
          <w:color w:val="7C7C7C"/>
          <w:spacing w:val="-2"/>
          <w:w w:val="76"/>
          <w:sz w:val="18"/>
          <w:szCs w:val="18"/>
        </w:rPr>
        <w:t>i</w:t>
      </w:r>
      <w:r>
        <w:rPr>
          <w:rFonts w:ascii="Arial" w:cs="Arial" w:eastAsia="Arial" w:hAnsi="Arial"/>
          <w:color w:val="8E8E8E"/>
          <w:spacing w:val="-4"/>
          <w:w w:val="79"/>
          <w:sz w:val="18"/>
          <w:szCs w:val="18"/>
        </w:rPr>
        <w:t>s</w:t>
      </w:r>
      <w:r>
        <w:rPr>
          <w:rFonts w:ascii="Arial" w:cs="Arial" w:eastAsia="Arial" w:hAnsi="Arial"/>
          <w:color w:val="8E8E8E"/>
          <w:spacing w:val="-6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8E8E8E"/>
          <w:spacing w:val="0"/>
          <w:w w:val="63"/>
          <w:sz w:val="18"/>
          <w:szCs w:val="18"/>
        </w:rPr>
        <w:t>l</w:t>
      </w:r>
      <w:r>
        <w:rPr>
          <w:rFonts w:ascii="Arial" w:cs="Arial" w:eastAsia="Arial" w:hAnsi="Arial"/>
          <w:color w:val="8E8E8E"/>
          <w:spacing w:val="34"/>
          <w:w w:val="63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6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3"/>
          <w:w w:val="115"/>
          <w:sz w:val="18"/>
          <w:szCs w:val="18"/>
        </w:rPr>
        <w:t>f</w:t>
      </w:r>
      <w:r>
        <w:rPr>
          <w:rFonts w:ascii="Arial" w:cs="Arial" w:eastAsia="Arial" w:hAnsi="Arial"/>
          <w:color w:val="7C7C7C"/>
          <w:spacing w:val="-6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7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3"/>
          <w:w w:val="115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0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28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1"/>
          <w:w w:val="63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8E8E8E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8E8E8E"/>
          <w:spacing w:val="38"/>
          <w:w w:val="67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8E8E8E"/>
          <w:spacing w:val="-6"/>
          <w:w w:val="135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3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8E8E8E"/>
          <w:spacing w:val="-2"/>
          <w:w w:val="76"/>
          <w:sz w:val="18"/>
          <w:szCs w:val="18"/>
        </w:rPr>
        <w:t>i</w:t>
      </w:r>
      <w:r>
        <w:rPr>
          <w:rFonts w:ascii="Arial" w:cs="Arial" w:eastAsia="Arial" w:hAnsi="Arial"/>
          <w:color w:val="8E8E8E"/>
          <w:spacing w:val="-5"/>
          <w:w w:val="112"/>
          <w:sz w:val="18"/>
          <w:szCs w:val="18"/>
        </w:rPr>
        <w:t>v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33"/>
          <w:w w:val="6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E8E8E"/>
          <w:spacing w:val="0"/>
          <w:w w:val="100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8E8E8E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E8E8E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0"/>
          <w:w w:val="98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9"/>
          <w:w w:val="98"/>
          <w:sz w:val="18"/>
          <w:szCs w:val="18"/>
        </w:rPr>
        <w:t>s</w:t>
      </w:r>
      <w:r>
        <w:rPr>
          <w:rFonts w:ascii="Arial" w:cs="Arial" w:eastAsia="Arial" w:hAnsi="Arial"/>
          <w:color w:val="8E8E8E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8E8E8E"/>
          <w:spacing w:val="-5"/>
          <w:w w:val="112"/>
          <w:sz w:val="18"/>
          <w:szCs w:val="18"/>
        </w:rPr>
        <w:t>v</w:t>
      </w:r>
      <w:r>
        <w:rPr>
          <w:rFonts w:ascii="Arial" w:cs="Arial" w:eastAsia="Arial" w:hAnsi="Arial"/>
          <w:color w:val="8E8E8E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0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8E8E8E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3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6"/>
          <w:w w:val="124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26"/>
          <w:sz w:val="18"/>
          <w:szCs w:val="18"/>
        </w:rPr>
        <w:t>a</w:t>
      </w:r>
      <w:r>
        <w:rPr>
          <w:rFonts w:ascii="Arial" w:cs="Arial" w:eastAsia="Arial" w:hAnsi="Arial"/>
          <w:color w:val="8E8E8E"/>
          <w:spacing w:val="-2"/>
          <w:w w:val="89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2"/>
          <w:w w:val="84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g</w:t>
      </w:r>
      <w:r>
        <w:rPr>
          <w:rFonts w:ascii="Arial" w:cs="Arial" w:eastAsia="Arial" w:hAnsi="Arial"/>
          <w:color w:val="9C9E9E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3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8E8E8E"/>
          <w:spacing w:val="-3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0"/>
          <w:w w:val="107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8"/>
          <w:w w:val="107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4"/>
          <w:w w:val="84"/>
          <w:sz w:val="18"/>
          <w:szCs w:val="18"/>
        </w:rPr>
        <w:t>s</w:t>
      </w:r>
      <w:r>
        <w:rPr>
          <w:rFonts w:ascii="Arial" w:cs="Arial" w:eastAsia="Arial" w:hAnsi="Arial"/>
          <w:color w:val="9C9E9E"/>
          <w:spacing w:val="0"/>
          <w:w w:val="71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5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787"/>
      </w:pPr>
      <w:r>
        <w:rPr>
          <w:rFonts w:ascii="Arial" w:cs="Arial" w:eastAsia="Arial" w:hAnsi="Arial"/>
          <w:color w:val="7C7C7C"/>
          <w:spacing w:val="1"/>
          <w:w w:val="105"/>
          <w:sz w:val="16"/>
          <w:szCs w:val="16"/>
        </w:rPr>
        <w:t>f</w:t>
      </w:r>
      <w:r>
        <w:rPr>
          <w:rFonts w:ascii="Arial" w:cs="Arial" w:eastAsia="Arial" w:hAnsi="Arial"/>
          <w:color w:val="7C7C7C"/>
          <w:spacing w:val="0"/>
          <w:w w:val="61"/>
          <w:sz w:val="16"/>
          <w:szCs w:val="16"/>
        </w:rPr>
        <w:t>)</w:t>
      </w:r>
      <w:r>
        <w:rPr>
          <w:rFonts w:ascii="Arial" w:cs="Arial" w:eastAsia="Arial" w:hAnsi="Arial"/>
          <w:color w:val="7C7C7C"/>
          <w:spacing w:val="0"/>
          <w:w w:val="100"/>
          <w:sz w:val="16"/>
          <w:szCs w:val="16"/>
        </w:rPr>
        <w:t>     </w:t>
      </w:r>
      <w:r>
        <w:rPr>
          <w:rFonts w:ascii="Arial" w:cs="Arial" w:eastAsia="Arial" w:hAnsi="Arial"/>
          <w:color w:val="7C7C7C"/>
          <w:spacing w:val="-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C7C7C"/>
          <w:spacing w:val="-4"/>
          <w:w w:val="66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b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3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1"/>
          <w:w w:val="63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8"/>
          <w:w w:val="111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9C9E9E"/>
          <w:spacing w:val="-2"/>
          <w:w w:val="101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b</w:t>
      </w:r>
      <w:r>
        <w:rPr>
          <w:rFonts w:ascii="Arial" w:cs="Arial" w:eastAsia="Arial" w:hAnsi="Arial"/>
          <w:color w:val="8E8E8E"/>
          <w:spacing w:val="-2"/>
          <w:w w:val="89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3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8E8E8E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as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3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8E8E8E"/>
          <w:spacing w:val="0"/>
          <w:w w:val="81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9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80" w:lineRule="exact"/>
        <w:ind w:left="1186"/>
      </w:pPr>
      <w:r>
        <w:pict>
          <v:shape filled="f" stroked="f" style="position:absolute;margin-left:141.76pt;margin-top:6.58139pt;width:264.786pt;height:41.72pt;mso-position-horizontal-relative:page;mso-position-vertical-relative:paragraph;z-index:-4183" type="#_x0000_t202">
            <v:textbox inset="0,0,0,0">
              <w:txbxContent>
                <w:tbl>
                  <w:tblPr>
                    <w:tblW w:type="auto" w:w="0"/>
                    <w:tblLook w:val="01E0"/>
                    <w:jc w:val="left"/>
                    <w:tblLayout w:type="fixed"/>
                    <w:tblCellMar>
                      <w:top w:type="dxa" w:w="0"/>
                      <w:left w:type="dxa" w:w="0"/>
                      <w:bottom w:type="dxa" w:w="0"/>
                      <w:right w:type="dxa" w:w="0"/>
                    </w:tblCellMar>
                  </w:tblPr>
                  <w:tblGrid/>
                  <w:tr>
                    <w:trPr>
                      <w:trHeight w:hRule="exact" w:val="296"/>
                    </w:trPr>
                    <w:tc>
                      <w:tcPr>
                        <w:tcW w:type="dxa" w:w="136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40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6"/>
                            <w:w w:val="8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5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8"/>
                            <w:w w:val="107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6"/>
                            <w:w w:val="9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0"/>
                            <w:w w:val="79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7"/>
                            <w:w w:val="7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7"/>
                            <w:w w:val="110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6"/>
                            <w:w w:val="9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0"/>
                            <w:w w:val="7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3931"/>
                        <w:gridSpan w:val="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line="160" w:lineRule="exact"/>
                          <w:ind w:left="428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2"/>
                            <w:w w:val="69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9"/>
                            <w:w w:val="111"/>
                            <w:position w:val="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4"/>
                            <w:w w:val="76"/>
                            <w:position w:val="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9"/>
                            <w:w w:val="115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4"/>
                            <w:w w:val="70"/>
                            <w:position w:val="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4"/>
                            <w:w w:val="78"/>
                            <w:position w:val="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0"/>
                            <w:w w:val="72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0"/>
                            <w:w w:val="100"/>
                            <w:position w:val="1"/>
                            <w:sz w:val="16"/>
                            <w:szCs w:val="16"/>
                          </w:rPr>
                          <w:t>         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21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7"/>
                            <w:w w:val="93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5"/>
                            <w:w w:val="86"/>
                            <w:position w:val="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0"/>
                            <w:w w:val="75"/>
                            <w:position w:val="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6"/>
                            <w:w w:val="75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7"/>
                            <w:w w:val="110"/>
                            <w:position w:val="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7"/>
                            <w:w w:val="106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7"/>
                            <w:w w:val="93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0"/>
                            <w:w w:val="107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0"/>
                            <w:w w:val="100"/>
                            <w:position w:val="1"/>
                            <w:sz w:val="16"/>
                            <w:szCs w:val="16"/>
                          </w:rPr>
                          <w:t>           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4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5"/>
                            <w:w w:val="72"/>
                            <w:position w:val="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4"/>
                            <w:w w:val="76"/>
                            <w:position w:val="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6"/>
                            <w:w w:val="101"/>
                            <w:position w:val="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6"/>
                            <w:w w:val="97"/>
                            <w:position w:val="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2"/>
                            <w:w w:val="103"/>
                            <w:position w:val="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4"/>
                            <w:w w:val="76"/>
                            <w:position w:val="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7"/>
                            <w:w w:val="93"/>
                            <w:position w:val="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-4"/>
                            <w:w w:val="78"/>
                            <w:position w:val="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848"/>
                            <w:spacing w:val="0"/>
                            <w:w w:val="72"/>
                            <w:position w:val="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252"/>
                    </w:trPr>
                    <w:tc>
                      <w:tcPr>
                        <w:tcW w:type="dxa" w:w="136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Courier New" w:cs="Courier New" w:eastAsia="Courier New" w:hAnsi="Courier New"/>
                            <w:sz w:val="18"/>
                            <w:szCs w:val="18"/>
                          </w:rPr>
                          <w:jc w:val="left"/>
                          <w:spacing w:before="18"/>
                          <w:ind w:left="280"/>
                        </w:pPr>
                        <w:r>
                          <w:rPr>
                            <w:rFonts w:ascii="Courier New" w:cs="Courier New" w:eastAsia="Courier New" w:hAnsi="Courier New"/>
                            <w:color w:val="7C7C7C"/>
                            <w:spacing w:val="-3"/>
                            <w:w w:val="65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ascii="Courier New" w:cs="Courier New" w:eastAsia="Courier New" w:hAnsi="Courier New"/>
                            <w:color w:val="7C7C7C"/>
                            <w:spacing w:val="-4"/>
                            <w:w w:val="88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Courier New" w:cs="Courier New" w:eastAsia="Courier New" w:hAnsi="Courier New"/>
                            <w:color w:val="7C7C7C"/>
                            <w:spacing w:val="-3"/>
                            <w:w w:val="7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ascii="Courier New" w:cs="Courier New" w:eastAsia="Courier New" w:hAnsi="Courier New"/>
                            <w:color w:val="7C7C7C"/>
                            <w:spacing w:val="0"/>
                            <w:w w:val="79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ascii="Courier New" w:cs="Courier New" w:eastAsia="Courier New" w:hAnsi="Courier New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type="dxa" w:w="148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3"/>
                          <w:ind w:left="514"/>
                        </w:pP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8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10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8E8E8E"/>
                            <w:spacing w:val="-3"/>
                            <w:w w:val="100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1"/>
                            <w:w w:val="7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10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95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10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9C9E9E"/>
                            <w:spacing w:val="-1"/>
                            <w:w w:val="7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10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0"/>
                            <w:w w:val="95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12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8"/>
                          <w:ind w:left="236"/>
                        </w:pPr>
                        <w:r>
                          <w:rPr>
                            <w:rFonts w:ascii="Arial" w:cs="Arial" w:eastAsia="Arial" w:hAnsi="Arial"/>
                            <w:color w:val="8E8E8E"/>
                            <w:spacing w:val="-1"/>
                            <w:w w:val="4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8E8E8E"/>
                            <w:spacing w:val="-3"/>
                            <w:w w:val="12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9C9E9E"/>
                            <w:spacing w:val="0"/>
                            <w:w w:val="9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9C9E9E"/>
                            <w:spacing w:val="-4"/>
                            <w:w w:val="93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9C9E9E"/>
                            <w:spacing w:val="-2"/>
                            <w:w w:val="7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4"/>
                            <w:w w:val="123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9C9E9E"/>
                            <w:spacing w:val="0"/>
                            <w:w w:val="97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9C9E9E"/>
                            <w:spacing w:val="-4"/>
                            <w:w w:val="9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8E8E8E"/>
                            <w:spacing w:val="-3"/>
                            <w:w w:val="8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8E8E8E"/>
                            <w:spacing w:val="0"/>
                            <w:w w:val="6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32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8"/>
                          <w:ind w:left="374"/>
                        </w:pPr>
                        <w:r>
                          <w:rPr>
                            <w:rFonts w:ascii="Arial" w:cs="Arial" w:eastAsia="Arial" w:hAnsi="Arial"/>
                            <w:color w:val="7C7C7C"/>
                            <w:spacing w:val="-1"/>
                            <w:w w:val="5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4"/>
                            <w:w w:val="112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100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9C9E9E"/>
                            <w:spacing w:val="-2"/>
                            <w:w w:val="11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9C9E9E"/>
                            <w:spacing w:val="-2"/>
                            <w:w w:val="7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8E8E8E"/>
                            <w:spacing w:val="-4"/>
                            <w:w w:val="112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95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color w:val="8E8E8E"/>
                            <w:spacing w:val="-1"/>
                            <w:w w:val="9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95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0"/>
                            <w:w w:val="95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286"/>
                    </w:trPr>
                    <w:tc>
                      <w:tcPr>
                        <w:tcW w:type="dxa" w:w="136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15"/>
                          <w:ind w:left="280"/>
                        </w:pPr>
                        <w:r>
                          <w:rPr>
                            <w:rFonts w:ascii="Arial" w:cs="Arial" w:eastAsia="Arial" w:hAnsi="Arial"/>
                            <w:color w:val="8E8E8E"/>
                            <w:spacing w:val="-2"/>
                            <w:w w:val="7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10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8E8E8E"/>
                            <w:spacing w:val="-3"/>
                            <w:w w:val="106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0"/>
                            <w:w w:val="4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48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15"/>
                          <w:ind w:left="514"/>
                        </w:pP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10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100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10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1"/>
                            <w:w w:val="10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100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100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8E8E8E"/>
                            <w:spacing w:val="-3"/>
                            <w:w w:val="100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color w:val="9C9E9E"/>
                            <w:spacing w:val="-1"/>
                            <w:w w:val="10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100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0"/>
                            <w:w w:val="10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12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0"/>
                          <w:ind w:left="668"/>
                        </w:pPr>
                        <w:r>
                          <w:rPr>
                            <w:rFonts w:ascii="Arial" w:cs="Arial" w:eastAsia="Arial" w:hAnsi="Arial"/>
                            <w:color w:val="8E8E8E"/>
                            <w:spacing w:val="-3"/>
                            <w:w w:val="9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9C9E9E"/>
                            <w:spacing w:val="-1"/>
                            <w:w w:val="7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8E8E8E"/>
                            <w:spacing w:val="0"/>
                            <w:w w:val="98"/>
                            <w:sz w:val="16"/>
                            <w:szCs w:val="16"/>
                          </w:rPr>
                          <w:t>00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32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5"/>
                          <w:ind w:left="354"/>
                        </w:pPr>
                        <w:r>
                          <w:rPr>
                            <w:rFonts w:ascii="Arial" w:cs="Arial" w:eastAsia="Arial" w:hAnsi="Arial"/>
                            <w:color w:val="7C7C7C"/>
                            <w:spacing w:val="-2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95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10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8E8E8E"/>
                            <w:spacing w:val="-1"/>
                            <w:w w:val="7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100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color w:val="8E8E8E"/>
                            <w:spacing w:val="-3"/>
                            <w:w w:val="95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95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color w:val="9C9E9E"/>
                            <w:spacing w:val="-1"/>
                            <w:w w:val="9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-3"/>
                            <w:w w:val="100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7C7C7C"/>
                            <w:spacing w:val="0"/>
                            <w:w w:val="95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464848"/>
          <w:spacing w:val="-4"/>
          <w:w w:val="66"/>
          <w:position w:val="-1"/>
          <w:sz w:val="16"/>
          <w:szCs w:val="16"/>
        </w:rPr>
        <w:t>B</w:t>
      </w:r>
      <w:r>
        <w:rPr>
          <w:rFonts w:ascii="Arial" w:cs="Arial" w:eastAsia="Arial" w:hAnsi="Arial"/>
          <w:b/>
          <w:color w:val="464848"/>
          <w:spacing w:val="-6"/>
          <w:w w:val="101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64848"/>
          <w:spacing w:val="-5"/>
          <w:w w:val="81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64848"/>
          <w:spacing w:val="-4"/>
          <w:w w:val="76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64848"/>
          <w:spacing w:val="0"/>
          <w:w w:val="72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64848"/>
          <w:spacing w:val="9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64848"/>
          <w:spacing w:val="-2"/>
          <w:w w:val="80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64848"/>
          <w:spacing w:val="-8"/>
          <w:w w:val="107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color w:val="464848"/>
          <w:spacing w:val="-5"/>
          <w:w w:val="81"/>
          <w:position w:val="-1"/>
          <w:sz w:val="16"/>
          <w:szCs w:val="16"/>
        </w:rPr>
        <w:t>P</w:t>
      </w:r>
      <w:r>
        <w:rPr>
          <w:rFonts w:ascii="Arial" w:cs="Arial" w:eastAsia="Arial" w:hAnsi="Arial"/>
          <w:b/>
          <w:color w:val="464848"/>
          <w:spacing w:val="-8"/>
          <w:w w:val="107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64848"/>
          <w:spacing w:val="-6"/>
          <w:w w:val="101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color w:val="464848"/>
          <w:spacing w:val="-2"/>
          <w:w w:val="103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64848"/>
          <w:spacing w:val="-5"/>
          <w:w w:val="79"/>
          <w:position w:val="-1"/>
          <w:sz w:val="16"/>
          <w:szCs w:val="16"/>
        </w:rPr>
        <w:t>B</w:t>
      </w:r>
      <w:r>
        <w:rPr>
          <w:rFonts w:ascii="Arial" w:cs="Arial" w:eastAsia="Arial" w:hAnsi="Arial"/>
          <w:b/>
          <w:color w:val="464848"/>
          <w:spacing w:val="-4"/>
          <w:w w:val="73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color w:val="464848"/>
          <w:spacing w:val="-4"/>
          <w:w w:val="76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64848"/>
          <w:spacing w:val="0"/>
          <w:w w:val="72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6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39"/>
        <w:ind w:left="2395"/>
      </w:pPr>
      <w:r>
        <w:rPr>
          <w:rFonts w:ascii="Arial" w:cs="Arial" w:eastAsia="Arial" w:hAnsi="Arial"/>
          <w:b/>
          <w:color w:val="464848"/>
          <w:spacing w:val="-4"/>
          <w:w w:val="73"/>
          <w:position w:val="1"/>
          <w:sz w:val="16"/>
          <w:szCs w:val="16"/>
        </w:rPr>
        <w:t>T</w:t>
      </w:r>
      <w:r>
        <w:rPr>
          <w:rFonts w:ascii="Arial" w:cs="Arial" w:eastAsia="Arial" w:hAnsi="Arial"/>
          <w:b/>
          <w:color w:val="464848"/>
          <w:spacing w:val="-7"/>
          <w:w w:val="98"/>
          <w:position w:val="1"/>
          <w:sz w:val="16"/>
          <w:szCs w:val="16"/>
        </w:rPr>
        <w:t>O</w:t>
      </w:r>
      <w:r>
        <w:rPr>
          <w:rFonts w:ascii="Arial" w:cs="Arial" w:eastAsia="Arial" w:hAnsi="Arial"/>
          <w:b/>
          <w:color w:val="464848"/>
          <w:spacing w:val="-4"/>
          <w:w w:val="78"/>
          <w:position w:val="1"/>
          <w:sz w:val="16"/>
          <w:szCs w:val="16"/>
        </w:rPr>
        <w:t>T</w:t>
      </w:r>
      <w:r>
        <w:rPr>
          <w:rFonts w:ascii="Arial" w:cs="Arial" w:eastAsia="Arial" w:hAnsi="Arial"/>
          <w:b/>
          <w:color w:val="464848"/>
          <w:spacing w:val="-6"/>
          <w:w w:val="101"/>
          <w:position w:val="1"/>
          <w:sz w:val="16"/>
          <w:szCs w:val="16"/>
        </w:rPr>
        <w:t>A</w:t>
      </w:r>
      <w:r>
        <w:rPr>
          <w:rFonts w:ascii="Arial" w:cs="Arial" w:eastAsia="Arial" w:hAnsi="Arial"/>
          <w:b/>
          <w:color w:val="464848"/>
          <w:spacing w:val="0"/>
          <w:w w:val="68"/>
          <w:position w:val="1"/>
          <w:sz w:val="16"/>
          <w:szCs w:val="16"/>
        </w:rPr>
        <w:t>L</w:t>
      </w:r>
      <w:r>
        <w:rPr>
          <w:rFonts w:ascii="Arial" w:cs="Arial" w:eastAsia="Arial" w:hAnsi="Arial"/>
          <w:b/>
          <w:color w:val="464848"/>
          <w:spacing w:val="0"/>
          <w:w w:val="100"/>
          <w:position w:val="1"/>
          <w:sz w:val="16"/>
          <w:szCs w:val="16"/>
        </w:rPr>
        <w:t>         </w:t>
      </w:r>
      <w:r>
        <w:rPr>
          <w:rFonts w:ascii="Arial" w:cs="Arial" w:eastAsia="Arial" w:hAnsi="Arial"/>
          <w:b/>
          <w:color w:val="464848"/>
          <w:spacing w:val="-6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b/>
          <w:color w:val="464848"/>
          <w:spacing w:val="1"/>
          <w:w w:val="100"/>
          <w:position w:val="1"/>
          <w:sz w:val="14"/>
          <w:szCs w:val="14"/>
        </w:rPr>
        <w:t>4</w:t>
      </w:r>
      <w:r>
        <w:rPr>
          <w:rFonts w:ascii="Arial" w:cs="Arial" w:eastAsia="Arial" w:hAnsi="Arial"/>
          <w:b/>
          <w:color w:val="464848"/>
          <w:spacing w:val="2"/>
          <w:w w:val="100"/>
          <w:position w:val="1"/>
          <w:sz w:val="14"/>
          <w:szCs w:val="14"/>
        </w:rPr>
        <w:t>8</w:t>
      </w:r>
      <w:r>
        <w:rPr>
          <w:rFonts w:ascii="Arial" w:cs="Arial" w:eastAsia="Arial" w:hAnsi="Arial"/>
          <w:b/>
          <w:color w:val="464848"/>
          <w:spacing w:val="1"/>
          <w:w w:val="100"/>
          <w:position w:val="1"/>
          <w:sz w:val="14"/>
          <w:szCs w:val="14"/>
        </w:rPr>
        <w:t>3</w:t>
      </w:r>
      <w:r>
        <w:rPr>
          <w:rFonts w:ascii="Arial" w:cs="Arial" w:eastAsia="Arial" w:hAnsi="Arial"/>
          <w:b/>
          <w:color w:val="7C7C7C"/>
          <w:spacing w:val="1"/>
          <w:w w:val="100"/>
          <w:position w:val="1"/>
          <w:sz w:val="14"/>
          <w:szCs w:val="14"/>
        </w:rPr>
        <w:t>.</w:t>
      </w:r>
      <w:r>
        <w:rPr>
          <w:rFonts w:ascii="Arial" w:cs="Arial" w:eastAsia="Arial" w:hAnsi="Arial"/>
          <w:b/>
          <w:color w:val="464848"/>
          <w:spacing w:val="2"/>
          <w:w w:val="100"/>
          <w:position w:val="1"/>
          <w:sz w:val="14"/>
          <w:szCs w:val="14"/>
        </w:rPr>
        <w:t>3</w:t>
      </w:r>
      <w:r>
        <w:rPr>
          <w:rFonts w:ascii="Arial" w:cs="Arial" w:eastAsia="Arial" w:hAnsi="Arial"/>
          <w:b/>
          <w:color w:val="464848"/>
          <w:spacing w:val="1"/>
          <w:w w:val="100"/>
          <w:position w:val="1"/>
          <w:sz w:val="14"/>
          <w:szCs w:val="14"/>
        </w:rPr>
        <w:t>2</w:t>
      </w:r>
      <w:r>
        <w:rPr>
          <w:rFonts w:ascii="Arial" w:cs="Arial" w:eastAsia="Arial" w:hAnsi="Arial"/>
          <w:b/>
          <w:color w:val="464848"/>
          <w:spacing w:val="2"/>
          <w:w w:val="100"/>
          <w:position w:val="1"/>
          <w:sz w:val="14"/>
          <w:szCs w:val="14"/>
        </w:rPr>
        <w:t>5</w:t>
      </w:r>
      <w:r>
        <w:rPr>
          <w:rFonts w:ascii="Arial" w:cs="Arial" w:eastAsia="Arial" w:hAnsi="Arial"/>
          <w:b/>
          <w:color w:val="464848"/>
          <w:spacing w:val="1"/>
          <w:w w:val="100"/>
          <w:position w:val="1"/>
          <w:sz w:val="14"/>
          <w:szCs w:val="14"/>
        </w:rPr>
        <w:t>,</w:t>
      </w:r>
      <w:r>
        <w:rPr>
          <w:rFonts w:ascii="Arial" w:cs="Arial" w:eastAsia="Arial" w:hAnsi="Arial"/>
          <w:b/>
          <w:color w:val="464848"/>
          <w:spacing w:val="1"/>
          <w:w w:val="100"/>
          <w:position w:val="1"/>
          <w:sz w:val="14"/>
          <w:szCs w:val="14"/>
        </w:rPr>
        <w:t>1</w:t>
      </w:r>
      <w:r>
        <w:rPr>
          <w:rFonts w:ascii="Arial" w:cs="Arial" w:eastAsia="Arial" w:hAnsi="Arial"/>
          <w:b/>
          <w:color w:val="464848"/>
          <w:spacing w:val="0"/>
          <w:w w:val="100"/>
          <w:position w:val="1"/>
          <w:sz w:val="14"/>
          <w:szCs w:val="14"/>
        </w:rPr>
        <w:t>8</w:t>
      </w:r>
      <w:r>
        <w:rPr>
          <w:rFonts w:ascii="Arial" w:cs="Arial" w:eastAsia="Arial" w:hAnsi="Arial"/>
          <w:b/>
          <w:color w:val="464848"/>
          <w:spacing w:val="0"/>
          <w:w w:val="100"/>
          <w:position w:val="1"/>
          <w:sz w:val="14"/>
          <w:szCs w:val="14"/>
        </w:rPr>
        <w:t>           </w:t>
      </w:r>
      <w:r>
        <w:rPr>
          <w:rFonts w:ascii="Arial" w:cs="Arial" w:eastAsia="Arial" w:hAnsi="Arial"/>
          <w:b/>
          <w:color w:val="464848"/>
          <w:spacing w:val="18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2"/>
          <w:w w:val="72"/>
          <w:position w:val="1"/>
          <w:sz w:val="14"/>
          <w:szCs w:val="14"/>
        </w:rPr>
        <w:t>1</w:t>
      </w:r>
      <w:r>
        <w:rPr>
          <w:rFonts w:ascii="Arial" w:cs="Arial" w:eastAsia="Arial" w:hAnsi="Arial"/>
          <w:b/>
          <w:color w:val="464848"/>
          <w:spacing w:val="2"/>
          <w:w w:val="133"/>
          <w:position w:val="1"/>
          <w:sz w:val="14"/>
          <w:szCs w:val="14"/>
        </w:rPr>
        <w:t>0</w:t>
      </w:r>
      <w:r>
        <w:rPr>
          <w:rFonts w:ascii="Arial" w:cs="Arial" w:eastAsia="Arial" w:hAnsi="Arial"/>
          <w:b/>
          <w:color w:val="464848"/>
          <w:spacing w:val="0"/>
          <w:w w:val="94"/>
          <w:position w:val="1"/>
          <w:sz w:val="14"/>
          <w:szCs w:val="14"/>
        </w:rPr>
        <w:t>1.</w:t>
      </w:r>
      <w:r>
        <w:rPr>
          <w:rFonts w:ascii="Arial" w:cs="Arial" w:eastAsia="Arial" w:hAnsi="Arial"/>
          <w:b/>
          <w:color w:val="464848"/>
          <w:spacing w:val="4"/>
          <w:w w:val="94"/>
          <w:position w:val="1"/>
          <w:sz w:val="14"/>
          <w:szCs w:val="14"/>
        </w:rPr>
        <w:t>1</w:t>
      </w:r>
      <w:r>
        <w:rPr>
          <w:rFonts w:ascii="Arial" w:cs="Arial" w:eastAsia="Arial" w:hAnsi="Arial"/>
          <w:b/>
          <w:color w:val="464848"/>
          <w:spacing w:val="2"/>
          <w:w w:val="133"/>
          <w:position w:val="1"/>
          <w:sz w:val="14"/>
          <w:szCs w:val="14"/>
        </w:rPr>
        <w:t>7</w:t>
      </w:r>
      <w:r>
        <w:rPr>
          <w:rFonts w:ascii="Arial" w:cs="Arial" w:eastAsia="Arial" w:hAnsi="Arial"/>
          <w:b/>
          <w:color w:val="464848"/>
          <w:spacing w:val="1"/>
          <w:w w:val="79"/>
          <w:position w:val="1"/>
          <w:sz w:val="14"/>
          <w:szCs w:val="14"/>
        </w:rPr>
        <w:t>1</w:t>
      </w:r>
      <w:r>
        <w:rPr>
          <w:rFonts w:ascii="Arial" w:cs="Arial" w:eastAsia="Arial" w:hAnsi="Arial"/>
          <w:b/>
          <w:color w:val="7C7C7C"/>
          <w:spacing w:val="1"/>
          <w:w w:val="146"/>
          <w:position w:val="1"/>
          <w:sz w:val="14"/>
          <w:szCs w:val="14"/>
        </w:rPr>
        <w:t>,</w:t>
      </w:r>
      <w:r>
        <w:rPr>
          <w:rFonts w:ascii="Arial" w:cs="Arial" w:eastAsia="Arial" w:hAnsi="Arial"/>
          <w:b/>
          <w:color w:val="464848"/>
          <w:spacing w:val="0"/>
          <w:w w:val="88"/>
          <w:position w:val="1"/>
          <w:sz w:val="14"/>
          <w:szCs w:val="14"/>
        </w:rPr>
        <w:t>11</w:t>
      </w:r>
      <w:r>
        <w:rPr>
          <w:rFonts w:ascii="Arial" w:cs="Arial" w:eastAsia="Arial" w:hAnsi="Arial"/>
          <w:b/>
          <w:color w:val="464848"/>
          <w:spacing w:val="0"/>
          <w:w w:val="100"/>
          <w:position w:val="1"/>
          <w:sz w:val="14"/>
          <w:szCs w:val="14"/>
        </w:rPr>
        <w:t>                  </w:t>
      </w:r>
      <w:r>
        <w:rPr>
          <w:rFonts w:ascii="Arial" w:cs="Arial" w:eastAsia="Arial" w:hAnsi="Arial"/>
          <w:b/>
          <w:color w:val="464848"/>
          <w:spacing w:val="-5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64848"/>
          <w:spacing w:val="1"/>
          <w:w w:val="103"/>
          <w:position w:val="0"/>
          <w:sz w:val="14"/>
          <w:szCs w:val="14"/>
        </w:rPr>
        <w:t>3</w:t>
      </w:r>
      <w:r>
        <w:rPr>
          <w:rFonts w:ascii="Arial" w:cs="Arial" w:eastAsia="Arial" w:hAnsi="Arial"/>
          <w:b/>
          <w:color w:val="464848"/>
          <w:spacing w:val="1"/>
          <w:w w:val="103"/>
          <w:position w:val="0"/>
          <w:sz w:val="14"/>
          <w:szCs w:val="14"/>
        </w:rPr>
        <w:t>8</w:t>
      </w:r>
      <w:r>
        <w:rPr>
          <w:rFonts w:ascii="Arial" w:cs="Arial" w:eastAsia="Arial" w:hAnsi="Arial"/>
          <w:b/>
          <w:color w:val="464848"/>
          <w:spacing w:val="2"/>
          <w:w w:val="109"/>
          <w:position w:val="0"/>
          <w:sz w:val="14"/>
          <w:szCs w:val="14"/>
        </w:rPr>
        <w:t>2</w:t>
      </w:r>
      <w:r>
        <w:rPr>
          <w:rFonts w:ascii="Arial" w:cs="Arial" w:eastAsia="Arial" w:hAnsi="Arial"/>
          <w:b/>
          <w:color w:val="464848"/>
          <w:spacing w:val="1"/>
          <w:w w:val="109"/>
          <w:position w:val="0"/>
          <w:sz w:val="14"/>
          <w:szCs w:val="14"/>
        </w:rPr>
        <w:t>.</w:t>
      </w:r>
      <w:r>
        <w:rPr>
          <w:rFonts w:ascii="Arial" w:cs="Arial" w:eastAsia="Arial" w:hAnsi="Arial"/>
          <w:b/>
          <w:color w:val="464848"/>
          <w:spacing w:val="1"/>
          <w:w w:val="85"/>
          <w:position w:val="0"/>
          <w:sz w:val="14"/>
          <w:szCs w:val="14"/>
        </w:rPr>
        <w:t>1</w:t>
      </w:r>
      <w:r>
        <w:rPr>
          <w:rFonts w:ascii="Arial" w:cs="Arial" w:eastAsia="Arial" w:hAnsi="Arial"/>
          <w:b/>
          <w:color w:val="464848"/>
          <w:spacing w:val="2"/>
          <w:w w:val="115"/>
          <w:position w:val="0"/>
          <w:sz w:val="14"/>
          <w:szCs w:val="14"/>
        </w:rPr>
        <w:t>5</w:t>
      </w:r>
      <w:r>
        <w:rPr>
          <w:rFonts w:ascii="Arial" w:cs="Arial" w:eastAsia="Arial" w:hAnsi="Arial"/>
          <w:b/>
          <w:color w:val="464848"/>
          <w:spacing w:val="2"/>
          <w:w w:val="109"/>
          <w:position w:val="0"/>
          <w:sz w:val="14"/>
          <w:szCs w:val="14"/>
        </w:rPr>
        <w:t>4</w:t>
      </w:r>
      <w:r>
        <w:rPr>
          <w:rFonts w:ascii="Arial" w:cs="Arial" w:eastAsia="Arial" w:hAnsi="Arial"/>
          <w:b/>
          <w:color w:val="7C7C7C"/>
          <w:spacing w:val="1"/>
          <w:w w:val="85"/>
          <w:position w:val="0"/>
          <w:sz w:val="14"/>
          <w:szCs w:val="14"/>
        </w:rPr>
        <w:t>,</w:t>
      </w:r>
      <w:r>
        <w:rPr>
          <w:rFonts w:ascii="Arial" w:cs="Arial" w:eastAsia="Arial" w:hAnsi="Arial"/>
          <w:b/>
          <w:color w:val="464848"/>
          <w:spacing w:val="2"/>
          <w:w w:val="115"/>
          <w:position w:val="0"/>
          <w:sz w:val="14"/>
          <w:szCs w:val="14"/>
        </w:rPr>
        <w:t>0</w:t>
      </w:r>
      <w:r>
        <w:rPr>
          <w:rFonts w:ascii="Arial" w:cs="Arial" w:eastAsia="Arial" w:hAnsi="Arial"/>
          <w:b/>
          <w:color w:val="464848"/>
          <w:spacing w:val="0"/>
          <w:w w:val="103"/>
          <w:position w:val="0"/>
          <w:sz w:val="14"/>
          <w:szCs w:val="14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1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470"/>
      </w:pPr>
      <w:r>
        <w:rPr>
          <w:rFonts w:ascii="Arial" w:cs="Arial" w:eastAsia="Arial" w:hAnsi="Arial"/>
          <w:b/>
          <w:color w:val="5B5B5B"/>
          <w:spacing w:val="-1"/>
          <w:w w:val="66"/>
          <w:sz w:val="16"/>
          <w:szCs w:val="16"/>
        </w:rPr>
        <w:t>1</w:t>
      </w:r>
      <w:r>
        <w:rPr>
          <w:rFonts w:ascii="Arial" w:cs="Arial" w:eastAsia="Arial" w:hAnsi="Arial"/>
          <w:b/>
          <w:color w:val="464848"/>
          <w:spacing w:val="-3"/>
          <w:w w:val="127"/>
          <w:sz w:val="16"/>
          <w:szCs w:val="16"/>
        </w:rPr>
        <w:t>0</w:t>
      </w:r>
      <w:r>
        <w:rPr>
          <w:rFonts w:ascii="Arial" w:cs="Arial" w:eastAsia="Arial" w:hAnsi="Arial"/>
          <w:b/>
          <w:color w:val="7C7C7C"/>
          <w:spacing w:val="0"/>
          <w:w w:val="66"/>
          <w:sz w:val="16"/>
          <w:szCs w:val="16"/>
        </w:rPr>
        <w:t>.</w:t>
      </w:r>
      <w:r>
        <w:rPr>
          <w:rFonts w:ascii="Arial" w:cs="Arial" w:eastAsia="Arial" w:hAnsi="Arial"/>
          <w:b/>
          <w:color w:val="7C7C7C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b/>
          <w:color w:val="7C7C7C"/>
          <w:spacing w:val="-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848"/>
          <w:spacing w:val="-2"/>
          <w:w w:val="106"/>
          <w:sz w:val="16"/>
          <w:szCs w:val="16"/>
        </w:rPr>
        <w:t>O</w:t>
      </w:r>
      <w:r>
        <w:rPr>
          <w:rFonts w:ascii="Arial" w:cs="Arial" w:eastAsia="Arial" w:hAnsi="Arial"/>
          <w:b/>
          <w:color w:val="464848"/>
          <w:spacing w:val="-2"/>
          <w:w w:val="87"/>
          <w:sz w:val="16"/>
          <w:szCs w:val="16"/>
        </w:rPr>
        <w:t>P</w:t>
      </w:r>
      <w:r>
        <w:rPr>
          <w:rFonts w:ascii="Arial" w:cs="Arial" w:eastAsia="Arial" w:hAnsi="Arial"/>
          <w:b/>
          <w:color w:val="464848"/>
          <w:spacing w:val="-2"/>
          <w:w w:val="87"/>
          <w:sz w:val="16"/>
          <w:szCs w:val="16"/>
        </w:rPr>
        <w:t>E</w:t>
      </w:r>
      <w:r>
        <w:rPr>
          <w:rFonts w:ascii="Arial" w:cs="Arial" w:eastAsia="Arial" w:hAnsi="Arial"/>
          <w:b/>
          <w:color w:val="464848"/>
          <w:spacing w:val="-2"/>
          <w:w w:val="85"/>
          <w:sz w:val="16"/>
          <w:szCs w:val="16"/>
        </w:rPr>
        <w:t>R</w:t>
      </w:r>
      <w:r>
        <w:rPr>
          <w:rFonts w:ascii="Arial" w:cs="Arial" w:eastAsia="Arial" w:hAnsi="Arial"/>
          <w:b/>
          <w:color w:val="464848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464848"/>
          <w:spacing w:val="-3"/>
          <w:w w:val="115"/>
          <w:sz w:val="16"/>
          <w:szCs w:val="16"/>
        </w:rPr>
        <w:t>C</w:t>
      </w:r>
      <w:r>
        <w:rPr>
          <w:rFonts w:ascii="Arial" w:cs="Arial" w:eastAsia="Arial" w:hAnsi="Arial"/>
          <w:b/>
          <w:color w:val="464848"/>
          <w:spacing w:val="-1"/>
          <w:w w:val="111"/>
          <w:sz w:val="16"/>
          <w:szCs w:val="16"/>
        </w:rPr>
        <w:t>I</w:t>
      </w:r>
      <w:r>
        <w:rPr>
          <w:rFonts w:ascii="Arial" w:cs="Arial" w:eastAsia="Arial" w:hAnsi="Arial"/>
          <w:b/>
          <w:color w:val="464848"/>
          <w:spacing w:val="-3"/>
          <w:w w:val="118"/>
          <w:sz w:val="16"/>
          <w:szCs w:val="16"/>
        </w:rPr>
        <w:t>O</w:t>
      </w:r>
      <w:r>
        <w:rPr>
          <w:rFonts w:ascii="Arial" w:cs="Arial" w:eastAsia="Arial" w:hAnsi="Arial"/>
          <w:b/>
          <w:color w:val="464848"/>
          <w:spacing w:val="-2"/>
          <w:w w:val="106"/>
          <w:sz w:val="16"/>
          <w:szCs w:val="16"/>
        </w:rPr>
        <w:t>N</w:t>
      </w:r>
      <w:r>
        <w:rPr>
          <w:rFonts w:ascii="Arial" w:cs="Arial" w:eastAsia="Arial" w:hAnsi="Arial"/>
          <w:b/>
          <w:color w:val="464848"/>
          <w:spacing w:val="-2"/>
          <w:w w:val="83"/>
          <w:sz w:val="16"/>
          <w:szCs w:val="16"/>
        </w:rPr>
        <w:t>E</w:t>
      </w:r>
      <w:r>
        <w:rPr>
          <w:rFonts w:ascii="Arial" w:cs="Arial" w:eastAsia="Arial" w:hAnsi="Arial"/>
          <w:b/>
          <w:color w:val="464848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464848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848"/>
          <w:spacing w:val="-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64848"/>
          <w:spacing w:val="-3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64848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64848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848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848"/>
          <w:spacing w:val="-1"/>
          <w:w w:val="73"/>
          <w:sz w:val="16"/>
          <w:szCs w:val="16"/>
        </w:rPr>
        <w:t>P</w:t>
      </w:r>
      <w:r>
        <w:rPr>
          <w:rFonts w:ascii="Arial" w:cs="Arial" w:eastAsia="Arial" w:hAnsi="Arial"/>
          <w:b/>
          <w:color w:val="464848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464848"/>
          <w:spacing w:val="-1"/>
          <w:w w:val="80"/>
          <w:sz w:val="16"/>
          <w:szCs w:val="16"/>
        </w:rPr>
        <w:t>R</w:t>
      </w:r>
      <w:r>
        <w:rPr>
          <w:rFonts w:ascii="Arial" w:cs="Arial" w:eastAsia="Arial" w:hAnsi="Arial"/>
          <w:b/>
          <w:color w:val="464848"/>
          <w:spacing w:val="-1"/>
          <w:w w:val="85"/>
          <w:sz w:val="16"/>
          <w:szCs w:val="16"/>
        </w:rPr>
        <w:t>T</w:t>
      </w:r>
      <w:r>
        <w:rPr>
          <w:rFonts w:ascii="Arial" w:cs="Arial" w:eastAsia="Arial" w:hAnsi="Arial"/>
          <w:b/>
          <w:color w:val="464848"/>
          <w:spacing w:val="-1"/>
          <w:w w:val="73"/>
          <w:sz w:val="16"/>
          <w:szCs w:val="16"/>
        </w:rPr>
        <w:t>E</w:t>
      </w:r>
      <w:r>
        <w:rPr>
          <w:rFonts w:ascii="Arial" w:cs="Arial" w:eastAsia="Arial" w:hAnsi="Arial"/>
          <w:b/>
          <w:color w:val="464848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464848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848"/>
          <w:spacing w:val="-3"/>
          <w:w w:val="106"/>
          <w:sz w:val="16"/>
          <w:szCs w:val="16"/>
        </w:rPr>
        <w:t>V</w:t>
      </w:r>
      <w:r>
        <w:rPr>
          <w:rFonts w:ascii="Arial" w:cs="Arial" w:eastAsia="Arial" w:hAnsi="Arial"/>
          <w:b/>
          <w:color w:val="464848"/>
          <w:spacing w:val="-1"/>
          <w:w w:val="99"/>
          <w:sz w:val="16"/>
          <w:szCs w:val="16"/>
        </w:rPr>
        <w:t>I</w:t>
      </w:r>
      <w:r>
        <w:rPr>
          <w:rFonts w:ascii="Arial" w:cs="Arial" w:eastAsia="Arial" w:hAnsi="Arial"/>
          <w:b/>
          <w:color w:val="464848"/>
          <w:spacing w:val="-3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464848"/>
          <w:spacing w:val="-3"/>
          <w:w w:val="119"/>
          <w:sz w:val="16"/>
          <w:szCs w:val="16"/>
        </w:rPr>
        <w:t>C</w:t>
      </w:r>
      <w:r>
        <w:rPr>
          <w:rFonts w:ascii="Arial" w:cs="Arial" w:eastAsia="Arial" w:hAnsi="Arial"/>
          <w:b/>
          <w:color w:val="464848"/>
          <w:spacing w:val="-3"/>
          <w:w w:val="98"/>
          <w:sz w:val="16"/>
          <w:szCs w:val="16"/>
        </w:rPr>
        <w:t>U</w:t>
      </w:r>
      <w:r>
        <w:rPr>
          <w:rFonts w:ascii="Arial" w:cs="Arial" w:eastAsia="Arial" w:hAnsi="Arial"/>
          <w:b/>
          <w:color w:val="464848"/>
          <w:spacing w:val="-1"/>
          <w:w w:val="75"/>
          <w:sz w:val="16"/>
          <w:szCs w:val="16"/>
        </w:rPr>
        <w:t>L</w:t>
      </w:r>
      <w:r>
        <w:rPr>
          <w:rFonts w:ascii="Arial" w:cs="Arial" w:eastAsia="Arial" w:hAnsi="Arial"/>
          <w:b/>
          <w:color w:val="464848"/>
          <w:spacing w:val="-3"/>
          <w:w w:val="115"/>
          <w:sz w:val="16"/>
          <w:szCs w:val="16"/>
        </w:rPr>
        <w:t>A</w:t>
      </w:r>
      <w:r>
        <w:rPr>
          <w:rFonts w:ascii="Arial" w:cs="Arial" w:eastAsia="Arial" w:hAnsi="Arial"/>
          <w:b/>
          <w:color w:val="464848"/>
          <w:spacing w:val="-3"/>
          <w:w w:val="102"/>
          <w:sz w:val="16"/>
          <w:szCs w:val="16"/>
        </w:rPr>
        <w:t>D</w:t>
      </w:r>
      <w:r>
        <w:rPr>
          <w:rFonts w:ascii="Arial" w:cs="Arial" w:eastAsia="Arial" w:hAnsi="Arial"/>
          <w:b/>
          <w:color w:val="464848"/>
          <w:spacing w:val="-2"/>
          <w:w w:val="106"/>
          <w:sz w:val="16"/>
          <w:szCs w:val="16"/>
        </w:rPr>
        <w:t>A</w:t>
      </w:r>
      <w:r>
        <w:rPr>
          <w:rFonts w:ascii="Arial" w:cs="Arial" w:eastAsia="Arial" w:hAnsi="Arial"/>
          <w:b/>
          <w:color w:val="464848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144"/>
      </w:pPr>
      <w:r>
        <w:rPr>
          <w:rFonts w:ascii="Arial" w:cs="Arial" w:eastAsia="Arial" w:hAnsi="Arial"/>
          <w:color w:val="7C7C7C"/>
          <w:spacing w:val="-3"/>
          <w:w w:val="113"/>
          <w:sz w:val="18"/>
          <w:szCs w:val="18"/>
        </w:rPr>
        <w:t>l</w:t>
      </w:r>
      <w:r>
        <w:rPr>
          <w:rFonts w:ascii="Arial" w:cs="Arial" w:eastAsia="Arial" w:hAnsi="Arial"/>
          <w:color w:val="9C9E9E"/>
          <w:spacing w:val="0"/>
          <w:w w:val="113"/>
          <w:sz w:val="18"/>
          <w:szCs w:val="18"/>
        </w:rPr>
        <w:t>.</w:t>
      </w:r>
      <w:r>
        <w:rPr>
          <w:rFonts w:ascii="Arial" w:cs="Arial" w:eastAsia="Arial" w:hAnsi="Arial"/>
          <w:color w:val="9C9E9E"/>
          <w:spacing w:val="14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4"/>
          <w:w w:val="71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0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1"/>
          <w:w w:val="63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8E8E8E"/>
          <w:spacing w:val="-3"/>
          <w:w w:val="122"/>
          <w:sz w:val="18"/>
          <w:szCs w:val="18"/>
        </w:rPr>
        <w:t>f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9"/>
          <w:w w:val="105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6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9C9E9E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ó</w:t>
      </w:r>
      <w:r>
        <w:rPr>
          <w:rFonts w:ascii="Arial" w:cs="Arial" w:eastAsia="Arial" w:hAnsi="Arial"/>
          <w:color w:val="7C7C7C"/>
          <w:spacing w:val="0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3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b</w:t>
      </w:r>
      <w:r>
        <w:rPr>
          <w:rFonts w:ascii="Arial" w:cs="Arial" w:eastAsia="Arial" w:hAnsi="Arial"/>
          <w:color w:val="7C7C7C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0"/>
          <w:w w:val="10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5B5B5B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8E8E8E"/>
          <w:spacing w:val="0"/>
          <w:w w:val="113"/>
          <w:sz w:val="18"/>
          <w:szCs w:val="18"/>
        </w:rPr>
        <w:t>c</w:t>
      </w:r>
      <w:r>
        <w:rPr>
          <w:rFonts w:ascii="Arial" w:cs="Arial" w:eastAsia="Arial" w:hAnsi="Arial"/>
          <w:color w:val="8E8E8E"/>
          <w:spacing w:val="-8"/>
          <w:w w:val="113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6"/>
          <w:w w:val="106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8E8E8E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8E8E8E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v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8E8E8E"/>
          <w:spacing w:val="-6"/>
          <w:w w:val="124"/>
          <w:sz w:val="18"/>
          <w:szCs w:val="18"/>
        </w:rPr>
        <w:t>c</w:t>
      </w:r>
      <w:r>
        <w:rPr>
          <w:rFonts w:ascii="Arial" w:cs="Arial" w:eastAsia="Arial" w:hAnsi="Arial"/>
          <w:color w:val="8E8E8E"/>
          <w:spacing w:val="-5"/>
          <w:w w:val="106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2"/>
          <w:w w:val="89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6"/>
          <w:w w:val="12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0"/>
          <w:w w:val="96"/>
          <w:sz w:val="18"/>
          <w:szCs w:val="18"/>
        </w:rPr>
        <w:t>as</w:t>
      </w:r>
      <w:r>
        <w:rPr>
          <w:rFonts w:ascii="Arial" w:cs="Arial" w:eastAsia="Arial" w:hAnsi="Arial"/>
          <w:color w:val="7C7C7C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3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4"/>
          <w:w w:val="79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3"/>
          <w:w w:val="11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0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5"/>
          <w:w w:val="118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3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2"/>
          <w:w w:val="76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8"/>
          <w:w w:val="117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ó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8E8E8E"/>
          <w:spacing w:val="0"/>
          <w:w w:val="71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32"/>
          <w:szCs w:val="32"/>
        </w:rPr>
        <w:jc w:val="left"/>
        <w:spacing w:before="76"/>
        <w:ind w:left="120"/>
      </w:pP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)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3"/>
          <w:w w:val="68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68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28"/>
          <w:w w:val="68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9C9E9E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8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2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0"/>
          <w:w w:val="96"/>
          <w:sz w:val="18"/>
          <w:szCs w:val="18"/>
        </w:rPr>
        <w:t>as</w:t>
      </w:r>
      <w:r>
        <w:rPr>
          <w:rFonts w:ascii="Arial" w:cs="Arial" w:eastAsia="Arial" w:hAnsi="Arial"/>
          <w:color w:val="7C7C7C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p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3"/>
          <w:w w:val="93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6"/>
          <w:w w:val="135"/>
          <w:sz w:val="18"/>
          <w:szCs w:val="18"/>
        </w:rPr>
        <w:t>c</w:t>
      </w:r>
      <w:r>
        <w:rPr>
          <w:rFonts w:ascii="Arial" w:cs="Arial" w:eastAsia="Arial" w:hAnsi="Arial"/>
          <w:color w:val="8E8E8E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5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-8"/>
          <w:w w:val="108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5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3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6"/>
          <w:w w:val="124"/>
          <w:sz w:val="18"/>
          <w:szCs w:val="18"/>
        </w:rPr>
        <w:t>c</w:t>
      </w:r>
      <w:r>
        <w:rPr>
          <w:rFonts w:ascii="Arial" w:cs="Arial" w:eastAsia="Arial" w:hAnsi="Arial"/>
          <w:color w:val="8E8E8E"/>
          <w:spacing w:val="-2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8E8E8E"/>
          <w:spacing w:val="-2"/>
          <w:w w:val="89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3"/>
          <w:w w:val="93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8E8E8E"/>
          <w:spacing w:val="0"/>
          <w:w w:val="95"/>
          <w:sz w:val="18"/>
          <w:szCs w:val="18"/>
        </w:rPr>
        <w:t>l</w:t>
      </w:r>
      <w:r>
        <w:rPr>
          <w:rFonts w:ascii="Arial" w:cs="Arial" w:eastAsia="Arial" w:hAnsi="Arial"/>
          <w:color w:val="8E8E8E"/>
          <w:spacing w:val="-4"/>
          <w:w w:val="95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0"/>
          <w:w w:val="101"/>
          <w:sz w:val="18"/>
          <w:szCs w:val="18"/>
        </w:rPr>
        <w:t>z</w:t>
      </w:r>
      <w:r>
        <w:rPr>
          <w:rFonts w:ascii="Arial" w:cs="Arial" w:eastAsia="Arial" w:hAnsi="Arial"/>
          <w:color w:val="7C7C7C"/>
          <w:spacing w:val="-10"/>
          <w:w w:val="10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73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8E8E8E"/>
          <w:spacing w:val="-5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5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E8E8E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6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C9E9E"/>
          <w:spacing w:val="-1"/>
          <w:w w:val="63"/>
          <w:sz w:val="18"/>
          <w:szCs w:val="18"/>
        </w:rPr>
        <w:t>l</w:t>
      </w:r>
      <w:r>
        <w:rPr>
          <w:rFonts w:ascii="Arial" w:cs="Arial" w:eastAsia="Arial" w:hAnsi="Arial"/>
          <w:color w:val="7C7C7C"/>
          <w:spacing w:val="-5"/>
          <w:w w:val="101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g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0"/>
          <w:w w:val="101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3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0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-2"/>
          <w:w w:val="84"/>
          <w:sz w:val="18"/>
          <w:szCs w:val="18"/>
        </w:rPr>
        <w:t>r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-4"/>
          <w:w w:val="79"/>
          <w:sz w:val="18"/>
          <w:szCs w:val="18"/>
        </w:rPr>
        <w:t>s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8"/>
          <w:w w:val="111"/>
          <w:sz w:val="18"/>
          <w:szCs w:val="18"/>
        </w:rPr>
        <w:t>m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e</w:t>
      </w:r>
      <w:r>
        <w:rPr>
          <w:rFonts w:ascii="Arial" w:cs="Arial" w:eastAsia="Arial" w:hAnsi="Arial"/>
          <w:color w:val="7C7C7C"/>
          <w:spacing w:val="0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C7C7C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C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C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E8E8E"/>
          <w:spacing w:val="-5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C7C7C"/>
          <w:spacing w:val="-6"/>
          <w:w w:val="121"/>
          <w:sz w:val="18"/>
          <w:szCs w:val="18"/>
        </w:rPr>
        <w:t>o</w:t>
      </w:r>
      <w:r>
        <w:rPr>
          <w:rFonts w:ascii="Arial" w:cs="Arial" w:eastAsia="Arial" w:hAnsi="Arial"/>
          <w:color w:val="8E8E8E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9C9E9E"/>
          <w:spacing w:val="-3"/>
          <w:w w:val="132"/>
          <w:sz w:val="18"/>
          <w:szCs w:val="18"/>
        </w:rPr>
        <w:t>t</w:t>
      </w:r>
      <w:r>
        <w:rPr>
          <w:rFonts w:ascii="Arial" w:cs="Arial" w:eastAsia="Arial" w:hAnsi="Arial"/>
          <w:color w:val="7C7C7C"/>
          <w:spacing w:val="-2"/>
          <w:w w:val="76"/>
          <w:sz w:val="18"/>
          <w:szCs w:val="18"/>
        </w:rPr>
        <w:t>i</w:t>
      </w:r>
      <w:r>
        <w:rPr>
          <w:rFonts w:ascii="Arial" w:cs="Arial" w:eastAsia="Arial" w:hAnsi="Arial"/>
          <w:color w:val="7C7C7C"/>
          <w:spacing w:val="-5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8E8E8E"/>
          <w:spacing w:val="-5"/>
          <w:w w:val="106"/>
          <w:sz w:val="18"/>
          <w:szCs w:val="18"/>
        </w:rPr>
        <w:t>u</w:t>
      </w:r>
      <w:r>
        <w:rPr>
          <w:rFonts w:ascii="Arial" w:cs="Arial" w:eastAsia="Arial" w:hAnsi="Arial"/>
          <w:color w:val="7C7C7C"/>
          <w:spacing w:val="-6"/>
          <w:w w:val="116"/>
          <w:sz w:val="18"/>
          <w:szCs w:val="18"/>
        </w:rPr>
        <w:t>o</w:t>
      </w:r>
      <w:r>
        <w:rPr>
          <w:rFonts w:ascii="Arial" w:cs="Arial" w:eastAsia="Arial" w:hAnsi="Arial"/>
          <w:color w:val="8E8E8E"/>
          <w:spacing w:val="-6"/>
          <w:w w:val="135"/>
          <w:sz w:val="18"/>
          <w:szCs w:val="18"/>
        </w:rPr>
        <w:t>c</w:t>
      </w:r>
      <w:r>
        <w:rPr>
          <w:rFonts w:ascii="Arial" w:cs="Arial" w:eastAsia="Arial" w:hAnsi="Arial"/>
          <w:color w:val="8E8E8E"/>
          <w:spacing w:val="-3"/>
          <w:w w:val="139"/>
          <w:sz w:val="18"/>
          <w:szCs w:val="18"/>
        </w:rPr>
        <w:t>i</w:t>
      </w:r>
      <w:r>
        <w:rPr>
          <w:rFonts w:ascii="Arial" w:cs="Arial" w:eastAsia="Arial" w:hAnsi="Arial"/>
          <w:color w:val="9C9E9E"/>
          <w:spacing w:val="0"/>
          <w:w w:val="55"/>
          <w:sz w:val="18"/>
          <w:szCs w:val="18"/>
        </w:rPr>
        <w:t>ó</w:t>
      </w:r>
      <w:r>
        <w:rPr>
          <w:rFonts w:ascii="Arial" w:cs="Arial" w:eastAsia="Arial" w:hAnsi="Arial"/>
          <w:color w:val="9C9E9E"/>
          <w:spacing w:val="-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8E8E8E"/>
          <w:spacing w:val="0"/>
          <w:w w:val="48"/>
          <w:sz w:val="32"/>
          <w:szCs w:val="32"/>
        </w:rPr>
        <w:t>u.-</w:t>
      </w:r>
      <w:r>
        <w:rPr>
          <w:rFonts w:ascii="Times New Roman" w:cs="Times New Roman" w:eastAsia="Times New Roman" w:hAnsi="Times New Roman"/>
          <w:b/>
          <w:color w:val="8E8E8E"/>
          <w:spacing w:val="-5"/>
          <w:w w:val="48"/>
          <w:sz w:val="32"/>
          <w:szCs w:val="32"/>
        </w:rPr>
        <w:t>-</w:t>
      </w:r>
      <w:r>
        <w:rPr>
          <w:rFonts w:ascii="Times New Roman" w:cs="Times New Roman" w:eastAsia="Times New Roman" w:hAnsi="Times New Roman"/>
          <w:b/>
          <w:color w:val="9195BC"/>
          <w:spacing w:val="-6"/>
          <w:w w:val="213"/>
          <w:sz w:val="32"/>
          <w:szCs w:val="32"/>
        </w:rPr>
        <w:t>-</w:t>
      </w:r>
      <w:r>
        <w:rPr>
          <w:rFonts w:ascii="Times New Roman" w:cs="Times New Roman" w:eastAsia="Times New Roman" w:hAnsi="Times New Roman"/>
          <w:b/>
          <w:color w:val="9195BC"/>
          <w:spacing w:val="-6"/>
          <w:w w:val="213"/>
          <w:sz w:val="32"/>
          <w:szCs w:val="32"/>
        </w:rPr>
        <w:t>-</w:t>
      </w:r>
      <w:r>
        <w:rPr>
          <w:rFonts w:ascii="Times New Roman" w:cs="Times New Roman" w:eastAsia="Times New Roman" w:hAnsi="Times New Roman"/>
          <w:b/>
          <w:color w:val="9195BC"/>
          <w:spacing w:val="0"/>
          <w:w w:val="105"/>
          <w:sz w:val="32"/>
          <w:szCs w:val="32"/>
        </w:rPr>
        <w:t>•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2"/>
          <w:szCs w:val="32"/>
        </w:rPr>
      </w:r>
    </w:p>
    <w:p>
      <w:pPr>
        <w:rPr>
          <w:sz w:val="20"/>
          <w:szCs w:val="20"/>
        </w:rPr>
        <w:jc w:val="left"/>
        <w:spacing w:before="9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1992"/>
      </w:pPr>
      <w:r>
        <w:rPr>
          <w:rFonts w:ascii="Arial" w:cs="Arial" w:eastAsia="Arial" w:hAnsi="Arial"/>
          <w:b/>
          <w:color w:val="464848"/>
          <w:spacing w:val="-2"/>
          <w:w w:val="69"/>
          <w:sz w:val="16"/>
          <w:szCs w:val="16"/>
        </w:rPr>
        <w:t>E</w:t>
      </w:r>
      <w:r>
        <w:rPr>
          <w:rFonts w:ascii="Arial" w:cs="Arial" w:eastAsia="Arial" w:hAnsi="Arial"/>
          <w:b/>
          <w:color w:val="464848"/>
          <w:spacing w:val="-1"/>
          <w:w w:val="99"/>
          <w:sz w:val="16"/>
          <w:szCs w:val="16"/>
        </w:rPr>
        <w:t>j</w:t>
      </w:r>
      <w:r>
        <w:rPr>
          <w:rFonts w:ascii="Arial" w:cs="Arial" w:eastAsia="Arial" w:hAnsi="Arial"/>
          <w:b/>
          <w:color w:val="464848"/>
          <w:spacing w:val="-2"/>
          <w:w w:val="121"/>
          <w:sz w:val="16"/>
          <w:szCs w:val="16"/>
        </w:rPr>
        <w:t>e</w:t>
      </w:r>
      <w:r>
        <w:rPr>
          <w:rFonts w:ascii="Arial" w:cs="Arial" w:eastAsia="Arial" w:hAnsi="Arial"/>
          <w:b/>
          <w:color w:val="464848"/>
          <w:spacing w:val="-1"/>
          <w:w w:val="94"/>
          <w:sz w:val="16"/>
          <w:szCs w:val="16"/>
        </w:rPr>
        <w:t>r</w:t>
      </w:r>
      <w:r>
        <w:rPr>
          <w:rFonts w:ascii="Arial" w:cs="Arial" w:eastAsia="Arial" w:hAnsi="Arial"/>
          <w:b/>
          <w:color w:val="464848"/>
          <w:spacing w:val="0"/>
          <w:w w:val="110"/>
          <w:sz w:val="16"/>
          <w:szCs w:val="16"/>
        </w:rPr>
        <w:t>c</w:t>
      </w:r>
      <w:r>
        <w:rPr>
          <w:rFonts w:ascii="Arial" w:cs="Arial" w:eastAsia="Arial" w:hAnsi="Arial"/>
          <w:b/>
          <w:color w:val="464848"/>
          <w:spacing w:val="-3"/>
          <w:w w:val="110"/>
          <w:sz w:val="16"/>
          <w:szCs w:val="16"/>
        </w:rPr>
        <w:t>i</w:t>
      </w:r>
      <w:r>
        <w:rPr>
          <w:rFonts w:ascii="Arial" w:cs="Arial" w:eastAsia="Arial" w:hAnsi="Arial"/>
          <w:b/>
          <w:color w:val="464848"/>
          <w:spacing w:val="0"/>
          <w:w w:val="114"/>
          <w:sz w:val="16"/>
          <w:szCs w:val="16"/>
        </w:rPr>
        <w:t>c</w:t>
      </w:r>
      <w:r>
        <w:rPr>
          <w:rFonts w:ascii="Arial" w:cs="Arial" w:eastAsia="Arial" w:hAnsi="Arial"/>
          <w:b/>
          <w:color w:val="464848"/>
          <w:spacing w:val="-3"/>
          <w:w w:val="114"/>
          <w:sz w:val="16"/>
          <w:szCs w:val="16"/>
        </w:rPr>
        <w:t>i</w:t>
      </w:r>
      <w:r>
        <w:rPr>
          <w:rFonts w:ascii="Arial" w:cs="Arial" w:eastAsia="Arial" w:hAnsi="Arial"/>
          <w:b/>
          <w:color w:val="464848"/>
          <w:spacing w:val="0"/>
          <w:w w:val="105"/>
          <w:sz w:val="16"/>
          <w:szCs w:val="16"/>
        </w:rPr>
        <w:t>o</w:t>
      </w:r>
      <w:r>
        <w:rPr>
          <w:rFonts w:ascii="Arial" w:cs="Arial" w:eastAsia="Arial" w:hAnsi="Arial"/>
          <w:b/>
          <w:color w:val="464848"/>
          <w:spacing w:val="1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464848"/>
          <w:spacing w:val="-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b/>
          <w:color w:val="464848"/>
          <w:spacing w:val="-4"/>
          <w:w w:val="11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b/>
          <w:color w:val="464848"/>
          <w:spacing w:val="-4"/>
          <w:w w:val="11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b/>
          <w:color w:val="464848"/>
          <w:spacing w:val="0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1" w:line="200" w:lineRule="exact"/>
      </w:pPr>
      <w:r>
        <w:rPr>
          <w:sz w:val="20"/>
          <w:szCs w:val="20"/>
        </w:rPr>
      </w:r>
    </w:p>
    <w:tbl>
      <w:tblPr>
        <w:tblW w:type="auto" w:w="0"/>
        <w:tblLook w:val="01E0"/>
        <w:jc w:val="left"/>
        <w:tblInd w:type="dxa" w:w="1947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292"/>
        </w:trPr>
        <w:tc>
          <w:tcPr>
            <w:tcW w:type="dxa" w:w="273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9"/>
              <w:ind w:left="45"/>
            </w:pPr>
            <w:r>
              <w:rPr>
                <w:rFonts w:ascii="Arial" w:cs="Arial" w:eastAsia="Arial" w:hAnsi="Arial"/>
                <w:b/>
                <w:color w:val="464848"/>
                <w:spacing w:val="-2"/>
                <w:w w:val="69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464848"/>
                <w:spacing w:val="-2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b/>
                <w:color w:val="464848"/>
                <w:spacing w:val="-1"/>
                <w:w w:val="110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464848"/>
                <w:spacing w:val="-1"/>
                <w:w w:val="8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b/>
                <w:color w:val="464848"/>
                <w:spacing w:val="-2"/>
                <w:w w:val="110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b/>
                <w:color w:val="464848"/>
                <w:spacing w:val="-2"/>
                <w:w w:val="132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464848"/>
                <w:spacing w:val="0"/>
                <w:w w:val="105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3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89"/>
              <w:ind w:left="308"/>
            </w:pPr>
            <w:r>
              <w:rPr>
                <w:rFonts w:ascii="Arial" w:cs="Arial" w:eastAsia="Arial" w:hAnsi="Arial"/>
                <w:b/>
                <w:color w:val="464848"/>
                <w:spacing w:val="-1"/>
                <w:w w:val="73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b/>
                <w:color w:val="464848"/>
                <w:spacing w:val="-3"/>
                <w:w w:val="127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464848"/>
                <w:spacing w:val="0"/>
                <w:w w:val="100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b/>
                <w:color w:val="464848"/>
                <w:spacing w:val="-2"/>
                <w:w w:val="100"/>
                <w:sz w:val="16"/>
                <w:szCs w:val="16"/>
              </w:rPr>
              <w:t>v</w:t>
            </w:r>
            <w:r>
              <w:rPr>
                <w:rFonts w:ascii="Arial" w:cs="Arial" w:eastAsia="Arial" w:hAnsi="Arial"/>
                <w:b/>
                <w:color w:val="464848"/>
                <w:spacing w:val="-1"/>
                <w:w w:val="8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b/>
                <w:color w:val="464848"/>
                <w:spacing w:val="-2"/>
                <w:w w:val="121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b/>
                <w:color w:val="464848"/>
                <w:spacing w:val="-1"/>
                <w:w w:val="8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b/>
                <w:color w:val="464848"/>
                <w:spacing w:val="-3"/>
                <w:w w:val="116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64848"/>
                <w:spacing w:val="0"/>
                <w:w w:val="77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68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94"/>
              <w:ind w:left="236"/>
            </w:pPr>
            <w:r>
              <w:rPr>
                <w:rFonts w:ascii="Arial" w:cs="Arial" w:eastAsia="Arial" w:hAnsi="Arial"/>
                <w:b/>
                <w:color w:val="464848"/>
                <w:spacing w:val="-2"/>
                <w:w w:val="10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64848"/>
                <w:spacing w:val="0"/>
                <w:w w:val="102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464848"/>
                <w:spacing w:val="-3"/>
                <w:w w:val="102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b/>
                <w:color w:val="464848"/>
                <w:spacing w:val="-2"/>
                <w:w w:val="105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64848"/>
                <w:spacing w:val="0"/>
                <w:w w:val="77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505"/>
        </w:trPr>
        <w:tc>
          <w:tcPr>
            <w:tcW w:type="dxa" w:w="273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spacing w:line="200" w:lineRule="exact"/>
              <w:ind w:left="40"/>
            </w:pPr>
            <w:r>
              <w:rPr>
                <w:rFonts w:ascii="Arial" w:cs="Arial" w:eastAsia="Arial" w:hAnsi="Arial"/>
                <w:color w:val="7C7C7C"/>
                <w:spacing w:val="-6"/>
                <w:w w:val="101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C7C7C"/>
                <w:spacing w:val="-5"/>
                <w:w w:val="107"/>
                <w:sz w:val="18"/>
                <w:szCs w:val="18"/>
              </w:rPr>
              <w:t>y</w:t>
            </w:r>
            <w:r>
              <w:rPr>
                <w:rFonts w:ascii="Arial" w:cs="Arial" w:eastAsia="Arial" w:hAnsi="Arial"/>
                <w:color w:val="7C7C7C"/>
                <w:spacing w:val="-5"/>
                <w:w w:val="101"/>
                <w:sz w:val="18"/>
                <w:szCs w:val="18"/>
              </w:rPr>
              <w:t>u</w:t>
            </w:r>
            <w:r>
              <w:rPr>
                <w:rFonts w:ascii="Arial" w:cs="Arial" w:eastAsia="Arial" w:hAnsi="Arial"/>
                <w:color w:val="7C7C7C"/>
                <w:spacing w:val="-5"/>
                <w:w w:val="111"/>
                <w:sz w:val="18"/>
                <w:szCs w:val="18"/>
              </w:rPr>
              <w:t>n</w:t>
            </w:r>
            <w:r>
              <w:rPr>
                <w:rFonts w:ascii="Arial" w:cs="Arial" w:eastAsia="Arial" w:hAnsi="Arial"/>
                <w:color w:val="7C7C7C"/>
                <w:spacing w:val="-3"/>
                <w:w w:val="122"/>
                <w:sz w:val="18"/>
                <w:szCs w:val="18"/>
              </w:rPr>
              <w:t>t</w:t>
            </w:r>
            <w:r>
              <w:rPr>
                <w:rFonts w:ascii="Arial" w:cs="Arial" w:eastAsia="Arial" w:hAnsi="Arial"/>
                <w:color w:val="7C7C7C"/>
                <w:spacing w:val="-6"/>
                <w:w w:val="116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C7C7C"/>
                <w:spacing w:val="-8"/>
                <w:w w:val="111"/>
                <w:sz w:val="18"/>
                <w:szCs w:val="18"/>
              </w:rPr>
              <w:t>m</w:t>
            </w:r>
            <w:r>
              <w:rPr>
                <w:rFonts w:ascii="Arial" w:cs="Arial" w:eastAsia="Arial" w:hAnsi="Arial"/>
                <w:color w:val="7C7C7C"/>
                <w:spacing w:val="-2"/>
                <w:w w:val="89"/>
                <w:sz w:val="18"/>
                <w:szCs w:val="18"/>
              </w:rPr>
              <w:t>i</w:t>
            </w:r>
            <w:r>
              <w:rPr>
                <w:rFonts w:ascii="Arial" w:cs="Arial" w:eastAsia="Arial" w:hAnsi="Arial"/>
                <w:color w:val="7C7C7C"/>
                <w:spacing w:val="-6"/>
                <w:w w:val="116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C7C7C"/>
                <w:spacing w:val="-5"/>
                <w:w w:val="106"/>
                <w:sz w:val="18"/>
                <w:szCs w:val="18"/>
              </w:rPr>
              <w:t>n</w:t>
            </w:r>
            <w:r>
              <w:rPr>
                <w:rFonts w:ascii="Arial" w:cs="Arial" w:eastAsia="Arial" w:hAnsi="Arial"/>
                <w:color w:val="7C7C7C"/>
                <w:spacing w:val="-3"/>
                <w:w w:val="122"/>
                <w:sz w:val="18"/>
                <w:szCs w:val="18"/>
              </w:rPr>
              <w:t>t</w:t>
            </w:r>
            <w:r>
              <w:rPr>
                <w:rFonts w:ascii="Arial" w:cs="Arial" w:eastAsia="Arial" w:hAnsi="Arial"/>
                <w:color w:val="7C7C7C"/>
                <w:spacing w:val="0"/>
                <w:w w:val="111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C7C7C"/>
                <w:spacing w:val="7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C7C7C"/>
                <w:spacing w:val="-5"/>
                <w:w w:val="100"/>
                <w:sz w:val="18"/>
                <w:szCs w:val="18"/>
              </w:rPr>
              <w:t>d</w:t>
            </w:r>
            <w:r>
              <w:rPr>
                <w:rFonts w:ascii="Arial" w:cs="Arial" w:eastAsia="Arial" w:hAnsi="Arial"/>
                <w:color w:val="7C7C7C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C7C7C"/>
                <w:spacing w:val="24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C7C7C"/>
                <w:spacing w:val="-1"/>
                <w:w w:val="63"/>
                <w:sz w:val="18"/>
                <w:szCs w:val="18"/>
              </w:rPr>
              <w:t>l</w:t>
            </w:r>
            <w:r>
              <w:rPr>
                <w:rFonts w:ascii="Arial" w:cs="Arial" w:eastAsia="Arial" w:hAnsi="Arial"/>
                <w:color w:val="7C7C7C"/>
                <w:spacing w:val="-6"/>
                <w:w w:val="129"/>
                <w:sz w:val="18"/>
                <w:szCs w:val="18"/>
              </w:rPr>
              <w:t>c</w:t>
            </w:r>
            <w:r>
              <w:rPr>
                <w:rFonts w:ascii="Arial" w:cs="Arial" w:eastAsia="Arial" w:hAnsi="Arial"/>
                <w:color w:val="7C7C7C"/>
                <w:spacing w:val="-6"/>
                <w:w w:val="116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C7C7C"/>
                <w:spacing w:val="0"/>
                <w:w w:val="111"/>
                <w:sz w:val="18"/>
                <w:szCs w:val="18"/>
              </w:rPr>
              <w:t>d</w:t>
            </w:r>
            <w:r>
              <w:rPr>
                <w:rFonts w:ascii="Arial" w:cs="Arial" w:eastAsia="Arial" w:hAnsi="Arial"/>
                <w:color w:val="7C7C7C"/>
                <w:spacing w:val="7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C7C7C"/>
                <w:spacing w:val="-5"/>
                <w:w w:val="100"/>
                <w:sz w:val="18"/>
                <w:szCs w:val="18"/>
              </w:rPr>
              <w:t>d</w:t>
            </w:r>
            <w:r>
              <w:rPr>
                <w:rFonts w:ascii="Arial" w:cs="Arial" w:eastAsia="Arial" w:hAnsi="Arial"/>
                <w:color w:val="7C7C7C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C7C7C"/>
                <w:spacing w:val="34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8E8E8E"/>
                <w:spacing w:val="-4"/>
                <w:w w:val="66"/>
                <w:sz w:val="18"/>
                <w:szCs w:val="18"/>
              </w:rPr>
              <w:t>L</w:t>
            </w:r>
            <w:r>
              <w:rPr>
                <w:rFonts w:ascii="Arial" w:cs="Arial" w:eastAsia="Arial" w:hAnsi="Arial"/>
                <w:color w:val="7C7C7C"/>
                <w:spacing w:val="-5"/>
                <w:w w:val="111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C7C7C"/>
                <w:spacing w:val="0"/>
                <w:w w:val="67"/>
                <w:sz w:val="18"/>
                <w:szCs w:val="18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8"/>
                <w:szCs w:val="18"/>
              </w:rPr>
            </w:r>
          </w:p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spacing w:line="180" w:lineRule="exact"/>
              <w:ind w:left="40"/>
            </w:pPr>
            <w:r>
              <w:rPr>
                <w:rFonts w:ascii="Arial" w:cs="Arial" w:eastAsia="Arial" w:hAnsi="Arial"/>
                <w:color w:val="7C7C7C"/>
                <w:spacing w:val="-6"/>
                <w:w w:val="93"/>
                <w:sz w:val="18"/>
                <w:szCs w:val="18"/>
              </w:rPr>
              <w:t>V</w:t>
            </w:r>
            <w:r>
              <w:rPr>
                <w:rFonts w:ascii="Arial" w:cs="Arial" w:eastAsia="Arial" w:hAnsi="Arial"/>
                <w:color w:val="8E8E8E"/>
                <w:spacing w:val="-2"/>
                <w:w w:val="101"/>
                <w:sz w:val="18"/>
                <w:szCs w:val="18"/>
              </w:rPr>
              <w:t>i</w:t>
            </w:r>
            <w:r>
              <w:rPr>
                <w:rFonts w:ascii="Arial" w:cs="Arial" w:eastAsia="Arial" w:hAnsi="Arial"/>
                <w:color w:val="7C7C7C"/>
                <w:spacing w:val="-5"/>
                <w:w w:val="101"/>
                <w:sz w:val="18"/>
                <w:szCs w:val="18"/>
              </w:rPr>
              <w:t>n</w:t>
            </w:r>
            <w:r>
              <w:rPr>
                <w:rFonts w:ascii="Arial" w:cs="Arial" w:eastAsia="Arial" w:hAnsi="Arial"/>
                <w:color w:val="7C7C7C"/>
                <w:spacing w:val="-6"/>
                <w:w w:val="116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8E8E8E"/>
                <w:spacing w:val="0"/>
                <w:w w:val="73"/>
                <w:sz w:val="18"/>
                <w:szCs w:val="18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type="dxa" w:w="136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22"/>
                <w:szCs w:val="22"/>
              </w:rPr>
              <w:jc w:val="left"/>
              <w:spacing w:before="4" w:line="220" w:lineRule="exact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ind w:left="303"/>
            </w:pPr>
            <w:r>
              <w:rPr>
                <w:rFonts w:ascii="Arial" w:cs="Arial" w:eastAsia="Arial" w:hAnsi="Arial"/>
                <w:color w:val="7C7C7C"/>
                <w:spacing w:val="1"/>
                <w:w w:val="101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7C7C7C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C7C7C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9C9E9E"/>
                <w:spacing w:val="1"/>
                <w:w w:val="106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C7C7C"/>
                <w:spacing w:val="1"/>
                <w:w w:val="74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C7C7C"/>
                <w:spacing w:val="2"/>
                <w:w w:val="127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7C7C7C"/>
                <w:spacing w:val="1"/>
                <w:w w:val="101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7C7C7C"/>
                <w:spacing w:val="0"/>
                <w:w w:val="99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C7C7C"/>
                <w:spacing w:val="2"/>
                <w:w w:val="99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C7C7C"/>
                <w:spacing w:val="0"/>
                <w:w w:val="101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68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8"/>
                <w:szCs w:val="18"/>
              </w:rPr>
              <w:jc w:val="left"/>
              <w:spacing w:line="180" w:lineRule="exact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ascii="Arial" w:cs="Arial" w:eastAsia="Arial" w:hAnsi="Arial"/>
                <w:sz w:val="34"/>
                <w:szCs w:val="34"/>
              </w:rPr>
              <w:jc w:val="left"/>
              <w:spacing w:line="320" w:lineRule="exact"/>
              <w:ind w:left="231"/>
            </w:pPr>
            <w:r>
              <w:rPr>
                <w:rFonts w:ascii="Arial" w:cs="Arial" w:eastAsia="Arial" w:hAnsi="Arial"/>
                <w:color w:val="7C7C7C"/>
                <w:spacing w:val="2"/>
                <w:w w:val="76"/>
                <w:position w:val="-6"/>
                <w:sz w:val="34"/>
                <w:szCs w:val="34"/>
              </w:rPr>
              <w:t>º</w:t>
            </w:r>
            <w:r>
              <w:rPr>
                <w:rFonts w:ascii="Arial" w:cs="Arial" w:eastAsia="Arial" w:hAnsi="Arial"/>
                <w:color w:val="8E8E8E"/>
                <w:spacing w:val="1"/>
                <w:w w:val="29"/>
                <w:position w:val="-6"/>
                <w:sz w:val="34"/>
                <w:szCs w:val="34"/>
              </w:rPr>
              <w:t>·</w:t>
            </w:r>
            <w:r>
              <w:rPr>
                <w:rFonts w:ascii="Arial" w:cs="Arial" w:eastAsia="Arial" w:hAnsi="Arial"/>
                <w:color w:val="8E8E8E"/>
                <w:spacing w:val="2"/>
                <w:w w:val="76"/>
                <w:position w:val="-6"/>
                <w:sz w:val="34"/>
                <w:szCs w:val="34"/>
              </w:rPr>
              <w:t>º</w:t>
            </w:r>
            <w:r>
              <w:rPr>
                <w:rFonts w:ascii="Arial" w:cs="Arial" w:eastAsia="Arial" w:hAnsi="Arial"/>
                <w:color w:val="7C7C7C"/>
                <w:spacing w:val="0"/>
                <w:w w:val="73"/>
                <w:position w:val="-6"/>
                <w:sz w:val="34"/>
                <w:szCs w:val="34"/>
              </w:rPr>
              <w:t>º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34"/>
                <w:szCs w:val="34"/>
              </w:rPr>
            </w:r>
          </w:p>
        </w:tc>
      </w:tr>
    </w:tbl>
    <w:p>
      <w:pPr>
        <w:sectPr>
          <w:type w:val="continuous"/>
          <w:pgSz w:h="16440" w:w="11580"/>
          <w:pgMar w:bottom="280" w:left="1440" w:right="520" w:top="1180"/>
        </w:sectPr>
      </w:pPr>
    </w:p>
    <w:p>
      <w:pPr>
        <w:rPr>
          <w:rFonts w:ascii="Times New Roman" w:cs="Times New Roman" w:eastAsia="Times New Roman" w:hAnsi="Times New Roman"/>
          <w:sz w:val="110"/>
          <w:szCs w:val="110"/>
        </w:rPr>
        <w:jc w:val="right"/>
        <w:spacing w:line="620" w:lineRule="exact"/>
      </w:pPr>
      <w:r>
        <w:rPr>
          <w:rFonts w:ascii="Times New Roman" w:cs="Times New Roman" w:eastAsia="Times New Roman" w:hAnsi="Times New Roman"/>
          <w:i/>
          <w:color w:val="7EA1C1"/>
          <w:spacing w:val="1"/>
          <w:w w:val="5"/>
          <w:position w:val="-47"/>
          <w:sz w:val="110"/>
          <w:szCs w:val="110"/>
        </w:rPr>
        <w:t>.</w:t>
      </w:r>
      <w:r>
        <w:rPr>
          <w:rFonts w:ascii="Times New Roman" w:cs="Times New Roman" w:eastAsia="Times New Roman" w:hAnsi="Times New Roman"/>
          <w:i/>
          <w:color w:val="7EA1C1"/>
          <w:spacing w:val="-13"/>
          <w:w w:val="64"/>
          <w:position w:val="-47"/>
          <w:sz w:val="110"/>
          <w:szCs w:val="110"/>
        </w:rPr>
        <w:t>l</w:t>
      </w:r>
      <w:r>
        <w:rPr>
          <w:rFonts w:ascii="Times New Roman" w:cs="Times New Roman" w:eastAsia="Times New Roman" w:hAnsi="Times New Roman"/>
          <w:i/>
          <w:color w:val="6795C1"/>
          <w:spacing w:val="1"/>
          <w:w w:val="45"/>
          <w:position w:val="-47"/>
          <w:sz w:val="110"/>
          <w:szCs w:val="110"/>
        </w:rPr>
        <w:t>~</w:t>
      </w:r>
      <w:r>
        <w:rPr>
          <w:rFonts w:ascii="Times New Roman" w:cs="Times New Roman" w:eastAsia="Times New Roman" w:hAnsi="Times New Roman"/>
          <w:i/>
          <w:color w:val="7EA1C1"/>
          <w:spacing w:val="-402"/>
          <w:w w:val="154"/>
          <w:position w:val="-47"/>
          <w:sz w:val="110"/>
          <w:szCs w:val="110"/>
        </w:rPr>
        <w:t>i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10"/>
          <w:szCs w:val="110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line="620" w:lineRule="exact"/>
        <w:ind w:right="-149"/>
        <w:sectPr>
          <w:pgSz w:h="16440" w:w="11580"/>
          <w:pgMar w:bottom="280" w:left="1460" w:right="0" w:top="180"/>
          <w:cols w:equalWidth="off" w:num="2">
            <w:col w:space="182" w:w="8894"/>
            <w:col w:w="1044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i/>
          <w:color w:val="74B6DF"/>
          <w:spacing w:val="1"/>
          <w:w w:val="67"/>
          <w:position w:val="-47"/>
          <w:sz w:val="110"/>
          <w:szCs w:val="110"/>
        </w:rPr>
        <w:t>'</w:t>
      </w:r>
      <w:r>
        <w:rPr>
          <w:rFonts w:ascii="Times New Roman" w:cs="Times New Roman" w:eastAsia="Times New Roman" w:hAnsi="Times New Roman"/>
          <w:i/>
          <w:color w:val="8CB3D1"/>
          <w:spacing w:val="-93"/>
          <w:w w:val="56"/>
          <w:position w:val="-47"/>
          <w:sz w:val="110"/>
          <w:szCs w:val="110"/>
        </w:rPr>
        <w:t>.</w:t>
      </w:r>
      <w:r>
        <w:rPr>
          <w:rFonts w:ascii="Times New Roman" w:cs="Times New Roman" w:eastAsia="Times New Roman" w:hAnsi="Times New Roman"/>
          <w:i/>
          <w:color w:val="7EA1C1"/>
          <w:spacing w:val="0"/>
          <w:w w:val="154"/>
          <w:position w:val="-47"/>
          <w:sz w:val="110"/>
          <w:szCs w:val="110"/>
        </w:rPr>
        <w:t>f</w:t>
      </w:r>
      <w:r>
        <w:rPr>
          <w:rFonts w:ascii="Times New Roman" w:cs="Times New Roman" w:eastAsia="Times New Roman" w:hAnsi="Times New Roman"/>
          <w:i/>
          <w:color w:val="7EA1C1"/>
          <w:spacing w:val="20"/>
          <w:w w:val="100"/>
          <w:position w:val="-47"/>
          <w:sz w:val="110"/>
          <w:szCs w:val="110"/>
        </w:rPr>
        <w:t> </w:t>
      </w:r>
      <w:r>
        <w:rPr>
          <w:rFonts w:ascii="Arial" w:cs="Arial" w:eastAsia="Arial" w:hAnsi="Arial"/>
          <w:color w:val="9EB1C3"/>
          <w:spacing w:val="0"/>
          <w:w w:val="36"/>
          <w:position w:val="-17"/>
          <w:sz w:val="20"/>
          <w:szCs w:val="20"/>
        </w:rPr>
        <w:t>-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Arial" w:cs="Arial" w:eastAsia="Arial" w:hAnsi="Arial"/>
          <w:sz w:val="32"/>
          <w:szCs w:val="32"/>
        </w:rPr>
        <w:jc w:val="right"/>
        <w:spacing w:before="64" w:line="260" w:lineRule="exact"/>
      </w:pPr>
      <w:r>
        <w:rPr>
          <w:rFonts w:ascii="Arial" w:cs="Arial" w:eastAsia="Arial" w:hAnsi="Arial"/>
          <w:i/>
          <w:color w:val="6795C1"/>
          <w:spacing w:val="-27"/>
          <w:w w:val="84"/>
          <w:position w:val="-8"/>
          <w:sz w:val="32"/>
          <w:szCs w:val="32"/>
        </w:rPr>
        <w:t>r</w:t>
      </w:r>
      <w:r>
        <w:rPr>
          <w:rFonts w:ascii="Arial" w:cs="Arial" w:eastAsia="Arial" w:hAnsi="Arial"/>
          <w:i/>
          <w:color w:val="7EA1C1"/>
          <w:spacing w:val="2"/>
          <w:w w:val="133"/>
          <w:position w:val="-8"/>
          <w:sz w:val="32"/>
          <w:szCs w:val="32"/>
        </w:rPr>
        <w:t>!</w:t>
      </w:r>
      <w:r>
        <w:rPr>
          <w:rFonts w:ascii="Arial" w:cs="Arial" w:eastAsia="Arial" w:hAnsi="Arial"/>
          <w:i/>
          <w:color w:val="6795C1"/>
          <w:spacing w:val="0"/>
          <w:w w:val="33"/>
          <w:position w:val="-8"/>
          <w:sz w:val="32"/>
          <w:szCs w:val="32"/>
        </w:rPr>
        <w:t>&lt;::)</w:t>
      </w:r>
      <w:r>
        <w:rPr>
          <w:rFonts w:ascii="Arial" w:cs="Arial" w:eastAsia="Arial" w:hAnsi="Arial"/>
          <w:i/>
          <w:color w:val="6795C1"/>
          <w:spacing w:val="0"/>
          <w:w w:val="100"/>
          <w:position w:val="-8"/>
          <w:sz w:val="32"/>
          <w:szCs w:val="32"/>
        </w:rPr>
        <w:t>     </w:t>
      </w:r>
      <w:r>
        <w:rPr>
          <w:rFonts w:ascii="Arial" w:cs="Arial" w:eastAsia="Arial" w:hAnsi="Arial"/>
          <w:i/>
          <w:color w:val="6795C1"/>
          <w:spacing w:val="-29"/>
          <w:w w:val="100"/>
          <w:position w:val="-8"/>
          <w:sz w:val="32"/>
          <w:szCs w:val="32"/>
        </w:rPr>
        <w:t> </w:t>
      </w:r>
      <w:r>
        <w:rPr>
          <w:rFonts w:ascii="Arial" w:cs="Arial" w:eastAsia="Arial" w:hAnsi="Arial"/>
          <w:i/>
          <w:color w:val="8CB3D1"/>
          <w:spacing w:val="1"/>
          <w:w w:val="53"/>
          <w:position w:val="-8"/>
          <w:sz w:val="32"/>
          <w:szCs w:val="32"/>
        </w:rPr>
        <w:t>·</w:t>
      </w:r>
      <w:r>
        <w:rPr>
          <w:rFonts w:ascii="Arial" w:cs="Arial" w:eastAsia="Arial" w:hAnsi="Arial"/>
          <w:i/>
          <w:color w:val="7EA1C1"/>
          <w:spacing w:val="0"/>
          <w:w w:val="58"/>
          <w:position w:val="-8"/>
          <w:sz w:val="32"/>
          <w:szCs w:val="32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Arial" w:cs="Arial" w:eastAsia="Arial" w:hAnsi="Arial"/>
          <w:sz w:val="42"/>
          <w:szCs w:val="42"/>
        </w:rPr>
        <w:jc w:val="left"/>
        <w:spacing w:line="320" w:lineRule="exact"/>
        <w:ind w:right="-84"/>
        <w:sectPr>
          <w:type w:val="continuous"/>
          <w:pgSz w:h="16440" w:w="11580"/>
          <w:pgMar w:bottom="280" w:left="1460" w:right="-20" w:top="1180"/>
          <w:cols w:equalWidth="off" w:num="2">
            <w:col w:space="514" w:w="9253"/>
            <w:col w:w="373"/>
          </w:cols>
        </w:sectPr>
      </w:pPr>
      <w:r>
        <w:br w:type="column"/>
      </w:r>
      <w:r>
        <w:rPr>
          <w:rFonts w:ascii="Arial" w:cs="Arial" w:eastAsia="Arial" w:hAnsi="Arial"/>
          <w:i/>
          <w:color w:val="6795C1"/>
          <w:spacing w:val="-73"/>
          <w:w w:val="98"/>
          <w:position w:val="-7"/>
          <w:sz w:val="42"/>
          <w:szCs w:val="42"/>
        </w:rPr>
        <w:t>º</w:t>
      </w:r>
      <w:r>
        <w:rPr>
          <w:rFonts w:ascii="Arial" w:cs="Arial" w:eastAsia="Arial" w:hAnsi="Arial"/>
          <w:i/>
          <w:color w:val="5283B5"/>
          <w:spacing w:val="-85"/>
          <w:w w:val="78"/>
          <w:position w:val="-7"/>
          <w:sz w:val="42"/>
          <w:szCs w:val="42"/>
        </w:rPr>
        <w:t>~</w:t>
      </w:r>
      <w:r>
        <w:rPr>
          <w:rFonts w:ascii="Arial" w:cs="Arial" w:eastAsia="Arial" w:hAnsi="Arial"/>
          <w:i/>
          <w:color w:val="5283B5"/>
          <w:spacing w:val="0"/>
          <w:w w:val="52"/>
          <w:position w:val="-9"/>
          <w:sz w:val="32"/>
          <w:szCs w:val="32"/>
        </w:rPr>
        <w:t>'"</w:t>
      </w:r>
      <w:r>
        <w:rPr>
          <w:rFonts w:ascii="Arial" w:cs="Arial" w:eastAsia="Arial" w:hAnsi="Arial"/>
          <w:i/>
          <w:color w:val="5283B5"/>
          <w:spacing w:val="-58"/>
          <w:w w:val="52"/>
          <w:position w:val="-9"/>
          <w:sz w:val="32"/>
          <w:szCs w:val="32"/>
        </w:rPr>
        <w:t>"</w:t>
      </w:r>
      <w:r>
        <w:rPr>
          <w:rFonts w:ascii="Arial" w:cs="Arial" w:eastAsia="Arial" w:hAnsi="Arial"/>
          <w:i/>
          <w:color w:val="7EA1C1"/>
          <w:spacing w:val="0"/>
          <w:w w:val="34"/>
          <w:position w:val="-7"/>
          <w:sz w:val="42"/>
          <w:szCs w:val="42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2"/>
          <w:szCs w:val="42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line="140" w:lineRule="exact"/>
        <w:ind w:right="-8"/>
      </w:pPr>
      <w:r>
        <w:pict>
          <v:shape style="position:absolute;margin-left:0pt;margin-top:0pt;width:579pt;height:822pt;mso-position-horizontal-relative:page;mso-position-vertical-relative:page;z-index:-4182" type="#_x0000_t75">
            <v:imagedata o:title="" r:id="rId32"/>
          </v:shape>
        </w:pict>
      </w:r>
      <w:r>
        <w:rPr>
          <w:rFonts w:ascii="Arial" w:cs="Arial" w:eastAsia="Arial" w:hAnsi="Arial"/>
          <w:i/>
          <w:color w:val="6795C1"/>
          <w:spacing w:val="-1"/>
          <w:w w:val="100"/>
          <w:position w:val="-3"/>
          <w:sz w:val="18"/>
          <w:szCs w:val="18"/>
        </w:rPr>
        <w:t>N</w:t>
      </w:r>
      <w:r>
        <w:rPr>
          <w:rFonts w:ascii="Arial" w:cs="Arial" w:eastAsia="Arial" w:hAnsi="Arial"/>
          <w:i/>
          <w:color w:val="7EA1C1"/>
          <w:spacing w:val="0"/>
          <w:w w:val="100"/>
          <w:position w:val="-3"/>
          <w:sz w:val="18"/>
          <w:szCs w:val="18"/>
        </w:rPr>
        <w:t>!};j</w:t>
      </w:r>
      <w:r>
        <w:rPr>
          <w:rFonts w:ascii="Arial" w:cs="Arial" w:eastAsia="Arial" w:hAnsi="Arial"/>
          <w:i/>
          <w:color w:val="7EA1C1"/>
          <w:spacing w:val="0"/>
          <w:w w:val="100"/>
          <w:position w:val="-3"/>
          <w:sz w:val="18"/>
          <w:szCs w:val="18"/>
        </w:rPr>
        <w:t>      </w:t>
      </w:r>
      <w:r>
        <w:rPr>
          <w:rFonts w:ascii="Arial" w:cs="Arial" w:eastAsia="Arial" w:hAnsi="Arial"/>
          <w:i/>
          <w:color w:val="7EA1C1"/>
          <w:spacing w:val="13"/>
          <w:w w:val="100"/>
          <w:position w:val="-3"/>
          <w:sz w:val="18"/>
          <w:szCs w:val="18"/>
        </w:rPr>
        <w:t> </w:t>
      </w:r>
      <w:r>
        <w:rPr>
          <w:rFonts w:ascii="Arial" w:cs="Arial" w:eastAsia="Arial" w:hAnsi="Arial"/>
          <w:i/>
          <w:color w:val="8CB3D1"/>
          <w:spacing w:val="0"/>
          <w:w w:val="81"/>
          <w:position w:val="-3"/>
          <w:sz w:val="18"/>
          <w:szCs w:val="18"/>
        </w:rPr>
        <w:t>-</w:t>
      </w:r>
      <w:r>
        <w:rPr>
          <w:rFonts w:ascii="Arial" w:cs="Arial" w:eastAsia="Arial" w:hAnsi="Arial"/>
          <w:i/>
          <w:color w:val="8CB3D1"/>
          <w:spacing w:val="0"/>
          <w:w w:val="81"/>
          <w:position w:val="-3"/>
          <w:sz w:val="18"/>
          <w:szCs w:val="18"/>
        </w:rPr>
        <w:t>   </w:t>
      </w:r>
      <w:r>
        <w:rPr>
          <w:rFonts w:ascii="Arial" w:cs="Arial" w:eastAsia="Arial" w:hAnsi="Arial"/>
          <w:i/>
          <w:color w:val="8CB3D1"/>
          <w:spacing w:val="1"/>
          <w:w w:val="81"/>
          <w:position w:val="-3"/>
          <w:sz w:val="18"/>
          <w:szCs w:val="18"/>
        </w:rPr>
        <w:t> </w:t>
      </w:r>
      <w:r>
        <w:rPr>
          <w:rFonts w:ascii="Arial" w:cs="Arial" w:eastAsia="Arial" w:hAnsi="Arial"/>
          <w:i/>
          <w:color w:val="8CB3D1"/>
          <w:spacing w:val="0"/>
          <w:w w:val="81"/>
          <w:position w:val="-3"/>
          <w:sz w:val="18"/>
          <w:szCs w:val="18"/>
        </w:rPr>
        <w:t>,</w:t>
      </w:r>
      <w:r>
        <w:rPr>
          <w:rFonts w:ascii="Arial" w:cs="Arial" w:eastAsia="Arial" w:hAnsi="Arial"/>
          <w:i/>
          <w:color w:val="8CB3D1"/>
          <w:spacing w:val="0"/>
          <w:w w:val="81"/>
          <w:position w:val="-3"/>
          <w:sz w:val="18"/>
          <w:szCs w:val="18"/>
        </w:rPr>
        <w:t>·</w:t>
      </w:r>
      <w:r>
        <w:rPr>
          <w:rFonts w:ascii="Arial" w:cs="Arial" w:eastAsia="Arial" w:hAnsi="Arial"/>
          <w:i/>
          <w:color w:val="8CB3D1"/>
          <w:spacing w:val="0"/>
          <w:w w:val="81"/>
          <w:position w:val="-3"/>
          <w:sz w:val="18"/>
          <w:szCs w:val="18"/>
        </w:rPr>
        <w:t>  </w:t>
      </w:r>
      <w:r>
        <w:rPr>
          <w:rFonts w:ascii="Arial" w:cs="Arial" w:eastAsia="Arial" w:hAnsi="Arial"/>
          <w:i/>
          <w:color w:val="8CB3D1"/>
          <w:spacing w:val="6"/>
          <w:w w:val="81"/>
          <w:position w:val="-3"/>
          <w:sz w:val="18"/>
          <w:szCs w:val="18"/>
        </w:rPr>
        <w:t> </w:t>
      </w:r>
      <w:r>
        <w:rPr>
          <w:rFonts w:ascii="Arial" w:cs="Arial" w:eastAsia="Arial" w:hAnsi="Arial"/>
          <w:i/>
          <w:color w:val="7EA1C1"/>
          <w:spacing w:val="0"/>
          <w:w w:val="40"/>
          <w:position w:val="-3"/>
          <w:sz w:val="18"/>
          <w:szCs w:val="18"/>
        </w:rPr>
        <w:t>·</w:t>
      </w:r>
      <w:r>
        <w:rPr>
          <w:rFonts w:ascii="Arial" w:cs="Arial" w:eastAsia="Arial" w:hAnsi="Arial"/>
          <w:i/>
          <w:color w:val="7EA1C1"/>
          <w:spacing w:val="0"/>
          <w:w w:val="40"/>
          <w:position w:val="-3"/>
          <w:sz w:val="18"/>
          <w:szCs w:val="18"/>
        </w:rPr>
        <w:t>          </w:t>
      </w:r>
      <w:r>
        <w:rPr>
          <w:rFonts w:ascii="Arial" w:cs="Arial" w:eastAsia="Arial" w:hAnsi="Arial"/>
          <w:i/>
          <w:color w:val="7EA1C1"/>
          <w:spacing w:val="16"/>
          <w:w w:val="40"/>
          <w:position w:val="-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6795C1"/>
          <w:spacing w:val="0"/>
          <w:w w:val="150"/>
          <w:position w:val="-3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i/>
          <w:color w:val="6795C1"/>
          <w:spacing w:val="0"/>
          <w:w w:val="150"/>
          <w:position w:val="-3"/>
          <w:sz w:val="16"/>
          <w:szCs w:val="16"/>
        </w:rPr>
        <w:t>   </w:t>
      </w:r>
      <w:r>
        <w:rPr>
          <w:rFonts w:ascii="Times New Roman" w:cs="Times New Roman" w:eastAsia="Times New Roman" w:hAnsi="Times New Roman"/>
          <w:i/>
          <w:color w:val="6795C1"/>
          <w:spacing w:val="49"/>
          <w:w w:val="150"/>
          <w:position w:val="-3"/>
          <w:sz w:val="16"/>
          <w:szCs w:val="16"/>
        </w:rPr>
        <w:t> </w:t>
      </w:r>
      <w:r>
        <w:rPr>
          <w:rFonts w:ascii="Arial" w:cs="Arial" w:eastAsia="Arial" w:hAnsi="Arial"/>
          <w:i/>
          <w:color w:val="5283B5"/>
          <w:spacing w:val="0"/>
          <w:w w:val="104"/>
          <w:position w:val="-3"/>
          <w:sz w:val="18"/>
          <w:szCs w:val="18"/>
        </w:rPr>
        <w:t>C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line="180" w:lineRule="exact"/>
        <w:ind w:right="-5"/>
      </w:pPr>
      <w:r>
        <w:rPr>
          <w:rFonts w:ascii="Arial" w:cs="Arial" w:eastAsia="Arial" w:hAnsi="Arial"/>
          <w:i/>
          <w:color w:val="6795C1"/>
          <w:spacing w:val="-1"/>
          <w:w w:val="40"/>
          <w:position w:val="-1"/>
          <w:sz w:val="22"/>
          <w:szCs w:val="22"/>
        </w:rPr>
        <w:t>G</w:t>
      </w:r>
      <w:r>
        <w:rPr>
          <w:rFonts w:ascii="Arial" w:cs="Arial" w:eastAsia="Arial" w:hAnsi="Arial"/>
          <w:i/>
          <w:color w:val="7EA1C1"/>
          <w:spacing w:val="18"/>
          <w:w w:val="89"/>
          <w:position w:val="-1"/>
          <w:sz w:val="22"/>
          <w:szCs w:val="22"/>
        </w:rPr>
        <w:t>f</w:t>
      </w:r>
      <w:r>
        <w:rPr>
          <w:rFonts w:ascii="Arial" w:cs="Arial" w:eastAsia="Arial" w:hAnsi="Arial"/>
          <w:i/>
          <w:color w:val="7EA1C1"/>
          <w:spacing w:val="0"/>
          <w:w w:val="74"/>
          <w:position w:val="-1"/>
          <w:sz w:val="26"/>
          <w:szCs w:val="26"/>
        </w:rPr>
        <w:t>i.ii</w:t>
      </w:r>
      <w:r>
        <w:rPr>
          <w:rFonts w:ascii="Arial" w:cs="Arial" w:eastAsia="Arial" w:hAnsi="Arial"/>
          <w:i/>
          <w:color w:val="7EA1C1"/>
          <w:spacing w:val="0"/>
          <w:w w:val="100"/>
          <w:position w:val="-1"/>
          <w:sz w:val="26"/>
          <w:szCs w:val="26"/>
        </w:rPr>
        <w:t>              </w:t>
      </w:r>
      <w:r>
        <w:rPr>
          <w:rFonts w:ascii="Arial" w:cs="Arial" w:eastAsia="Arial" w:hAnsi="Arial"/>
          <w:i/>
          <w:color w:val="7EA1C1"/>
          <w:spacing w:val="10"/>
          <w:w w:val="100"/>
          <w:position w:val="-1"/>
          <w:sz w:val="26"/>
          <w:szCs w:val="26"/>
        </w:rPr>
        <w:t> </w:t>
      </w:r>
      <w:r>
        <w:rPr>
          <w:rFonts w:ascii="Arial" w:cs="Arial" w:eastAsia="Arial" w:hAnsi="Arial"/>
          <w:color w:val="7EA1C1"/>
          <w:spacing w:val="0"/>
          <w:w w:val="78"/>
          <w:position w:val="-1"/>
          <w:sz w:val="14"/>
          <w:szCs w:val="14"/>
        </w:rPr>
        <w:t>i".</w:t>
      </w:r>
      <w:r>
        <w:rPr>
          <w:rFonts w:ascii="Arial" w:cs="Arial" w:eastAsia="Arial" w:hAnsi="Arial"/>
          <w:color w:val="7EA1C1"/>
          <w:spacing w:val="0"/>
          <w:w w:val="78"/>
          <w:position w:val="-1"/>
          <w:sz w:val="14"/>
          <w:szCs w:val="14"/>
        </w:rPr>
        <w:t>        </w:t>
      </w:r>
      <w:r>
        <w:rPr>
          <w:rFonts w:ascii="Arial" w:cs="Arial" w:eastAsia="Arial" w:hAnsi="Arial"/>
          <w:color w:val="7EA1C1"/>
          <w:spacing w:val="19"/>
          <w:w w:val="78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5283B5"/>
          <w:spacing w:val="0"/>
          <w:w w:val="127"/>
          <w:position w:val="-1"/>
          <w:sz w:val="14"/>
          <w:szCs w:val="14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spacing w:before="30" w:line="120" w:lineRule="auto"/>
        <w:ind w:firstLine="5" w:left="8207" w:right="-52"/>
      </w:pPr>
      <w:r>
        <w:rPr>
          <w:rFonts w:ascii="Arial" w:cs="Arial" w:eastAsia="Arial" w:hAnsi="Arial"/>
          <w:color w:val="6795C1"/>
          <w:spacing w:val="0"/>
          <w:w w:val="197"/>
          <w:sz w:val="18"/>
          <w:szCs w:val="18"/>
        </w:rPr>
        <w:t>f</w:t>
      </w:r>
      <w:r>
        <w:rPr>
          <w:rFonts w:ascii="Arial" w:cs="Arial" w:eastAsia="Arial" w:hAnsi="Arial"/>
          <w:color w:val="7EA1C1"/>
          <w:spacing w:val="0"/>
          <w:w w:val="197"/>
          <w:sz w:val="18"/>
          <w:szCs w:val="18"/>
        </w:rPr>
        <w:t>o</w:t>
      </w:r>
      <w:r>
        <w:rPr>
          <w:rFonts w:ascii="Arial" w:cs="Arial" w:eastAsia="Arial" w:hAnsi="Arial"/>
          <w:color w:val="7EA1C1"/>
          <w:spacing w:val="0"/>
          <w:w w:val="197"/>
          <w:sz w:val="18"/>
          <w:szCs w:val="18"/>
        </w:rPr>
        <w:t>   </w:t>
      </w:r>
      <w:r>
        <w:rPr>
          <w:rFonts w:ascii="Arial" w:cs="Arial" w:eastAsia="Arial" w:hAnsi="Arial"/>
          <w:color w:val="7EA1C1"/>
          <w:spacing w:val="2"/>
          <w:w w:val="197"/>
          <w:sz w:val="18"/>
          <w:szCs w:val="18"/>
        </w:rPr>
        <w:t> </w:t>
      </w:r>
      <w:r>
        <w:rPr>
          <w:rFonts w:ascii="Arial" w:cs="Arial" w:eastAsia="Arial" w:hAnsi="Arial"/>
          <w:color w:val="7EA1C1"/>
          <w:spacing w:val="0"/>
          <w:w w:val="48"/>
          <w:sz w:val="18"/>
          <w:szCs w:val="18"/>
        </w:rPr>
        <w:t>-</w:t>
      </w:r>
      <w:r>
        <w:rPr>
          <w:rFonts w:ascii="Arial" w:cs="Arial" w:eastAsia="Arial" w:hAnsi="Arial"/>
          <w:color w:val="7EA1C1"/>
          <w:spacing w:val="1"/>
          <w:w w:val="173"/>
          <w:sz w:val="18"/>
          <w:szCs w:val="18"/>
        </w:rPr>
        <w:t>~</w:t>
      </w:r>
      <w:r>
        <w:rPr>
          <w:rFonts w:ascii="Arial" w:cs="Arial" w:eastAsia="Arial" w:hAnsi="Arial"/>
          <w:color w:val="8CB3D1"/>
          <w:spacing w:val="0"/>
          <w:w w:val="48"/>
          <w:sz w:val="18"/>
          <w:szCs w:val="18"/>
        </w:rPr>
        <w:t>.</w:t>
      </w:r>
      <w:r>
        <w:rPr>
          <w:rFonts w:ascii="Arial" w:cs="Arial" w:eastAsia="Arial" w:hAnsi="Arial"/>
          <w:color w:val="8CB3D1"/>
          <w:spacing w:val="0"/>
          <w:w w:val="48"/>
          <w:sz w:val="18"/>
          <w:szCs w:val="18"/>
        </w:rPr>
        <w:t>                 </w:t>
      </w:r>
      <w:r>
        <w:rPr>
          <w:rFonts w:ascii="Arial" w:cs="Arial" w:eastAsia="Arial" w:hAnsi="Arial"/>
          <w:color w:val="8CB3D1"/>
          <w:spacing w:val="0"/>
          <w:w w:val="48"/>
          <w:sz w:val="18"/>
          <w:szCs w:val="18"/>
        </w:rPr>
        <w:t> </w:t>
      </w:r>
      <w:r>
        <w:rPr>
          <w:rFonts w:ascii="Arial" w:cs="Arial" w:eastAsia="Arial" w:hAnsi="Arial"/>
          <w:color w:val="6795C1"/>
          <w:spacing w:val="0"/>
          <w:w w:val="68"/>
          <w:sz w:val="18"/>
          <w:szCs w:val="18"/>
        </w:rPr>
        <w:t>~</w:t>
      </w:r>
      <w:r>
        <w:rPr>
          <w:rFonts w:ascii="Arial" w:cs="Arial" w:eastAsia="Arial" w:hAnsi="Arial"/>
          <w:color w:val="6795C1"/>
          <w:spacing w:val="0"/>
          <w:w w:val="6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795C1"/>
          <w:spacing w:val="1"/>
          <w:w w:val="68"/>
          <w:sz w:val="30"/>
          <w:szCs w:val="30"/>
        </w:rPr>
        <w:t>t</w:t>
      </w:r>
      <w:r>
        <w:rPr>
          <w:rFonts w:ascii="Times New Roman" w:cs="Times New Roman" w:eastAsia="Times New Roman" w:hAnsi="Times New Roman"/>
          <w:color w:val="7EA1C1"/>
          <w:spacing w:val="1"/>
          <w:w w:val="68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color w:val="7EA1C1"/>
          <w:spacing w:val="0"/>
          <w:w w:val="52"/>
          <w:sz w:val="30"/>
          <w:szCs w:val="30"/>
        </w:rPr>
        <w:t>:..</w:t>
      </w:r>
      <w:r>
        <w:rPr>
          <w:rFonts w:ascii="Times New Roman" w:cs="Times New Roman" w:eastAsia="Times New Roman" w:hAnsi="Times New Roman"/>
          <w:color w:val="7EA1C1"/>
          <w:spacing w:val="-11"/>
          <w:w w:val="52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color w:val="9EB1C3"/>
          <w:spacing w:val="0"/>
          <w:w w:val="31"/>
          <w:sz w:val="30"/>
          <w:szCs w:val="30"/>
        </w:rPr>
        <w:t>•</w:t>
      </w:r>
      <w:r>
        <w:rPr>
          <w:rFonts w:ascii="Times New Roman" w:cs="Times New Roman" w:eastAsia="Times New Roman" w:hAnsi="Times New Roman"/>
          <w:color w:val="9EB1C3"/>
          <w:spacing w:val="0"/>
          <w:w w:val="31"/>
          <w:sz w:val="30"/>
          <w:szCs w:val="30"/>
        </w:rPr>
        <w:t>       </w:t>
      </w:r>
      <w:r>
        <w:rPr>
          <w:rFonts w:ascii="Times New Roman" w:cs="Times New Roman" w:eastAsia="Times New Roman" w:hAnsi="Times New Roman"/>
          <w:color w:val="9EB1C3"/>
          <w:spacing w:val="17"/>
          <w:w w:val="31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9EB1C3"/>
          <w:spacing w:val="0"/>
          <w:w w:val="74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i/>
          <w:color w:val="9EB1C3"/>
          <w:spacing w:val="2"/>
          <w:w w:val="74"/>
          <w:sz w:val="10"/>
          <w:szCs w:val="10"/>
        </w:rPr>
        <w:t>&lt;</w:t>
      </w:r>
      <w:r>
        <w:rPr>
          <w:rFonts w:ascii="Times New Roman" w:cs="Times New Roman" w:eastAsia="Times New Roman" w:hAnsi="Times New Roman"/>
          <w:i/>
          <w:color w:val="7EA1C1"/>
          <w:spacing w:val="0"/>
          <w:w w:val="265"/>
          <w:sz w:val="10"/>
          <w:szCs w:val="10"/>
        </w:rPr>
        <w:t>'</w:t>
      </w:r>
      <w:r>
        <w:rPr>
          <w:rFonts w:ascii="Times New Roman" w:cs="Times New Roman" w:eastAsia="Times New Roman" w:hAnsi="Times New Roman"/>
          <w:i/>
          <w:color w:val="7EA1C1"/>
          <w:spacing w:val="0"/>
          <w:w w:val="265"/>
          <w:sz w:val="10"/>
          <w:szCs w:val="10"/>
        </w:rPr>
        <w:t>                              </w:t>
      </w:r>
      <w:r>
        <w:rPr>
          <w:rFonts w:ascii="Times New Roman" w:cs="Times New Roman" w:eastAsia="Times New Roman" w:hAnsi="Times New Roman"/>
          <w:i/>
          <w:color w:val="7EA1C1"/>
          <w:spacing w:val="0"/>
          <w:w w:val="265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5283B5"/>
          <w:spacing w:val="0"/>
          <w:w w:val="157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5283B5"/>
          <w:spacing w:val="0"/>
          <w:w w:val="157"/>
          <w:sz w:val="16"/>
          <w:szCs w:val="16"/>
        </w:rPr>
        <w:t> </w:t>
      </w:r>
      <w:r>
        <w:rPr>
          <w:rFonts w:ascii="Arial" w:cs="Arial" w:eastAsia="Arial" w:hAnsi="Arial"/>
          <w:color w:val="6795C1"/>
          <w:spacing w:val="0"/>
          <w:w w:val="101"/>
          <w:sz w:val="24"/>
          <w:szCs w:val="24"/>
        </w:rPr>
        <w:t>t</w:t>
      </w:r>
      <w:r>
        <w:rPr>
          <w:rFonts w:ascii="Arial" w:cs="Arial" w:eastAsia="Arial" w:hAnsi="Arial"/>
          <w:color w:val="9EB1C3"/>
          <w:spacing w:val="0"/>
          <w:w w:val="50"/>
          <w:sz w:val="24"/>
          <w:szCs w:val="24"/>
        </w:rPr>
        <w:t>,</w:t>
      </w:r>
      <w:r>
        <w:rPr>
          <w:rFonts w:ascii="Arial" w:cs="Arial" w:eastAsia="Arial" w:hAnsi="Arial"/>
          <w:color w:val="9EB1C3"/>
          <w:spacing w:val="-2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i/>
          <w:color w:val="7EA1C1"/>
          <w:spacing w:val="0"/>
          <w:w w:val="100"/>
          <w:sz w:val="16"/>
          <w:szCs w:val="16"/>
        </w:rPr>
        <w:t>i=</w:t>
      </w:r>
      <w:r>
        <w:rPr>
          <w:rFonts w:ascii="Times New Roman" w:cs="Times New Roman" w:eastAsia="Times New Roman" w:hAnsi="Times New Roman"/>
          <w:i/>
          <w:color w:val="7EA1C1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7EA1C1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CB3D1"/>
          <w:spacing w:val="2"/>
          <w:w w:val="62"/>
          <w:sz w:val="20"/>
          <w:szCs w:val="20"/>
        </w:rPr>
        <w:t>r</w:t>
      </w:r>
      <w:r>
        <w:rPr>
          <w:rFonts w:ascii="Arial" w:cs="Arial" w:eastAsia="Arial" w:hAnsi="Arial"/>
          <w:color w:val="7EA1C1"/>
          <w:spacing w:val="3"/>
          <w:w w:val="47"/>
          <w:sz w:val="20"/>
          <w:szCs w:val="20"/>
        </w:rPr>
        <w:t>~</w:t>
      </w:r>
      <w:r>
        <w:rPr>
          <w:rFonts w:ascii="Arial" w:cs="Arial" w:eastAsia="Arial" w:hAnsi="Arial"/>
          <w:color w:val="6795C1"/>
          <w:spacing w:val="2"/>
          <w:w w:val="109"/>
          <w:sz w:val="20"/>
          <w:szCs w:val="20"/>
        </w:rPr>
        <w:t>'</w:t>
      </w:r>
      <w:r>
        <w:rPr>
          <w:rFonts w:ascii="Arial" w:cs="Arial" w:eastAsia="Arial" w:hAnsi="Arial"/>
          <w:color w:val="7EA1C1"/>
          <w:spacing w:val="0"/>
          <w:w w:val="79"/>
          <w:sz w:val="20"/>
          <w:szCs w:val="20"/>
        </w:rPr>
        <w:t>f</w:t>
      </w:r>
      <w:r>
        <w:rPr>
          <w:rFonts w:ascii="Arial" w:cs="Arial" w:eastAsia="Arial" w:hAnsi="Arial"/>
          <w:color w:val="7EA1C1"/>
          <w:spacing w:val="4"/>
          <w:w w:val="79"/>
          <w:sz w:val="20"/>
          <w:szCs w:val="20"/>
        </w:rPr>
        <w:t>.</w:t>
      </w:r>
      <w:r>
        <w:rPr>
          <w:rFonts w:ascii="Arial" w:cs="Arial" w:eastAsia="Arial" w:hAnsi="Arial"/>
          <w:color w:val="7EA1C1"/>
          <w:spacing w:val="5"/>
          <w:w w:val="74"/>
          <w:sz w:val="20"/>
          <w:szCs w:val="20"/>
        </w:rPr>
        <w:t>G</w:t>
      </w:r>
      <w:r>
        <w:rPr>
          <w:rFonts w:ascii="Arial" w:cs="Arial" w:eastAsia="Arial" w:hAnsi="Arial"/>
          <w:color w:val="7EA1C1"/>
          <w:spacing w:val="0"/>
          <w:w w:val="68"/>
          <w:sz w:val="20"/>
          <w:szCs w:val="20"/>
        </w:rPr>
        <w:t>O</w:t>
      </w:r>
      <w:r>
        <w:rPr>
          <w:rFonts w:ascii="Arial" w:cs="Arial" w:eastAsia="Arial" w:hAnsi="Arial"/>
          <w:color w:val="7EA1C1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7EA1C1"/>
          <w:spacing w:val="3"/>
          <w:w w:val="70"/>
          <w:sz w:val="20"/>
          <w:szCs w:val="20"/>
        </w:rPr>
        <w:t>G</w:t>
      </w:r>
      <w:r>
        <w:rPr>
          <w:rFonts w:ascii="Arial" w:cs="Arial" w:eastAsia="Arial" w:hAnsi="Arial"/>
          <w:color w:val="7EA1C1"/>
          <w:spacing w:val="3"/>
          <w:w w:val="70"/>
          <w:sz w:val="20"/>
          <w:szCs w:val="20"/>
        </w:rPr>
        <w:t>O</w:t>
      </w:r>
      <w:r>
        <w:rPr>
          <w:rFonts w:ascii="Arial" w:cs="Arial" w:eastAsia="Arial" w:hAnsi="Arial"/>
          <w:color w:val="6795C1"/>
          <w:spacing w:val="3"/>
          <w:w w:val="70"/>
          <w:sz w:val="20"/>
          <w:szCs w:val="20"/>
        </w:rPr>
        <w:t>N</w:t>
      </w:r>
      <w:r>
        <w:rPr>
          <w:rFonts w:ascii="Arial" w:cs="Arial" w:eastAsia="Arial" w:hAnsi="Arial"/>
          <w:color w:val="6795C1"/>
          <w:spacing w:val="3"/>
          <w:w w:val="70"/>
          <w:sz w:val="20"/>
          <w:szCs w:val="20"/>
        </w:rPr>
        <w:t>Z</w:t>
      </w:r>
      <w:r>
        <w:rPr>
          <w:rFonts w:ascii="Arial" w:cs="Arial" w:eastAsia="Arial" w:hAnsi="Arial"/>
          <w:color w:val="6795C1"/>
          <w:spacing w:val="3"/>
          <w:w w:val="70"/>
          <w:sz w:val="20"/>
          <w:szCs w:val="20"/>
        </w:rPr>
        <w:t>Á</w:t>
      </w:r>
      <w:r>
        <w:rPr>
          <w:rFonts w:ascii="Arial" w:cs="Arial" w:eastAsia="Arial" w:hAnsi="Arial"/>
          <w:color w:val="6795C1"/>
          <w:spacing w:val="3"/>
          <w:w w:val="70"/>
          <w:sz w:val="20"/>
          <w:szCs w:val="20"/>
        </w:rPr>
        <w:t>L</w:t>
      </w:r>
      <w:r>
        <w:rPr>
          <w:rFonts w:ascii="Arial" w:cs="Arial" w:eastAsia="Arial" w:hAnsi="Arial"/>
          <w:color w:val="6795C1"/>
          <w:spacing w:val="3"/>
          <w:w w:val="70"/>
          <w:sz w:val="20"/>
          <w:szCs w:val="20"/>
        </w:rPr>
        <w:t>E</w:t>
      </w:r>
      <w:r>
        <w:rPr>
          <w:rFonts w:ascii="Arial" w:cs="Arial" w:eastAsia="Arial" w:hAnsi="Arial"/>
          <w:color w:val="6795C1"/>
          <w:spacing w:val="0"/>
          <w:w w:val="70"/>
          <w:sz w:val="20"/>
          <w:szCs w:val="20"/>
        </w:rPr>
        <w:t>Z</w:t>
      </w:r>
      <w:r>
        <w:rPr>
          <w:rFonts w:ascii="Arial" w:cs="Arial" w:eastAsia="Arial" w:hAnsi="Arial"/>
          <w:color w:val="6795C1"/>
          <w:spacing w:val="0"/>
          <w:w w:val="70"/>
          <w:sz w:val="20"/>
          <w:szCs w:val="20"/>
        </w:rPr>
        <w:t>  </w:t>
      </w:r>
      <w:r>
        <w:rPr>
          <w:rFonts w:ascii="Arial" w:cs="Arial" w:eastAsia="Arial" w:hAnsi="Arial"/>
          <w:color w:val="6795C1"/>
          <w:spacing w:val="19"/>
          <w:w w:val="70"/>
          <w:sz w:val="20"/>
          <w:szCs w:val="20"/>
        </w:rPr>
        <w:t> </w:t>
      </w:r>
      <w:r>
        <w:rPr>
          <w:rFonts w:ascii="Arial" w:cs="Arial" w:eastAsia="Arial" w:hAnsi="Arial"/>
          <w:color w:val="7EA1C1"/>
          <w:spacing w:val="0"/>
          <w:w w:val="70"/>
          <w:sz w:val="20"/>
          <w:szCs w:val="20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line="180" w:lineRule="exact"/>
        <w:ind w:right="74"/>
      </w:pPr>
      <w:r>
        <w:rPr>
          <w:rFonts w:ascii="Times New Roman" w:cs="Times New Roman" w:eastAsia="Times New Roman" w:hAnsi="Times New Roman"/>
          <w:i/>
          <w:color w:val="7EA1C1"/>
          <w:spacing w:val="-7"/>
          <w:w w:val="54"/>
          <w:position w:val="-1"/>
          <w:sz w:val="22"/>
          <w:szCs w:val="22"/>
        </w:rPr>
        <w:t>~</w:t>
      </w:r>
      <w:r>
        <w:rPr>
          <w:rFonts w:ascii="Times New Roman" w:cs="Times New Roman" w:eastAsia="Times New Roman" w:hAnsi="Times New Roman"/>
          <w:i/>
          <w:color w:val="7EA1C1"/>
          <w:spacing w:val="0"/>
          <w:w w:val="84"/>
          <w:position w:val="-1"/>
          <w:sz w:val="22"/>
          <w:szCs w:val="22"/>
        </w:rPr>
        <w:t>\</w:t>
      </w:r>
      <w:r>
        <w:rPr>
          <w:rFonts w:ascii="Times New Roman" w:cs="Times New Roman" w:eastAsia="Times New Roman" w:hAnsi="Times New Roman"/>
          <w:i/>
          <w:color w:val="7EA1C1"/>
          <w:spacing w:val="-15"/>
          <w:w w:val="100"/>
          <w:position w:val="-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i/>
          <w:color w:val="9EB1C3"/>
          <w:spacing w:val="0"/>
          <w:w w:val="148"/>
          <w:position w:val="-1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i/>
          <w:color w:val="9EB1C3"/>
          <w:spacing w:val="0"/>
          <w:w w:val="148"/>
          <w:position w:val="-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i/>
          <w:color w:val="9EB1C3"/>
          <w:spacing w:val="77"/>
          <w:w w:val="148"/>
          <w:position w:val="-1"/>
          <w:sz w:val="22"/>
          <w:szCs w:val="22"/>
        </w:rPr>
        <w:t> </w:t>
      </w:r>
      <w:r>
        <w:rPr>
          <w:rFonts w:ascii="Arial" w:cs="Arial" w:eastAsia="Arial" w:hAnsi="Arial"/>
          <w:color w:val="7EA1C1"/>
          <w:spacing w:val="3"/>
          <w:w w:val="76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6795C1"/>
          <w:spacing w:val="4"/>
          <w:w w:val="76"/>
          <w:position w:val="-1"/>
          <w:sz w:val="20"/>
          <w:szCs w:val="20"/>
        </w:rPr>
        <w:t>U</w:t>
      </w:r>
      <w:r>
        <w:rPr>
          <w:rFonts w:ascii="Arial" w:cs="Arial" w:eastAsia="Arial" w:hAnsi="Arial"/>
          <w:color w:val="6795C1"/>
          <w:spacing w:val="4"/>
          <w:w w:val="76"/>
          <w:position w:val="-1"/>
          <w:sz w:val="20"/>
          <w:szCs w:val="20"/>
        </w:rPr>
        <w:t>D</w:t>
      </w:r>
      <w:r>
        <w:rPr>
          <w:rFonts w:ascii="Arial" w:cs="Arial" w:eastAsia="Arial" w:hAnsi="Arial"/>
          <w:color w:val="6795C1"/>
          <w:spacing w:val="2"/>
          <w:w w:val="76"/>
          <w:position w:val="-1"/>
          <w:sz w:val="20"/>
          <w:szCs w:val="20"/>
        </w:rPr>
        <w:t>I</w:t>
      </w:r>
      <w:r>
        <w:rPr>
          <w:rFonts w:ascii="Arial" w:cs="Arial" w:eastAsia="Arial" w:hAnsi="Arial"/>
          <w:color w:val="8CB3D1"/>
          <w:spacing w:val="3"/>
          <w:w w:val="76"/>
          <w:position w:val="-1"/>
          <w:sz w:val="20"/>
          <w:szCs w:val="20"/>
        </w:rPr>
        <w:t>T</w:t>
      </w:r>
      <w:r>
        <w:rPr>
          <w:rFonts w:ascii="Arial" w:cs="Arial" w:eastAsia="Arial" w:hAnsi="Arial"/>
          <w:color w:val="7EA1C1"/>
          <w:spacing w:val="4"/>
          <w:w w:val="76"/>
          <w:position w:val="-1"/>
          <w:sz w:val="20"/>
          <w:szCs w:val="20"/>
        </w:rPr>
        <w:t>O</w:t>
      </w:r>
      <w:r>
        <w:rPr>
          <w:rFonts w:ascii="Arial" w:cs="Arial" w:eastAsia="Arial" w:hAnsi="Arial"/>
          <w:color w:val="6795C1"/>
          <w:spacing w:val="4"/>
          <w:w w:val="76"/>
          <w:position w:val="-1"/>
          <w:sz w:val="20"/>
          <w:szCs w:val="20"/>
        </w:rPr>
        <w:t>R</w:t>
      </w:r>
      <w:r>
        <w:rPr>
          <w:rFonts w:ascii="Arial" w:cs="Arial" w:eastAsia="Arial" w:hAnsi="Arial"/>
          <w:color w:val="6795C1"/>
          <w:spacing w:val="3"/>
          <w:w w:val="76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7EA1C1"/>
          <w:spacing w:val="0"/>
          <w:w w:val="76"/>
          <w:position w:val="-1"/>
          <w:sz w:val="20"/>
          <w:szCs w:val="20"/>
        </w:rPr>
        <w:t>S</w:t>
      </w:r>
      <w:r>
        <w:rPr>
          <w:rFonts w:ascii="Arial" w:cs="Arial" w:eastAsia="Arial" w:hAnsi="Arial"/>
          <w:color w:val="7EA1C1"/>
          <w:spacing w:val="0"/>
          <w:w w:val="76"/>
          <w:position w:val="-1"/>
          <w:sz w:val="20"/>
          <w:szCs w:val="20"/>
        </w:rPr>
        <w:t>    </w:t>
      </w:r>
      <w:r>
        <w:rPr>
          <w:rFonts w:ascii="Arial" w:cs="Arial" w:eastAsia="Arial" w:hAnsi="Arial"/>
          <w:color w:val="7EA1C1"/>
          <w:spacing w:val="32"/>
          <w:w w:val="76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9EB1C3"/>
          <w:spacing w:val="0"/>
          <w:w w:val="166"/>
          <w:position w:val="-1"/>
          <w:sz w:val="20"/>
          <w:szCs w:val="20"/>
        </w:rPr>
        <w:t>/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right"/>
        <w:spacing w:line="180" w:lineRule="exact"/>
        <w:ind w:right="152"/>
      </w:pP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444444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44444"/>
          <w:spacing w:val="3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444444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444444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44444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4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444"/>
          <w:spacing w:val="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44444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44444"/>
          <w:spacing w:val="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44444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44444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4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444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444"/>
          <w:spacing w:val="2"/>
          <w:w w:val="93"/>
          <w:sz w:val="16"/>
          <w:szCs w:val="16"/>
        </w:rPr>
        <w:t>E</w:t>
      </w:r>
      <w:r>
        <w:rPr>
          <w:rFonts w:ascii="Arial" w:cs="Arial" w:eastAsia="Arial" w:hAnsi="Arial"/>
          <w:color w:val="444444"/>
          <w:spacing w:val="2"/>
          <w:w w:val="98"/>
          <w:sz w:val="16"/>
          <w:szCs w:val="16"/>
        </w:rPr>
        <w:t>C</w:t>
      </w:r>
      <w:r>
        <w:rPr>
          <w:rFonts w:ascii="Arial" w:cs="Arial" w:eastAsia="Arial" w:hAnsi="Arial"/>
          <w:color w:val="444444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444444"/>
          <w:spacing w:val="2"/>
          <w:w w:val="102"/>
          <w:sz w:val="16"/>
          <w:szCs w:val="16"/>
        </w:rPr>
        <w:t>N</w:t>
      </w:r>
      <w:r>
        <w:rPr>
          <w:rFonts w:ascii="Arial" w:cs="Arial" w:eastAsia="Arial" w:hAnsi="Arial"/>
          <w:color w:val="444444"/>
          <w:spacing w:val="3"/>
          <w:w w:val="106"/>
          <w:sz w:val="16"/>
          <w:szCs w:val="16"/>
        </w:rPr>
        <w:t>Ó</w:t>
      </w:r>
      <w:r>
        <w:rPr>
          <w:rFonts w:ascii="Arial" w:cs="Arial" w:eastAsia="Arial" w:hAnsi="Arial"/>
          <w:color w:val="444444"/>
          <w:spacing w:val="2"/>
          <w:w w:val="103"/>
          <w:sz w:val="16"/>
          <w:szCs w:val="16"/>
        </w:rPr>
        <w:t>M</w:t>
      </w:r>
      <w:r>
        <w:rPr>
          <w:rFonts w:ascii="Arial" w:cs="Arial" w:eastAsia="Arial" w:hAnsi="Arial"/>
          <w:color w:val="444444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color w:val="444444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444444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777777"/>
          <w:spacing w:val="0"/>
          <w:w w:val="74"/>
          <w:sz w:val="16"/>
          <w:szCs w:val="16"/>
        </w:rPr>
        <w:t>,</w:t>
      </w:r>
      <w:r>
        <w:rPr>
          <w:rFonts w:ascii="Arial" w:cs="Arial" w:eastAsia="Arial" w:hAnsi="Arial"/>
          <w:color w:val="777777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77777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444"/>
          <w:spacing w:val="2"/>
          <w:w w:val="93"/>
          <w:sz w:val="16"/>
          <w:szCs w:val="16"/>
        </w:rPr>
        <w:t>E</w:t>
      </w:r>
      <w:r>
        <w:rPr>
          <w:rFonts w:ascii="Arial" w:cs="Arial" w:eastAsia="Arial" w:hAnsi="Arial"/>
          <w:color w:val="444444"/>
          <w:spacing w:val="2"/>
          <w:w w:val="103"/>
          <w:sz w:val="16"/>
          <w:szCs w:val="16"/>
        </w:rPr>
        <w:t>M</w:t>
      </w:r>
      <w:r>
        <w:rPr>
          <w:rFonts w:ascii="Arial" w:cs="Arial" w:eastAsia="Arial" w:hAnsi="Arial"/>
          <w:color w:val="444444"/>
          <w:spacing w:val="2"/>
          <w:w w:val="106"/>
          <w:sz w:val="16"/>
          <w:szCs w:val="16"/>
        </w:rPr>
        <w:t>P</w:t>
      </w:r>
      <w:r>
        <w:rPr>
          <w:rFonts w:ascii="Arial" w:cs="Arial" w:eastAsia="Arial" w:hAnsi="Arial"/>
          <w:color w:val="444444"/>
          <w:spacing w:val="2"/>
          <w:w w:val="117"/>
          <w:sz w:val="16"/>
          <w:szCs w:val="16"/>
        </w:rPr>
        <w:t>L</w:t>
      </w:r>
      <w:r>
        <w:rPr>
          <w:rFonts w:ascii="Arial" w:cs="Arial" w:eastAsia="Arial" w:hAnsi="Arial"/>
          <w:color w:val="444444"/>
          <w:spacing w:val="2"/>
          <w:w w:val="97"/>
          <w:sz w:val="16"/>
          <w:szCs w:val="16"/>
        </w:rPr>
        <w:t>E</w:t>
      </w:r>
      <w:r>
        <w:rPr>
          <w:rFonts w:ascii="Arial" w:cs="Arial" w:eastAsia="Arial" w:hAnsi="Arial"/>
          <w:color w:val="444444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777777"/>
          <w:spacing w:val="0"/>
          <w:w w:val="64"/>
          <w:sz w:val="16"/>
          <w:szCs w:val="16"/>
        </w:rPr>
        <w:t>,</w:t>
      </w:r>
      <w:r>
        <w:rPr>
          <w:rFonts w:ascii="Arial" w:cs="Arial" w:eastAsia="Arial" w:hAnsi="Arial"/>
          <w:color w:val="777777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444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444444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44444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444444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44444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444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444444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44444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444444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44444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44444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444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color w:val="444444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444444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444444"/>
          <w:spacing w:val="2"/>
          <w:w w:val="94"/>
          <w:sz w:val="16"/>
          <w:szCs w:val="16"/>
        </w:rPr>
        <w:t>D</w:t>
      </w:r>
      <w:r>
        <w:rPr>
          <w:rFonts w:ascii="Arial" w:cs="Arial" w:eastAsia="Arial" w:hAnsi="Arial"/>
          <w:color w:val="444444"/>
          <w:spacing w:val="2"/>
          <w:w w:val="111"/>
          <w:sz w:val="16"/>
          <w:szCs w:val="16"/>
        </w:rPr>
        <w:t>T</w:t>
      </w:r>
      <w:r>
        <w:rPr>
          <w:rFonts w:ascii="Arial" w:cs="Arial" w:eastAsia="Arial" w:hAnsi="Arial"/>
          <w:color w:val="444444"/>
          <w:spacing w:val="2"/>
          <w:w w:val="102"/>
          <w:sz w:val="16"/>
          <w:szCs w:val="16"/>
        </w:rPr>
        <w:t>E</w:t>
      </w:r>
      <w:r>
        <w:rPr>
          <w:rFonts w:ascii="Arial" w:cs="Arial" w:eastAsia="Arial" w:hAnsi="Arial"/>
          <w:color w:val="444444"/>
          <w:spacing w:val="2"/>
          <w:w w:val="97"/>
          <w:sz w:val="16"/>
          <w:szCs w:val="16"/>
        </w:rPr>
        <w:t>S</w:t>
      </w:r>
      <w:r>
        <w:rPr>
          <w:rFonts w:ascii="Arial" w:cs="Arial" w:eastAsia="Arial" w:hAnsi="Arial"/>
          <w:color w:val="444444"/>
          <w:spacing w:val="0"/>
          <w:w w:val="115"/>
          <w:sz w:val="16"/>
          <w:szCs w:val="16"/>
        </w:rPr>
        <w:t>A</w:t>
      </w:r>
      <w:r>
        <w:rPr>
          <w:rFonts w:ascii="Arial" w:cs="Arial" w:eastAsia="Arial" w:hAnsi="Arial"/>
          <w:color w:val="444444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444"/>
          <w:spacing w:val="2"/>
          <w:w w:val="93"/>
          <w:sz w:val="16"/>
          <w:szCs w:val="16"/>
        </w:rPr>
        <w:t>S</w:t>
      </w:r>
      <w:r>
        <w:rPr>
          <w:rFonts w:ascii="Arial" w:cs="Arial" w:eastAsia="Arial" w:hAnsi="Arial"/>
          <w:color w:val="646666"/>
          <w:spacing w:val="1"/>
          <w:w w:val="96"/>
          <w:sz w:val="16"/>
          <w:szCs w:val="16"/>
        </w:rPr>
        <w:t>.</w:t>
      </w:r>
      <w:r>
        <w:rPr>
          <w:rFonts w:ascii="Arial" w:cs="Arial" w:eastAsia="Arial" w:hAnsi="Arial"/>
          <w:color w:val="444444"/>
          <w:spacing w:val="2"/>
          <w:w w:val="120"/>
          <w:sz w:val="16"/>
          <w:szCs w:val="16"/>
        </w:rPr>
        <w:t>A</w:t>
      </w:r>
      <w:r>
        <w:rPr>
          <w:rFonts w:ascii="Arial" w:cs="Arial" w:eastAsia="Arial" w:hAnsi="Arial"/>
          <w:color w:val="444444"/>
          <w:spacing w:val="1"/>
          <w:w w:val="96"/>
          <w:sz w:val="16"/>
          <w:szCs w:val="16"/>
        </w:rPr>
        <w:t>.</w:t>
      </w:r>
      <w:r>
        <w:rPr>
          <w:rFonts w:ascii="Arial" w:cs="Arial" w:eastAsia="Arial" w:hAnsi="Arial"/>
          <w:color w:val="444444"/>
          <w:spacing w:val="2"/>
          <w:w w:val="127"/>
          <w:sz w:val="16"/>
          <w:szCs w:val="16"/>
        </w:rPr>
        <w:t>u</w:t>
      </w:r>
      <w:r>
        <w:rPr>
          <w:rFonts w:ascii="Arial" w:cs="Arial" w:eastAsia="Arial" w:hAnsi="Arial"/>
          <w:color w:val="777777"/>
          <w:spacing w:val="1"/>
          <w:w w:val="106"/>
          <w:sz w:val="16"/>
          <w:szCs w:val="16"/>
        </w:rPr>
        <w:t>.</w:t>
      </w:r>
      <w:r>
        <w:rPr>
          <w:rFonts w:ascii="Arial" w:cs="Arial" w:eastAsia="Arial" w:hAnsi="Arial"/>
          <w:color w:val="9EB1C3"/>
          <w:spacing w:val="2"/>
          <w:w w:val="310"/>
          <w:sz w:val="16"/>
          <w:szCs w:val="16"/>
        </w:rPr>
        <w:t>t</w:t>
      </w:r>
      <w:r>
        <w:rPr>
          <w:rFonts w:ascii="Arial" w:cs="Arial" w:eastAsia="Arial" w:hAnsi="Arial"/>
          <w:color w:val="6795C1"/>
          <w:spacing w:val="0"/>
          <w:w w:val="121"/>
          <w:sz w:val="16"/>
          <w:szCs w:val="16"/>
        </w:rPr>
        <w:t>l(</w:t>
      </w:r>
      <w:r>
        <w:rPr>
          <w:rFonts w:ascii="Arial" w:cs="Arial" w:eastAsia="Arial" w:hAnsi="Arial"/>
          <w:color w:val="6795C1"/>
          <w:spacing w:val="2"/>
          <w:w w:val="121"/>
          <w:sz w:val="16"/>
          <w:szCs w:val="16"/>
        </w:rPr>
        <w:t>.</w:t>
      </w:r>
      <w:r>
        <w:rPr>
          <w:rFonts w:ascii="Arial" w:cs="Arial" w:eastAsia="Arial" w:hAnsi="Arial"/>
          <w:color w:val="9EB1C3"/>
          <w:spacing w:val="0"/>
          <w:w w:val="50"/>
          <w:sz w:val="16"/>
          <w:szCs w:val="16"/>
        </w:rPr>
        <w:t>&gt;</w:t>
      </w:r>
      <w:r>
        <w:rPr>
          <w:rFonts w:ascii="Arial" w:cs="Arial" w:eastAsia="Arial" w:hAnsi="Arial"/>
          <w:color w:val="9EB1C3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color w:val="9EB1C3"/>
          <w:spacing w:val="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9EB1C3"/>
          <w:spacing w:val="-9"/>
          <w:w w:val="51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8CB3D1"/>
          <w:spacing w:val="2"/>
          <w:w w:val="71"/>
          <w:sz w:val="22"/>
          <w:szCs w:val="22"/>
        </w:rPr>
        <w:t>~</w:t>
      </w:r>
      <w:r>
        <w:rPr>
          <w:rFonts w:ascii="Times New Roman" w:cs="Times New Roman" w:eastAsia="Times New Roman" w:hAnsi="Times New Roman"/>
          <w:color w:val="7EA1C1"/>
          <w:spacing w:val="2"/>
          <w:w w:val="89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6795C1"/>
          <w:spacing w:val="2"/>
          <w:w w:val="71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6795C1"/>
          <w:spacing w:val="2"/>
          <w:w w:val="77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6795C1"/>
          <w:spacing w:val="1"/>
          <w:w w:val="58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7EA1C1"/>
          <w:spacing w:val="0"/>
          <w:w w:val="76"/>
          <w:sz w:val="22"/>
          <w:szCs w:val="22"/>
        </w:rPr>
        <w:t>Af</w:t>
      </w:r>
      <w:r>
        <w:rPr>
          <w:rFonts w:ascii="Times New Roman" w:cs="Times New Roman" w:eastAsia="Times New Roman" w:hAnsi="Times New Roman"/>
          <w:color w:val="7EA1C1"/>
          <w:spacing w:val="3"/>
          <w:w w:val="76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7EA1C1"/>
          <w:spacing w:val="1"/>
          <w:w w:val="81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9EB1C3"/>
          <w:spacing w:val="1"/>
          <w:w w:val="74"/>
          <w:sz w:val="22"/>
          <w:szCs w:val="22"/>
        </w:rPr>
        <w:t>•</w:t>
      </w:r>
      <w:r>
        <w:rPr>
          <w:rFonts w:ascii="Times New Roman" w:cs="Times New Roman" w:eastAsia="Times New Roman" w:hAnsi="Times New Roman"/>
          <w:color w:val="9EB1C3"/>
          <w:spacing w:val="0"/>
          <w:w w:val="54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9EB1C3"/>
          <w:spacing w:val="0"/>
          <w:w w:val="100"/>
          <w:sz w:val="22"/>
          <w:szCs w:val="22"/>
        </w:rPr>
        <w:t>  </w:t>
      </w:r>
      <w:r>
        <w:rPr>
          <w:rFonts w:ascii="Times New Roman" w:cs="Times New Roman" w:eastAsia="Times New Roman" w:hAnsi="Times New Roman"/>
          <w:color w:val="9EB1C3"/>
          <w:spacing w:val="-1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9EB1C3"/>
          <w:spacing w:val="0"/>
          <w:w w:val="55"/>
          <w:sz w:val="22"/>
          <w:szCs w:val="22"/>
        </w:rPr>
        <w:t>•</w:t>
      </w:r>
      <w:r>
        <w:rPr>
          <w:rFonts w:ascii="Times New Roman" w:cs="Times New Roman" w:eastAsia="Times New Roman" w:hAnsi="Times New Roman"/>
          <w:color w:val="9EB1C3"/>
          <w:spacing w:val="14"/>
          <w:w w:val="55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9EB1C3"/>
          <w:spacing w:val="0"/>
          <w:w w:val="34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right"/>
        <w:spacing w:line="180" w:lineRule="exact"/>
        <w:ind w:right="236"/>
      </w:pPr>
      <w:r>
        <w:rPr>
          <w:rFonts w:ascii="Arial" w:cs="Arial" w:eastAsia="Arial" w:hAnsi="Arial"/>
          <w:i/>
          <w:color w:val="9EB1C3"/>
          <w:w w:val="75"/>
          <w:position w:val="-1"/>
          <w:sz w:val="20"/>
          <w:szCs w:val="20"/>
        </w:rPr>
        <w:t>'</w:t>
      </w:r>
      <w:r>
        <w:rPr>
          <w:rFonts w:ascii="Arial" w:cs="Arial" w:eastAsia="Arial" w:hAnsi="Arial"/>
          <w:i/>
          <w:color w:val="7EA1C1"/>
          <w:spacing w:val="-28"/>
          <w:w w:val="154"/>
          <w:position w:val="-1"/>
          <w:sz w:val="20"/>
          <w:szCs w:val="20"/>
        </w:rPr>
        <w:t>\</w:t>
      </w:r>
      <w:r>
        <w:rPr>
          <w:rFonts w:ascii="Arial" w:cs="Arial" w:eastAsia="Arial" w:hAnsi="Arial"/>
          <w:i/>
          <w:color w:val="7EA1C1"/>
          <w:spacing w:val="-27"/>
          <w:w w:val="265"/>
          <w:position w:val="-1"/>
          <w:sz w:val="20"/>
          <w:szCs w:val="20"/>
        </w:rPr>
        <w:t>\</w:t>
      </w:r>
      <w:r>
        <w:rPr>
          <w:rFonts w:ascii="Arial" w:cs="Arial" w:eastAsia="Arial" w:hAnsi="Arial"/>
          <w:i/>
          <w:color w:val="7EA1C1"/>
          <w:spacing w:val="-7"/>
          <w:w w:val="101"/>
          <w:position w:val="-1"/>
          <w:sz w:val="20"/>
          <w:szCs w:val="20"/>
        </w:rPr>
        <w:t>~</w:t>
      </w:r>
      <w:r>
        <w:rPr>
          <w:rFonts w:ascii="Arial" w:cs="Arial" w:eastAsia="Arial" w:hAnsi="Arial"/>
          <w:i/>
          <w:color w:val="9EB1C3"/>
          <w:spacing w:val="-4"/>
          <w:w w:val="36"/>
          <w:position w:val="-1"/>
          <w:sz w:val="20"/>
          <w:szCs w:val="20"/>
        </w:rPr>
        <w:t>~</w:t>
      </w:r>
      <w:r>
        <w:rPr>
          <w:rFonts w:ascii="Arial" w:cs="Arial" w:eastAsia="Arial" w:hAnsi="Arial"/>
          <w:i/>
          <w:color w:val="6795C1"/>
          <w:spacing w:val="0"/>
          <w:w w:val="47"/>
          <w:position w:val="-1"/>
          <w:sz w:val="20"/>
          <w:szCs w:val="20"/>
        </w:rPr>
        <w:t>1</w:t>
      </w:r>
      <w:r>
        <w:rPr>
          <w:rFonts w:ascii="Arial" w:cs="Arial" w:eastAsia="Arial" w:hAnsi="Arial"/>
          <w:i/>
          <w:color w:val="6795C1"/>
          <w:spacing w:val="0"/>
          <w:w w:val="100"/>
          <w:position w:val="-1"/>
          <w:sz w:val="20"/>
          <w:szCs w:val="20"/>
        </w:rPr>
        <w:t>     </w:t>
      </w:r>
      <w:r>
        <w:rPr>
          <w:rFonts w:ascii="Arial" w:cs="Arial" w:eastAsia="Arial" w:hAnsi="Arial"/>
          <w:i/>
          <w:color w:val="6795C1"/>
          <w:spacing w:val="9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7EA1C1"/>
          <w:spacing w:val="3"/>
          <w:w w:val="72"/>
          <w:position w:val="-1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9EB1C3"/>
          <w:spacing w:val="2"/>
          <w:w w:val="84"/>
          <w:position w:val="-1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7EA1C1"/>
          <w:spacing w:val="0"/>
          <w:w w:val="66"/>
          <w:position w:val="-1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7EA1C1"/>
          <w:spacing w:val="5"/>
          <w:w w:val="66"/>
          <w:position w:val="-1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9EB1C3"/>
          <w:spacing w:val="0"/>
          <w:w w:val="127"/>
          <w:position w:val="-1"/>
          <w:sz w:val="22"/>
          <w:szCs w:val="22"/>
        </w:rPr>
        <w:t>-</w:t>
      </w:r>
      <w:r>
        <w:rPr>
          <w:rFonts w:ascii="Times New Roman" w:cs="Times New Roman" w:eastAsia="Times New Roman" w:hAnsi="Times New Roman"/>
          <w:color w:val="9EB1C3"/>
          <w:spacing w:val="0"/>
          <w:w w:val="100"/>
          <w:position w:val="-1"/>
          <w:sz w:val="22"/>
          <w:szCs w:val="22"/>
        </w:rPr>
        <w:t>  </w:t>
      </w:r>
      <w:r>
        <w:rPr>
          <w:rFonts w:ascii="Times New Roman" w:cs="Times New Roman" w:eastAsia="Times New Roman" w:hAnsi="Times New Roman"/>
          <w:color w:val="9EB1C3"/>
          <w:spacing w:val="-8"/>
          <w:w w:val="100"/>
          <w:position w:val="-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9EB1C3"/>
          <w:spacing w:val="1"/>
          <w:w w:val="55"/>
          <w:position w:val="-1"/>
          <w:sz w:val="22"/>
          <w:szCs w:val="22"/>
        </w:rPr>
        <w:t>:</w:t>
      </w:r>
      <w:r>
        <w:rPr>
          <w:rFonts w:ascii="Times New Roman" w:cs="Times New Roman" w:eastAsia="Times New Roman" w:hAnsi="Times New Roman"/>
          <w:color w:val="9EB1C3"/>
          <w:spacing w:val="0"/>
          <w:w w:val="55"/>
          <w:position w:val="-1"/>
          <w:sz w:val="22"/>
          <w:szCs w:val="22"/>
        </w:rPr>
        <w:t>·</w:t>
      </w:r>
      <w:r>
        <w:rPr>
          <w:rFonts w:ascii="Times New Roman" w:cs="Times New Roman" w:eastAsia="Times New Roman" w:hAnsi="Times New Roman"/>
          <w:color w:val="9EB1C3"/>
          <w:spacing w:val="30"/>
          <w:w w:val="55"/>
          <w:position w:val="-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9EB1C3"/>
          <w:spacing w:val="0"/>
          <w:w w:val="115"/>
          <w:position w:val="-1"/>
          <w:sz w:val="22"/>
          <w:szCs w:val="22"/>
        </w:rPr>
        <w:t>{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line="180" w:lineRule="exact"/>
        <w:ind w:left="153"/>
      </w:pP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H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-1"/>
          <w:w w:val="100"/>
          <w:sz w:val="16"/>
          <w:szCs w:val="16"/>
        </w:rPr>
        <w:t>j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f</w:t>
      </w:r>
      <w:r>
        <w:rPr>
          <w:rFonts w:ascii="Arial" w:cs="Arial" w:eastAsia="Arial" w:hAnsi="Arial"/>
          <w:b/>
          <w:color w:val="444444"/>
          <w:spacing w:val="-3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-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444"/>
          <w:spacing w:val="-3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44444"/>
          <w:spacing w:val="-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44444"/>
          <w:spacing w:val="-3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ó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2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444444"/>
          <w:spacing w:val="3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-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444444"/>
          <w:spacing w:val="4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95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-2"/>
          <w:w w:val="116"/>
          <w:sz w:val="16"/>
          <w:szCs w:val="16"/>
        </w:rPr>
        <w:t>e</w:t>
      </w:r>
      <w:r>
        <w:rPr>
          <w:rFonts w:ascii="Arial" w:cs="Arial" w:eastAsia="Arial" w:hAnsi="Arial"/>
          <w:b/>
          <w:color w:val="646666"/>
          <w:spacing w:val="0"/>
          <w:w w:val="77"/>
          <w:sz w:val="16"/>
          <w:szCs w:val="16"/>
        </w:rPr>
        <w:t>l</w:t>
      </w:r>
      <w:r>
        <w:rPr>
          <w:rFonts w:ascii="Arial" w:cs="Arial" w:eastAsia="Arial" w:hAnsi="Arial"/>
          <w:b/>
          <w:color w:val="646666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1"/>
          <w:w w:val="100"/>
          <w:sz w:val="16"/>
          <w:szCs w:val="16"/>
        </w:rPr>
        <w:t>j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44444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44444"/>
          <w:spacing w:val="-3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99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-2"/>
          <w:w w:val="105"/>
          <w:sz w:val="16"/>
          <w:szCs w:val="16"/>
        </w:rPr>
        <w:t>n</w:t>
      </w:r>
      <w:r>
        <w:rPr>
          <w:rFonts w:ascii="Arial" w:cs="Arial" w:eastAsia="Arial" w:hAnsi="Arial"/>
          <w:b/>
          <w:color w:val="444444"/>
          <w:spacing w:val="-2"/>
          <w:w w:val="105"/>
          <w:sz w:val="16"/>
          <w:szCs w:val="16"/>
        </w:rPr>
        <w:t>u</w:t>
      </w:r>
      <w:r>
        <w:rPr>
          <w:rFonts w:ascii="Arial" w:cs="Arial" w:eastAsia="Arial" w:hAnsi="Arial"/>
          <w:b/>
          <w:color w:val="444444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0"/>
          <w:w w:val="77"/>
          <w:sz w:val="16"/>
          <w:szCs w:val="16"/>
        </w:rPr>
        <w:t>l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1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444"/>
          <w:spacing w:val="-3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44444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85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0"/>
          <w:w w:val="85"/>
          <w:sz w:val="16"/>
          <w:szCs w:val="16"/>
        </w:rPr>
        <w:t>l</w:t>
      </w:r>
      <w:r>
        <w:rPr>
          <w:rFonts w:ascii="Arial" w:cs="Arial" w:eastAsia="Arial" w:hAnsi="Arial"/>
          <w:b/>
          <w:color w:val="444444"/>
          <w:spacing w:val="38"/>
          <w:w w:val="85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85"/>
          <w:sz w:val="16"/>
          <w:szCs w:val="16"/>
        </w:rPr>
        <w:t>3</w:t>
      </w:r>
      <w:r>
        <w:rPr>
          <w:rFonts w:ascii="Arial" w:cs="Arial" w:eastAsia="Arial" w:hAnsi="Arial"/>
          <w:b/>
          <w:color w:val="444444"/>
          <w:spacing w:val="0"/>
          <w:w w:val="85"/>
          <w:sz w:val="16"/>
          <w:szCs w:val="16"/>
        </w:rPr>
        <w:t>1</w:t>
      </w:r>
      <w:r>
        <w:rPr>
          <w:rFonts w:ascii="Arial" w:cs="Arial" w:eastAsia="Arial" w:hAnsi="Arial"/>
          <w:b/>
          <w:color w:val="444444"/>
          <w:spacing w:val="0"/>
          <w:w w:val="85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10"/>
          <w:w w:val="85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44444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3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b</w:t>
      </w:r>
      <w:r>
        <w:rPr>
          <w:rFonts w:ascii="Arial" w:cs="Arial" w:eastAsia="Arial" w:hAnsi="Arial"/>
          <w:b/>
          <w:color w:val="444444"/>
          <w:spacing w:val="-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0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                     </w:t>
      </w:r>
      <w:r>
        <w:rPr>
          <w:rFonts w:ascii="Arial" w:cs="Arial" w:eastAsia="Arial" w:hAnsi="Arial"/>
          <w:b/>
          <w:color w:val="444444"/>
          <w:spacing w:val="1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i/>
          <w:color w:val="7EA1C1"/>
          <w:spacing w:val="-6"/>
          <w:w w:val="153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b/>
          <w:i/>
          <w:color w:val="7EA1C1"/>
          <w:spacing w:val="0"/>
          <w:w w:val="8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i/>
          <w:color w:val="7EA1C1"/>
          <w:spacing w:val="-20"/>
          <w:w w:val="84"/>
          <w:sz w:val="20"/>
          <w:szCs w:val="20"/>
        </w:rPr>
        <w:t>'</w:t>
      </w:r>
      <w:r>
        <w:rPr>
          <w:rFonts w:ascii="Times New Roman" w:cs="Times New Roman" w:eastAsia="Times New Roman" w:hAnsi="Times New Roman"/>
          <w:b/>
          <w:i/>
          <w:color w:val="6795C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b/>
          <w:i/>
          <w:color w:val="6795C1"/>
          <w:spacing w:val="-3"/>
          <w:w w:val="8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i/>
          <w:color w:val="9EB1C3"/>
          <w:spacing w:val="-2"/>
          <w:w w:val="12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b/>
          <w:i/>
          <w:color w:val="9EB1C3"/>
          <w:spacing w:val="0"/>
          <w:w w:val="5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b/>
          <w:i/>
          <w:color w:val="9EB1C3"/>
          <w:spacing w:val="0"/>
          <w:w w:val="100"/>
          <w:sz w:val="20"/>
          <w:szCs w:val="20"/>
        </w:rPr>
        <w:t>       </w:t>
      </w:r>
      <w:r>
        <w:rPr>
          <w:rFonts w:ascii="Times New Roman" w:cs="Times New Roman" w:eastAsia="Times New Roman" w:hAnsi="Times New Roman"/>
          <w:b/>
          <w:i/>
          <w:color w:val="9EB1C3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9EB1C3"/>
          <w:spacing w:val="-17"/>
          <w:w w:val="115"/>
          <w:sz w:val="16"/>
          <w:szCs w:val="16"/>
        </w:rPr>
        <w:t>\</w:t>
      </w:r>
      <w:r>
        <w:rPr>
          <w:rFonts w:ascii="Times New Roman" w:cs="Times New Roman" w:eastAsia="Times New Roman" w:hAnsi="Times New Roman"/>
          <w:b/>
          <w:color w:val="7EA1C1"/>
          <w:spacing w:val="-4"/>
          <w:w w:val="83"/>
          <w:sz w:val="16"/>
          <w:szCs w:val="16"/>
        </w:rPr>
        <w:t>J</w:t>
      </w:r>
      <w:r>
        <w:rPr>
          <w:rFonts w:ascii="Times New Roman" w:cs="Times New Roman" w:eastAsia="Times New Roman" w:hAnsi="Times New Roman"/>
          <w:b/>
          <w:color w:val="7EA1C1"/>
          <w:spacing w:val="-7"/>
          <w:w w:val="103"/>
          <w:sz w:val="16"/>
          <w:szCs w:val="16"/>
        </w:rPr>
        <w:t>'</w:t>
      </w:r>
      <w:r>
        <w:rPr>
          <w:rFonts w:ascii="Times New Roman" w:cs="Times New Roman" w:eastAsia="Times New Roman" w:hAnsi="Times New Roman"/>
          <w:b/>
          <w:color w:val="7EA1C1"/>
          <w:spacing w:val="0"/>
          <w:w w:val="67"/>
          <w:sz w:val="16"/>
          <w:szCs w:val="16"/>
        </w:rPr>
        <w:t>i!</w:t>
      </w:r>
      <w:r>
        <w:rPr>
          <w:rFonts w:ascii="Times New Roman" w:cs="Times New Roman" w:eastAsia="Times New Roman" w:hAnsi="Times New Roman"/>
          <w:b/>
          <w:color w:val="7EA1C1"/>
          <w:spacing w:val="-19"/>
          <w:w w:val="67"/>
          <w:sz w:val="16"/>
          <w:szCs w:val="16"/>
        </w:rPr>
        <w:t>!</w:t>
      </w:r>
      <w:r>
        <w:rPr>
          <w:rFonts w:ascii="Times New Roman" w:cs="Times New Roman" w:eastAsia="Times New Roman" w:hAnsi="Times New Roman"/>
          <w:b/>
          <w:color w:val="7EA1C1"/>
          <w:spacing w:val="0"/>
          <w:w w:val="33"/>
          <w:sz w:val="16"/>
          <w:szCs w:val="16"/>
        </w:rPr>
        <w:t>-..J.</w:t>
      </w:r>
      <w:r>
        <w:rPr>
          <w:rFonts w:ascii="Times New Roman" w:cs="Times New Roman" w:eastAsia="Times New Roman" w:hAnsi="Times New Roman"/>
          <w:b/>
          <w:color w:val="7EA1C1"/>
          <w:spacing w:val="-6"/>
          <w:w w:val="33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9EB1C3"/>
          <w:spacing w:val="-6"/>
          <w:w w:val="51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b/>
          <w:color w:val="9EB1C3"/>
          <w:spacing w:val="0"/>
          <w:w w:val="3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6"/>
          <w:szCs w:val="6"/>
        </w:rPr>
        <w:jc w:val="left"/>
        <w:spacing w:before="2" w:line="60" w:lineRule="exact"/>
      </w:pPr>
      <w:r>
        <w:rPr>
          <w:sz w:val="6"/>
          <w:szCs w:val="6"/>
        </w:rPr>
      </w:r>
    </w:p>
    <w:tbl>
      <w:tblPr>
        <w:tblW w:type="auto" w:w="0"/>
        <w:tblLook w:val="01E0"/>
        <w:jc w:val="left"/>
        <w:tblInd w:type="dxa" w:w="1970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289"/>
        </w:trPr>
        <w:tc>
          <w:tcPr>
            <w:tcW w:type="dxa" w:w="274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9"/>
              <w:ind w:left="50"/>
            </w:pPr>
            <w:r>
              <w:rPr>
                <w:rFonts w:ascii="Arial" w:cs="Arial" w:eastAsia="Arial" w:hAnsi="Arial"/>
                <w:b/>
                <w:color w:val="444444"/>
                <w:spacing w:val="-2"/>
                <w:w w:val="69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444444"/>
                <w:spacing w:val="-2"/>
                <w:w w:val="95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b/>
                <w:color w:val="444444"/>
                <w:spacing w:val="-1"/>
                <w:w w:val="110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444444"/>
                <w:spacing w:val="-1"/>
                <w:w w:val="8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b/>
                <w:color w:val="444444"/>
                <w:spacing w:val="-3"/>
                <w:w w:val="116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b/>
                <w:color w:val="444444"/>
                <w:spacing w:val="-3"/>
                <w:w w:val="12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444444"/>
                <w:spacing w:val="0"/>
                <w:w w:val="105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3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84"/>
              <w:ind w:left="308"/>
            </w:pPr>
            <w:r>
              <w:rPr>
                <w:rFonts w:ascii="Arial" w:cs="Arial" w:eastAsia="Arial" w:hAnsi="Arial"/>
                <w:b/>
                <w:color w:val="444444"/>
                <w:spacing w:val="-1"/>
                <w:w w:val="73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b/>
                <w:color w:val="444444"/>
                <w:spacing w:val="-2"/>
                <w:w w:val="121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444444"/>
                <w:spacing w:val="0"/>
                <w:w w:val="104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b/>
                <w:color w:val="444444"/>
                <w:spacing w:val="-4"/>
                <w:w w:val="104"/>
                <w:sz w:val="16"/>
                <w:szCs w:val="16"/>
              </w:rPr>
              <w:t>v</w:t>
            </w:r>
            <w:r>
              <w:rPr>
                <w:rFonts w:ascii="Arial" w:cs="Arial" w:eastAsia="Arial" w:hAnsi="Arial"/>
                <w:b/>
                <w:color w:val="444444"/>
                <w:spacing w:val="-1"/>
                <w:w w:val="8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b/>
                <w:color w:val="444444"/>
                <w:spacing w:val="0"/>
                <w:w w:val="110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b/>
                <w:color w:val="444444"/>
                <w:spacing w:val="-3"/>
                <w:w w:val="110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b/>
                <w:color w:val="444444"/>
                <w:spacing w:val="-3"/>
                <w:w w:val="116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44444"/>
                <w:spacing w:val="0"/>
                <w:w w:val="77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0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84"/>
              <w:ind w:left="240"/>
            </w:pPr>
            <w:r>
              <w:rPr>
                <w:rFonts w:ascii="Arial" w:cs="Arial" w:eastAsia="Arial" w:hAnsi="Arial"/>
                <w:b/>
                <w:color w:val="444444"/>
                <w:spacing w:val="-2"/>
                <w:w w:val="10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44444"/>
                <w:spacing w:val="0"/>
                <w:w w:val="98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444444"/>
                <w:spacing w:val="-3"/>
                <w:w w:val="98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b/>
                <w:color w:val="444444"/>
                <w:spacing w:val="-2"/>
                <w:w w:val="105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44444"/>
                <w:spacing w:val="0"/>
                <w:w w:val="77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506"/>
        </w:trPr>
        <w:tc>
          <w:tcPr>
            <w:tcW w:type="dxa" w:w="274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spacing w:before="1"/>
              <w:ind w:left="40"/>
            </w:pPr>
            <w:r>
              <w:rPr>
                <w:rFonts w:ascii="Arial" w:cs="Arial" w:eastAsia="Arial" w:hAnsi="Arial"/>
                <w:color w:val="777777"/>
                <w:spacing w:val="-5"/>
                <w:w w:val="96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77777"/>
                <w:spacing w:val="-4"/>
                <w:w w:val="111"/>
                <w:sz w:val="18"/>
                <w:szCs w:val="18"/>
              </w:rPr>
              <w:t>y</w:t>
            </w:r>
            <w:r>
              <w:rPr>
                <w:rFonts w:ascii="Arial" w:cs="Arial" w:eastAsia="Arial" w:hAnsi="Arial"/>
                <w:color w:val="777777"/>
                <w:spacing w:val="-4"/>
                <w:w w:val="100"/>
                <w:sz w:val="18"/>
                <w:szCs w:val="18"/>
              </w:rPr>
              <w:t>u</w:t>
            </w:r>
            <w:r>
              <w:rPr>
                <w:rFonts w:ascii="Arial" w:cs="Arial" w:eastAsia="Arial" w:hAnsi="Arial"/>
                <w:color w:val="777777"/>
                <w:spacing w:val="-4"/>
                <w:w w:val="105"/>
                <w:sz w:val="18"/>
                <w:szCs w:val="18"/>
              </w:rPr>
              <w:t>n</w:t>
            </w:r>
            <w:r>
              <w:rPr>
                <w:rFonts w:ascii="Arial" w:cs="Arial" w:eastAsia="Arial" w:hAnsi="Arial"/>
                <w:color w:val="777777"/>
                <w:spacing w:val="-2"/>
                <w:w w:val="130"/>
                <w:sz w:val="18"/>
                <w:szCs w:val="18"/>
              </w:rPr>
              <w:t>t</w:t>
            </w:r>
            <w:r>
              <w:rPr>
                <w:rFonts w:ascii="Arial" w:cs="Arial" w:eastAsia="Arial" w:hAnsi="Arial"/>
                <w:color w:val="777777"/>
                <w:spacing w:val="-5"/>
                <w:w w:val="115"/>
                <w:sz w:val="18"/>
                <w:szCs w:val="18"/>
              </w:rPr>
              <w:t>a</w:t>
            </w:r>
            <w:r>
              <w:rPr>
                <w:rFonts w:ascii="Arial" w:cs="Arial" w:eastAsia="Arial" w:hAnsi="Arial"/>
                <w:color w:val="777777"/>
                <w:spacing w:val="-7"/>
                <w:w w:val="110"/>
                <w:sz w:val="18"/>
                <w:szCs w:val="18"/>
              </w:rPr>
              <w:t>m</w:t>
            </w:r>
            <w:r>
              <w:rPr>
                <w:rFonts w:ascii="Arial" w:cs="Arial" w:eastAsia="Arial" w:hAnsi="Arial"/>
                <w:color w:val="777777"/>
                <w:spacing w:val="-1"/>
                <w:w w:val="87"/>
                <w:sz w:val="18"/>
                <w:szCs w:val="18"/>
              </w:rPr>
              <w:t>i</w:t>
            </w:r>
            <w:r>
              <w:rPr>
                <w:rFonts w:ascii="Arial" w:cs="Arial" w:eastAsia="Arial" w:hAnsi="Arial"/>
                <w:color w:val="777777"/>
                <w:spacing w:val="-5"/>
                <w:w w:val="115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77777"/>
                <w:spacing w:val="-4"/>
                <w:w w:val="105"/>
                <w:sz w:val="18"/>
                <w:szCs w:val="18"/>
              </w:rPr>
              <w:t>n</w:t>
            </w:r>
            <w:r>
              <w:rPr>
                <w:rFonts w:ascii="Arial" w:cs="Arial" w:eastAsia="Arial" w:hAnsi="Arial"/>
                <w:color w:val="777777"/>
                <w:spacing w:val="-2"/>
                <w:w w:val="120"/>
                <w:sz w:val="18"/>
                <w:szCs w:val="18"/>
              </w:rPr>
              <w:t>t</w:t>
            </w:r>
            <w:r>
              <w:rPr>
                <w:rFonts w:ascii="Arial" w:cs="Arial" w:eastAsia="Arial" w:hAnsi="Arial"/>
                <w:color w:val="777777"/>
                <w:spacing w:val="0"/>
                <w:w w:val="110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77777"/>
                <w:spacing w:val="8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77777"/>
                <w:spacing w:val="-4"/>
                <w:w w:val="100"/>
                <w:sz w:val="18"/>
                <w:szCs w:val="18"/>
              </w:rPr>
              <w:t>d</w:t>
            </w:r>
            <w:r>
              <w:rPr>
                <w:rFonts w:ascii="Arial" w:cs="Arial" w:eastAsia="Arial" w:hAnsi="Arial"/>
                <w:color w:val="777777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77777"/>
                <w:spacing w:val="28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77777"/>
                <w:spacing w:val="-1"/>
                <w:w w:val="50"/>
                <w:sz w:val="18"/>
                <w:szCs w:val="18"/>
              </w:rPr>
              <w:t>l</w:t>
            </w:r>
            <w:r>
              <w:rPr>
                <w:rFonts w:ascii="Arial" w:cs="Arial" w:eastAsia="Arial" w:hAnsi="Arial"/>
                <w:color w:val="777777"/>
                <w:spacing w:val="-5"/>
                <w:w w:val="128"/>
                <w:sz w:val="18"/>
                <w:szCs w:val="18"/>
              </w:rPr>
              <w:t>c</w:t>
            </w:r>
            <w:r>
              <w:rPr>
                <w:rFonts w:ascii="Arial" w:cs="Arial" w:eastAsia="Arial" w:hAnsi="Arial"/>
                <w:color w:val="777777"/>
                <w:spacing w:val="-5"/>
                <w:w w:val="115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77777"/>
                <w:spacing w:val="0"/>
                <w:w w:val="110"/>
                <w:sz w:val="18"/>
                <w:szCs w:val="18"/>
              </w:rPr>
              <w:t>d</w:t>
            </w:r>
            <w:r>
              <w:rPr>
                <w:rFonts w:ascii="Arial" w:cs="Arial" w:eastAsia="Arial" w:hAnsi="Arial"/>
                <w:color w:val="777777"/>
                <w:spacing w:val="13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77777"/>
                <w:spacing w:val="-4"/>
                <w:w w:val="100"/>
                <w:sz w:val="18"/>
                <w:szCs w:val="18"/>
              </w:rPr>
              <w:t>d</w:t>
            </w:r>
            <w:r>
              <w:rPr>
                <w:rFonts w:ascii="Arial" w:cs="Arial" w:eastAsia="Arial" w:hAnsi="Arial"/>
                <w:color w:val="777777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ascii="Arial" w:cs="Arial" w:eastAsia="Arial" w:hAnsi="Arial"/>
                <w:color w:val="777777"/>
                <w:spacing w:val="28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77777"/>
                <w:spacing w:val="-3"/>
                <w:w w:val="70"/>
                <w:sz w:val="18"/>
                <w:szCs w:val="18"/>
              </w:rPr>
              <w:t>L</w:t>
            </w:r>
            <w:r>
              <w:rPr>
                <w:rFonts w:ascii="Arial" w:cs="Arial" w:eastAsia="Arial" w:hAnsi="Arial"/>
                <w:color w:val="777777"/>
                <w:spacing w:val="-4"/>
                <w:w w:val="105"/>
                <w:sz w:val="18"/>
                <w:szCs w:val="18"/>
              </w:rPr>
              <w:t>o</w:t>
            </w:r>
            <w:r>
              <w:rPr>
                <w:rFonts w:ascii="Arial" w:cs="Arial" w:eastAsia="Arial" w:hAnsi="Arial"/>
                <w:color w:val="777777"/>
                <w:spacing w:val="0"/>
                <w:w w:val="72"/>
                <w:sz w:val="18"/>
                <w:szCs w:val="18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8"/>
                <w:szCs w:val="18"/>
              </w:rPr>
            </w:r>
          </w:p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spacing w:line="200" w:lineRule="exact"/>
              <w:ind w:left="40"/>
            </w:pPr>
            <w:r>
              <w:rPr>
                <w:rFonts w:ascii="Arial" w:cs="Arial" w:eastAsia="Arial" w:hAnsi="Arial"/>
                <w:color w:val="777777"/>
                <w:spacing w:val="-5"/>
                <w:w w:val="100"/>
                <w:sz w:val="18"/>
                <w:szCs w:val="18"/>
              </w:rPr>
              <w:t>V</w:t>
            </w:r>
            <w:r>
              <w:rPr>
                <w:rFonts w:ascii="Arial" w:cs="Arial" w:eastAsia="Arial" w:hAnsi="Arial"/>
                <w:color w:val="979797"/>
                <w:spacing w:val="-2"/>
                <w:w w:val="100"/>
                <w:sz w:val="18"/>
                <w:szCs w:val="18"/>
              </w:rPr>
              <w:t>i</w:t>
            </w:r>
            <w:r>
              <w:rPr>
                <w:rFonts w:ascii="Arial" w:cs="Arial" w:eastAsia="Arial" w:hAnsi="Arial"/>
                <w:color w:val="777777"/>
                <w:spacing w:val="-4"/>
                <w:w w:val="100"/>
                <w:sz w:val="18"/>
                <w:szCs w:val="18"/>
              </w:rPr>
              <w:t>n</w:t>
            </w:r>
            <w:r>
              <w:rPr>
                <w:rFonts w:ascii="Arial" w:cs="Arial" w:eastAsia="Arial" w:hAnsi="Arial"/>
                <w:color w:val="777777"/>
                <w:spacing w:val="0"/>
                <w:w w:val="100"/>
                <w:sz w:val="18"/>
                <w:szCs w:val="18"/>
              </w:rPr>
              <w:t>os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type="dxa" w:w="13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20"/>
                <w:szCs w:val="20"/>
              </w:rPr>
              <w:jc w:val="left"/>
              <w:spacing w:before="3" w:line="200" w:lineRule="exact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ind w:left="304"/>
            </w:pPr>
            <w:r>
              <w:rPr>
                <w:rFonts w:ascii="Arial" w:cs="Arial" w:eastAsia="Arial" w:hAnsi="Arial"/>
                <w:color w:val="777777"/>
                <w:spacing w:val="-4"/>
                <w:w w:val="90"/>
                <w:sz w:val="18"/>
                <w:szCs w:val="18"/>
              </w:rPr>
              <w:t>3</w:t>
            </w:r>
            <w:r>
              <w:rPr>
                <w:rFonts w:ascii="Arial" w:cs="Arial" w:eastAsia="Arial" w:hAnsi="Arial"/>
                <w:color w:val="777777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ascii="Arial" w:cs="Arial" w:eastAsia="Arial" w:hAnsi="Arial"/>
                <w:color w:val="777777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ascii="Arial" w:cs="Arial" w:eastAsia="Arial" w:hAnsi="Arial"/>
                <w:color w:val="646666"/>
                <w:spacing w:val="-2"/>
                <w:w w:val="110"/>
                <w:sz w:val="18"/>
                <w:szCs w:val="18"/>
              </w:rPr>
              <w:t>.</w:t>
            </w:r>
            <w:r>
              <w:rPr>
                <w:rFonts w:ascii="Arial" w:cs="Arial" w:eastAsia="Arial" w:hAnsi="Arial"/>
                <w:color w:val="777777"/>
                <w:spacing w:val="-3"/>
                <w:w w:val="65"/>
                <w:sz w:val="18"/>
                <w:szCs w:val="18"/>
              </w:rPr>
              <w:t>1</w:t>
            </w:r>
            <w:r>
              <w:rPr>
                <w:rFonts w:ascii="Arial" w:cs="Arial" w:eastAsia="Arial" w:hAnsi="Arial"/>
                <w:color w:val="777777"/>
                <w:spacing w:val="-5"/>
                <w:w w:val="115"/>
                <w:sz w:val="18"/>
                <w:szCs w:val="18"/>
              </w:rPr>
              <w:t>8</w:t>
            </w:r>
            <w:r>
              <w:rPr>
                <w:rFonts w:ascii="Arial" w:cs="Arial" w:eastAsia="Arial" w:hAnsi="Arial"/>
                <w:color w:val="777777"/>
                <w:spacing w:val="-4"/>
                <w:w w:val="100"/>
                <w:sz w:val="18"/>
                <w:szCs w:val="18"/>
              </w:rPr>
              <w:t>3</w:t>
            </w:r>
            <w:r>
              <w:rPr>
                <w:rFonts w:ascii="Arial" w:cs="Arial" w:eastAsia="Arial" w:hAnsi="Arial"/>
                <w:color w:val="979797"/>
                <w:spacing w:val="-2"/>
                <w:w w:val="90"/>
                <w:sz w:val="18"/>
                <w:szCs w:val="18"/>
              </w:rPr>
              <w:t>,</w:t>
            </w:r>
            <w:r>
              <w:rPr>
                <w:rFonts w:ascii="Arial" w:cs="Arial" w:eastAsia="Arial" w:hAnsi="Arial"/>
                <w:color w:val="777777"/>
                <w:spacing w:val="-4"/>
                <w:w w:val="95"/>
                <w:sz w:val="18"/>
                <w:szCs w:val="18"/>
              </w:rPr>
              <w:t>4</w:t>
            </w:r>
            <w:r>
              <w:rPr>
                <w:rFonts w:ascii="Arial" w:cs="Arial" w:eastAsia="Arial" w:hAnsi="Arial"/>
                <w:color w:val="777777"/>
                <w:spacing w:val="0"/>
                <w:w w:val="95"/>
                <w:sz w:val="18"/>
                <w:szCs w:val="18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type="dxa" w:w="10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20"/>
                <w:szCs w:val="20"/>
              </w:rPr>
              <w:jc w:val="left"/>
              <w:spacing w:before="3" w:line="200" w:lineRule="exact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ind w:left="236"/>
            </w:pPr>
            <w:r>
              <w:rPr>
                <w:rFonts w:ascii="Arial" w:cs="Arial" w:eastAsia="Arial" w:hAnsi="Arial"/>
                <w:color w:val="777777"/>
                <w:w w:val="92"/>
                <w:sz w:val="18"/>
                <w:szCs w:val="18"/>
              </w:rPr>
              <w:t>7</w:t>
            </w:r>
            <w:r>
              <w:rPr>
                <w:rFonts w:ascii="Arial" w:cs="Arial" w:eastAsia="Arial" w:hAnsi="Arial"/>
                <w:color w:val="777777"/>
                <w:spacing w:val="-7"/>
                <w:w w:val="92"/>
                <w:sz w:val="18"/>
                <w:szCs w:val="18"/>
              </w:rPr>
              <w:t>2</w:t>
            </w:r>
            <w:r>
              <w:rPr>
                <w:rFonts w:ascii="Arial" w:cs="Arial" w:eastAsia="Arial" w:hAnsi="Arial"/>
                <w:color w:val="777777"/>
                <w:spacing w:val="-4"/>
                <w:w w:val="100"/>
                <w:sz w:val="18"/>
                <w:szCs w:val="18"/>
              </w:rPr>
              <w:t>5</w:t>
            </w:r>
            <w:r>
              <w:rPr>
                <w:rFonts w:ascii="Arial" w:cs="Arial" w:eastAsia="Arial" w:hAnsi="Arial"/>
                <w:color w:val="777777"/>
                <w:spacing w:val="-1"/>
                <w:w w:val="80"/>
                <w:sz w:val="18"/>
                <w:szCs w:val="18"/>
              </w:rPr>
              <w:t>.</w:t>
            </w:r>
            <w:r>
              <w:rPr>
                <w:rFonts w:ascii="Arial" w:cs="Arial" w:eastAsia="Arial" w:hAnsi="Arial"/>
                <w:color w:val="777777"/>
                <w:spacing w:val="-4"/>
                <w:w w:val="95"/>
                <w:sz w:val="18"/>
                <w:szCs w:val="18"/>
              </w:rPr>
              <w:t>9</w:t>
            </w:r>
            <w:r>
              <w:rPr>
                <w:rFonts w:ascii="Arial" w:cs="Arial" w:eastAsia="Arial" w:hAnsi="Arial"/>
                <w:color w:val="777777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ascii="Arial" w:cs="Arial" w:eastAsia="Arial" w:hAnsi="Arial"/>
                <w:color w:val="777777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ascii="Arial" w:cs="Arial" w:eastAsia="Arial" w:hAnsi="Arial"/>
                <w:color w:val="777777"/>
                <w:spacing w:val="0"/>
                <w:w w:val="70"/>
                <w:sz w:val="18"/>
                <w:szCs w:val="18"/>
              </w:rPr>
              <w:t>,</w:t>
            </w:r>
            <w:r>
              <w:rPr>
                <w:rFonts w:ascii="Arial" w:cs="Arial" w:eastAsia="Arial" w:hAnsi="Arial"/>
                <w:color w:val="777777"/>
                <w:spacing w:val="-8"/>
                <w:w w:val="100"/>
                <w:sz w:val="18"/>
                <w:szCs w:val="18"/>
              </w:rPr>
              <w:t> </w:t>
            </w:r>
            <w:r>
              <w:rPr>
                <w:rFonts w:ascii="Arial" w:cs="Arial" w:eastAsia="Arial" w:hAnsi="Arial"/>
                <w:color w:val="777777"/>
                <w:spacing w:val="-2"/>
                <w:w w:val="60"/>
                <w:sz w:val="18"/>
                <w:szCs w:val="18"/>
              </w:rPr>
              <w:t>1</w:t>
            </w:r>
            <w:r>
              <w:rPr>
                <w:rFonts w:ascii="Arial" w:cs="Arial" w:eastAsia="Arial" w:hAnsi="Arial"/>
                <w:color w:val="777777"/>
                <w:spacing w:val="0"/>
                <w:w w:val="65"/>
                <w:sz w:val="18"/>
                <w:szCs w:val="18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</w:tbl>
    <w:p>
      <w:pPr>
        <w:rPr>
          <w:sz w:val="13"/>
          <w:szCs w:val="13"/>
        </w:rPr>
        <w:jc w:val="left"/>
        <w:spacing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before="41" w:line="234" w:lineRule="auto"/>
        <w:ind w:firstLine="10" w:left="138" w:right="728"/>
      </w:pPr>
      <w:r>
        <w:rPr>
          <w:rFonts w:ascii="Arial" w:cs="Arial" w:eastAsia="Arial" w:hAnsi="Arial"/>
          <w:color w:val="777777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9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112"/>
          <w:sz w:val="18"/>
          <w:szCs w:val="18"/>
        </w:rPr>
        <w:t>f</w:t>
      </w:r>
      <w:r>
        <w:rPr>
          <w:rFonts w:ascii="Arial" w:cs="Arial" w:eastAsia="Arial" w:hAnsi="Arial"/>
          <w:color w:val="646666"/>
          <w:spacing w:val="-4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646666"/>
          <w:spacing w:val="-2"/>
          <w:w w:val="112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12"/>
          <w:sz w:val="18"/>
          <w:szCs w:val="18"/>
        </w:rPr>
        <w:t>u</w:t>
      </w:r>
      <w:r>
        <w:rPr>
          <w:rFonts w:ascii="Arial" w:cs="Arial" w:eastAsia="Arial" w:hAnsi="Arial"/>
          <w:color w:val="646666"/>
          <w:spacing w:val="-2"/>
          <w:w w:val="11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646666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46666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22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94"/>
          <w:sz w:val="18"/>
          <w:szCs w:val="18"/>
        </w:rPr>
        <w:t>x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17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-5"/>
          <w:w w:val="6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9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3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46666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46666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2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96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2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ú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77777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3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2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979797"/>
          <w:spacing w:val="-1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6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46666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3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33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96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2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3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4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646666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4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646666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39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88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2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4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AEAEAE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EAEAE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AEAEAE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AEAEAE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EAEAE"/>
          <w:spacing w:val="-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-3"/>
          <w:w w:val="73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71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0"/>
          <w:w w:val="71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7"/>
          <w:w w:val="71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71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50"/>
          <w:sz w:val="18"/>
          <w:szCs w:val="18"/>
        </w:rPr>
        <w:t>I</w:t>
      </w:r>
      <w:r>
        <w:rPr>
          <w:rFonts w:ascii="Arial" w:cs="Arial" w:eastAsia="Arial" w:hAnsi="Arial"/>
          <w:color w:val="646666"/>
          <w:spacing w:val="-6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87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7"/>
          <w:w w:val="87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71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71"/>
          <w:sz w:val="18"/>
          <w:szCs w:val="18"/>
        </w:rPr>
        <w:t>S</w:t>
      </w:r>
      <w:r>
        <w:rPr>
          <w:rFonts w:ascii="Arial" w:cs="Arial" w:eastAsia="Arial" w:hAnsi="Arial"/>
          <w:color w:val="646666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-2"/>
          <w:w w:val="90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-2"/>
          <w:w w:val="90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-4"/>
          <w:w w:val="88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5"/>
          <w:w w:val="96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1"/>
          <w:w w:val="80"/>
          <w:sz w:val="18"/>
          <w:szCs w:val="18"/>
        </w:rPr>
        <w:t>I</w:t>
      </w:r>
      <w:r>
        <w:rPr>
          <w:rFonts w:ascii="Arial" w:cs="Arial" w:eastAsia="Arial" w:hAnsi="Arial"/>
          <w:color w:val="646666"/>
          <w:spacing w:val="-5"/>
          <w:w w:val="92"/>
          <w:sz w:val="18"/>
          <w:szCs w:val="18"/>
        </w:rPr>
        <w:t>P</w:t>
      </w:r>
      <w:r>
        <w:rPr>
          <w:rFonts w:ascii="Arial" w:cs="Arial" w:eastAsia="Arial" w:hAnsi="Arial"/>
          <w:color w:val="646666"/>
          <w:spacing w:val="-4"/>
          <w:w w:val="7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77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75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6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3"/>
          <w:w w:val="8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92"/>
          <w:sz w:val="18"/>
          <w:szCs w:val="18"/>
        </w:rPr>
        <w:t>N</w:t>
      </w:r>
      <w:r>
        <w:rPr>
          <w:rFonts w:ascii="Arial" w:cs="Arial" w:eastAsia="Arial" w:hAnsi="Arial"/>
          <w:color w:val="646666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3"/>
          <w:w w:val="80"/>
          <w:sz w:val="18"/>
          <w:szCs w:val="18"/>
        </w:rPr>
        <w:t>L</w:t>
      </w:r>
      <w:r>
        <w:rPr>
          <w:rFonts w:ascii="Arial" w:cs="Arial" w:eastAsia="Arial" w:hAnsi="Arial"/>
          <w:color w:val="AEAEAE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AEAEAE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EAEAE"/>
          <w:spacing w:val="-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6"/>
          <w:w w:val="103"/>
          <w:sz w:val="18"/>
          <w:szCs w:val="18"/>
        </w:rPr>
        <w:t>v</w:t>
      </w:r>
      <w:r>
        <w:rPr>
          <w:rFonts w:ascii="Arial" w:cs="Arial" w:eastAsia="Arial" w:hAnsi="Arial"/>
          <w:color w:val="97979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79797"/>
          <w:spacing w:val="-3"/>
          <w:w w:val="141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7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q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646666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6"/>
          <w:w w:val="103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7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97979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646666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646666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97979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8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9"/>
          <w:w w:val="11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1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80"/>
          <w:sz w:val="18"/>
          <w:szCs w:val="18"/>
        </w:rPr>
        <w:t>í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8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5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6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1"/>
          <w:w w:val="80"/>
          <w:sz w:val="18"/>
          <w:szCs w:val="18"/>
        </w:rPr>
        <w:t>7</w:t>
      </w:r>
      <w:r>
        <w:rPr>
          <w:rFonts w:ascii="Arial" w:cs="Arial" w:eastAsia="Arial" w:hAnsi="Arial"/>
          <w:color w:val="777777"/>
          <w:spacing w:val="0"/>
          <w:w w:val="120"/>
          <w:sz w:val="18"/>
          <w:szCs w:val="18"/>
        </w:rPr>
        <w:t>/</w:t>
      </w:r>
      <w:r>
        <w:rPr>
          <w:rFonts w:ascii="Arial" w:cs="Arial" w:eastAsia="Arial" w:hAnsi="Arial"/>
          <w:color w:val="777777"/>
          <w:spacing w:val="-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45"/>
          <w:sz w:val="18"/>
          <w:szCs w:val="18"/>
        </w:rPr>
        <w:t>1</w:t>
      </w:r>
      <w:r>
        <w:rPr>
          <w:rFonts w:ascii="Arial" w:cs="Arial" w:eastAsia="Arial" w:hAnsi="Arial"/>
          <w:color w:val="979797"/>
          <w:spacing w:val="-2"/>
          <w:w w:val="120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-4"/>
          <w:w w:val="95"/>
          <w:sz w:val="18"/>
          <w:szCs w:val="18"/>
        </w:rPr>
        <w:t>9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8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5</w:t>
      </w:r>
      <w:r>
        <w:rPr>
          <w:rFonts w:ascii="Arial" w:cs="Arial" w:eastAsia="Arial" w:hAnsi="Arial"/>
          <w:color w:val="777777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77777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73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3"/>
          <w:sz w:val="18"/>
          <w:szCs w:val="18"/>
        </w:rPr>
        <w:t>ra</w:t>
      </w:r>
      <w:r>
        <w:rPr>
          <w:rFonts w:ascii="Arial" w:cs="Arial" w:eastAsia="Arial" w:hAnsi="Arial"/>
          <w:color w:val="777777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4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-4"/>
          <w:w w:val="75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4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69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é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646666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646666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46666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646666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5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4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4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6"/>
          <w:w w:val="103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47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ú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47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4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4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646666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46666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4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97979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646666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7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á</w:t>
      </w:r>
      <w:r>
        <w:rPr>
          <w:rFonts w:ascii="Arial" w:cs="Arial" w:eastAsia="Arial" w:hAnsi="Arial"/>
          <w:color w:val="777777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646666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646666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6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16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6"/>
          <w:w w:val="72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6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á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3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8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646666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8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7"/>
          <w:w w:val="122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8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y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646666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646666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646666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646666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646666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646666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646666"/>
          <w:spacing w:val="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646666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646666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0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3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646666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646666"/>
          <w:spacing w:val="0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646666"/>
          <w:spacing w:val="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6"/>
          <w:w w:val="105"/>
          <w:sz w:val="18"/>
          <w:szCs w:val="18"/>
        </w:rPr>
        <w:t>m</w:t>
      </w:r>
      <w:r>
        <w:rPr>
          <w:rFonts w:ascii="Arial" w:cs="Arial" w:eastAsia="Arial" w:hAnsi="Arial"/>
          <w:color w:val="646666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3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3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0"/>
          <w:sz w:val="18"/>
          <w:szCs w:val="18"/>
        </w:rPr>
        <w:t>í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646666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ú</w:t>
      </w:r>
      <w:r>
        <w:rPr>
          <w:rFonts w:ascii="Arial" w:cs="Arial" w:eastAsia="Arial" w:hAnsi="Arial"/>
          <w:color w:val="646666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646666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3" w:lineRule="auto"/>
        <w:ind w:firstLine="5" w:left="134" w:right="732"/>
      </w:pPr>
      <w:r>
        <w:rPr>
          <w:rFonts w:ascii="Arial" w:cs="Arial" w:eastAsia="Arial" w:hAnsi="Arial"/>
          <w:color w:val="777777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46666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646666"/>
          <w:spacing w:val="0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46666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646666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11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94"/>
          <w:sz w:val="18"/>
          <w:szCs w:val="18"/>
        </w:rPr>
        <w:t>x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11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7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6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46666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96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8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é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2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646666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28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646666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979797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646666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3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3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2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4</w:t>
      </w:r>
      <w:r>
        <w:rPr>
          <w:rFonts w:ascii="Arial" w:cs="Arial" w:eastAsia="Arial" w:hAnsi="Arial"/>
          <w:color w:val="646666"/>
          <w:spacing w:val="-4"/>
          <w:w w:val="94"/>
          <w:sz w:val="18"/>
          <w:szCs w:val="18"/>
        </w:rPr>
        <w:t>5</w:t>
      </w:r>
      <w:r>
        <w:rPr>
          <w:rFonts w:ascii="Arial" w:cs="Arial" w:eastAsia="Arial" w:hAnsi="Arial"/>
          <w:color w:val="777777"/>
          <w:spacing w:val="-1"/>
          <w:w w:val="94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9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7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9</w:t>
      </w:r>
      <w:r>
        <w:rPr>
          <w:rFonts w:ascii="Arial" w:cs="Arial" w:eastAsia="Arial" w:hAnsi="Arial"/>
          <w:color w:val="979797"/>
          <w:spacing w:val="-1"/>
          <w:w w:val="94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8</w:t>
      </w:r>
      <w:r>
        <w:rPr>
          <w:rFonts w:ascii="Arial" w:cs="Arial" w:eastAsia="Arial" w:hAnsi="Arial"/>
          <w:color w:val="777777"/>
          <w:spacing w:val="0"/>
          <w:w w:val="94"/>
          <w:sz w:val="18"/>
          <w:szCs w:val="18"/>
        </w:rPr>
        <w:t>5</w:t>
      </w:r>
      <w:r>
        <w:rPr>
          <w:rFonts w:ascii="Arial" w:cs="Arial" w:eastAsia="Arial" w:hAnsi="Arial"/>
          <w:color w:val="777777"/>
          <w:spacing w:val="35"/>
          <w:w w:val="94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4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7"/>
          <w:sz w:val="18"/>
          <w:szCs w:val="18"/>
        </w:rPr>
        <w:t>(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77777"/>
          <w:spacing w:val="-4"/>
          <w:w w:val="95"/>
          <w:sz w:val="18"/>
          <w:szCs w:val="18"/>
        </w:rPr>
        <w:t>3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7</w:t>
      </w:r>
      <w:r>
        <w:rPr>
          <w:rFonts w:ascii="Arial" w:cs="Arial" w:eastAsia="Arial" w:hAnsi="Arial"/>
          <w:color w:val="777777"/>
          <w:spacing w:val="-1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3</w:t>
      </w:r>
      <w:r>
        <w:rPr>
          <w:rFonts w:ascii="Arial" w:cs="Arial" w:eastAsia="Arial" w:hAnsi="Arial"/>
          <w:color w:val="777777"/>
          <w:spacing w:val="-4"/>
          <w:w w:val="90"/>
          <w:sz w:val="18"/>
          <w:szCs w:val="18"/>
        </w:rPr>
        <w:t>4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5</w:t>
      </w:r>
      <w:r>
        <w:rPr>
          <w:rFonts w:ascii="Arial" w:cs="Arial" w:eastAsia="Arial" w:hAnsi="Arial"/>
          <w:color w:val="979797"/>
          <w:spacing w:val="-2"/>
          <w:w w:val="90"/>
          <w:sz w:val="18"/>
          <w:szCs w:val="18"/>
        </w:rPr>
        <w:t>.</w:t>
      </w:r>
      <w:r>
        <w:rPr>
          <w:rFonts w:ascii="Arial" w:cs="Arial" w:eastAsia="Arial" w:hAnsi="Arial"/>
          <w:color w:val="646666"/>
          <w:spacing w:val="-4"/>
          <w:w w:val="100"/>
          <w:sz w:val="18"/>
          <w:szCs w:val="18"/>
        </w:rPr>
        <w:t>3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3</w:t>
      </w:r>
      <w:r>
        <w:rPr>
          <w:rFonts w:ascii="Arial" w:cs="Arial" w:eastAsia="Arial" w:hAnsi="Arial"/>
          <w:color w:val="777777"/>
          <w:spacing w:val="2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28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85"/>
          <w:sz w:val="18"/>
          <w:szCs w:val="18"/>
        </w:rPr>
        <w:t>2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2</w:t>
      </w:r>
      <w:r>
        <w:rPr>
          <w:rFonts w:ascii="Arial" w:cs="Arial" w:eastAsia="Arial" w:hAnsi="Arial"/>
          <w:color w:val="777777"/>
          <w:spacing w:val="-3"/>
          <w:w w:val="75"/>
          <w:sz w:val="18"/>
          <w:szCs w:val="18"/>
        </w:rPr>
        <w:t>1</w:t>
      </w:r>
      <w:r>
        <w:rPr>
          <w:rFonts w:ascii="Arial" w:cs="Arial" w:eastAsia="Arial" w:hAnsi="Arial"/>
          <w:color w:val="777777"/>
          <w:spacing w:val="0"/>
          <w:w w:val="92"/>
          <w:sz w:val="18"/>
          <w:szCs w:val="18"/>
        </w:rPr>
        <w:t>)</w:t>
      </w:r>
      <w:r>
        <w:rPr>
          <w:rFonts w:ascii="Arial" w:cs="Arial" w:eastAsia="Arial" w:hAnsi="Arial"/>
          <w:color w:val="777777"/>
          <w:spacing w:val="41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77777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77777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4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14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4"/>
          <w:sz w:val="18"/>
          <w:szCs w:val="18"/>
        </w:rPr>
        <w:t>í</w:t>
      </w:r>
      <w:r>
        <w:rPr>
          <w:rFonts w:ascii="Arial" w:cs="Arial" w:eastAsia="Arial" w:hAnsi="Arial"/>
          <w:color w:val="777777"/>
          <w:spacing w:val="0"/>
          <w:w w:val="89"/>
          <w:sz w:val="18"/>
          <w:szCs w:val="18"/>
        </w:rPr>
        <w:t>f</w:t>
      </w:r>
      <w:r>
        <w:rPr>
          <w:rFonts w:ascii="Arial" w:cs="Arial" w:eastAsia="Arial" w:hAnsi="Arial"/>
          <w:color w:val="777777"/>
          <w:spacing w:val="-3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3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1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3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77777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8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94"/>
          <w:sz w:val="18"/>
          <w:szCs w:val="18"/>
        </w:rPr>
        <w:t>4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7</w:t>
      </w:r>
      <w:r>
        <w:rPr>
          <w:rFonts w:ascii="Arial" w:cs="Arial" w:eastAsia="Arial" w:hAnsi="Arial"/>
          <w:color w:val="646666"/>
          <w:spacing w:val="-4"/>
          <w:w w:val="94"/>
          <w:sz w:val="18"/>
          <w:szCs w:val="18"/>
        </w:rPr>
        <w:t>9</w:t>
      </w:r>
      <w:r>
        <w:rPr>
          <w:rFonts w:ascii="Arial" w:cs="Arial" w:eastAsia="Arial" w:hAnsi="Arial"/>
          <w:color w:val="979797"/>
          <w:spacing w:val="-2"/>
          <w:w w:val="94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9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2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9</w:t>
      </w:r>
      <w:r>
        <w:rPr>
          <w:rFonts w:ascii="Arial" w:cs="Arial" w:eastAsia="Arial" w:hAnsi="Arial"/>
          <w:color w:val="979797"/>
          <w:spacing w:val="-2"/>
          <w:w w:val="94"/>
          <w:sz w:val="18"/>
          <w:szCs w:val="18"/>
        </w:rPr>
        <w:t>,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2</w:t>
      </w:r>
      <w:r>
        <w:rPr>
          <w:rFonts w:ascii="Arial" w:cs="Arial" w:eastAsia="Arial" w:hAnsi="Arial"/>
          <w:color w:val="777777"/>
          <w:spacing w:val="0"/>
          <w:w w:val="94"/>
          <w:sz w:val="18"/>
          <w:szCs w:val="18"/>
        </w:rPr>
        <w:t>6</w:t>
      </w:r>
      <w:r>
        <w:rPr>
          <w:rFonts w:ascii="Arial" w:cs="Arial" w:eastAsia="Arial" w:hAnsi="Arial"/>
          <w:color w:val="777777"/>
          <w:spacing w:val="0"/>
          <w:w w:val="94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7"/>
          <w:w w:val="94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646666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os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46666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46666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21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6"/>
          <w:w w:val="62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8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3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646666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646666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979797"/>
          <w:spacing w:val="0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7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34" w:right="1332"/>
      </w:pP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0"/>
          <w:w w:val="67"/>
          <w:sz w:val="18"/>
          <w:szCs w:val="18"/>
        </w:rPr>
        <w:t>)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97"/>
          <w:sz w:val="18"/>
          <w:szCs w:val="18"/>
        </w:rPr>
        <w:t>as</w:t>
      </w:r>
      <w:r>
        <w:rPr>
          <w:rFonts w:ascii="Arial" w:cs="Arial" w:eastAsia="Arial" w:hAnsi="Arial"/>
          <w:color w:val="777777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75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2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6"/>
          <w:szCs w:val="26"/>
        </w:rPr>
        <w:jc w:val="left"/>
        <w:spacing w:before="8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ind w:left="1926" w:right="7030"/>
      </w:pPr>
      <w:r>
        <w:rPr>
          <w:rFonts w:ascii="Arial" w:cs="Arial" w:eastAsia="Arial" w:hAnsi="Arial"/>
          <w:b/>
          <w:color w:val="444444"/>
          <w:spacing w:val="-1"/>
          <w:w w:val="73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1"/>
          <w:w w:val="88"/>
          <w:sz w:val="16"/>
          <w:szCs w:val="16"/>
        </w:rPr>
        <w:t>j</w:t>
      </w:r>
      <w:r>
        <w:rPr>
          <w:rFonts w:ascii="Arial" w:cs="Arial" w:eastAsia="Arial" w:hAnsi="Arial"/>
          <w:b/>
          <w:color w:val="444444"/>
          <w:spacing w:val="-3"/>
          <w:w w:val="127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1"/>
          <w:w w:val="102"/>
          <w:sz w:val="16"/>
          <w:szCs w:val="16"/>
        </w:rPr>
        <w:t>r</w:t>
      </w:r>
      <w:r>
        <w:rPr>
          <w:rFonts w:ascii="Arial" w:cs="Arial" w:eastAsia="Arial" w:hAnsi="Arial"/>
          <w:b/>
          <w:color w:val="444444"/>
          <w:spacing w:val="-2"/>
          <w:w w:val="110"/>
          <w:sz w:val="16"/>
          <w:szCs w:val="16"/>
        </w:rPr>
        <w:t>c</w:t>
      </w:r>
      <w:r>
        <w:rPr>
          <w:rFonts w:ascii="Arial" w:cs="Arial" w:eastAsia="Arial" w:hAnsi="Arial"/>
          <w:b/>
          <w:color w:val="444444"/>
          <w:spacing w:val="0"/>
          <w:w w:val="114"/>
          <w:sz w:val="16"/>
          <w:szCs w:val="16"/>
        </w:rPr>
        <w:t>i</w:t>
      </w:r>
      <w:r>
        <w:rPr>
          <w:rFonts w:ascii="Arial" w:cs="Arial" w:eastAsia="Arial" w:hAnsi="Arial"/>
          <w:b/>
          <w:color w:val="444444"/>
          <w:spacing w:val="-3"/>
          <w:w w:val="114"/>
          <w:sz w:val="16"/>
          <w:szCs w:val="16"/>
        </w:rPr>
        <w:t>c</w:t>
      </w:r>
      <w:r>
        <w:rPr>
          <w:rFonts w:ascii="Arial" w:cs="Arial" w:eastAsia="Arial" w:hAnsi="Arial"/>
          <w:b/>
          <w:color w:val="646666"/>
          <w:spacing w:val="-1"/>
          <w:w w:val="88"/>
          <w:sz w:val="16"/>
          <w:szCs w:val="16"/>
        </w:rPr>
        <w:t>i</w:t>
      </w:r>
      <w:r>
        <w:rPr>
          <w:rFonts w:ascii="Arial" w:cs="Arial" w:eastAsia="Arial" w:hAnsi="Arial"/>
          <w:b/>
          <w:color w:val="444444"/>
          <w:spacing w:val="0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99"/>
          <w:sz w:val="16"/>
          <w:szCs w:val="16"/>
        </w:rPr>
        <w:t>2</w:t>
      </w:r>
      <w:r>
        <w:rPr>
          <w:rFonts w:ascii="Arial" w:cs="Arial" w:eastAsia="Arial" w:hAnsi="Arial"/>
          <w:b/>
          <w:color w:val="444444"/>
          <w:spacing w:val="-2"/>
          <w:w w:val="110"/>
          <w:sz w:val="16"/>
          <w:szCs w:val="16"/>
        </w:rPr>
        <w:t>0</w:t>
      </w:r>
      <w:r>
        <w:rPr>
          <w:rFonts w:ascii="Arial" w:cs="Arial" w:eastAsia="Arial" w:hAnsi="Arial"/>
          <w:b/>
          <w:color w:val="444444"/>
          <w:spacing w:val="-2"/>
          <w:w w:val="110"/>
          <w:sz w:val="16"/>
          <w:szCs w:val="16"/>
        </w:rPr>
        <w:t>2</w:t>
      </w:r>
      <w:r>
        <w:rPr>
          <w:rFonts w:ascii="Arial" w:cs="Arial" w:eastAsia="Arial" w:hAnsi="Arial"/>
          <w:b/>
          <w:color w:val="444444"/>
          <w:spacing w:val="0"/>
          <w:w w:val="99"/>
          <w:sz w:val="16"/>
          <w:szCs w:val="16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2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85" w:lineRule="auto"/>
        <w:ind w:firstLine="4387" w:left="1953" w:right="2552"/>
      </w:pPr>
      <w:r>
        <w:rPr>
          <w:rFonts w:ascii="Arial" w:cs="Arial" w:eastAsia="Arial" w:hAnsi="Arial"/>
          <w:b/>
          <w:color w:val="444444"/>
          <w:spacing w:val="-2"/>
          <w:w w:val="69"/>
          <w:sz w:val="16"/>
          <w:szCs w:val="16"/>
        </w:rPr>
        <w:t>S</w:t>
      </w:r>
      <w:r>
        <w:rPr>
          <w:rFonts w:ascii="Arial" w:cs="Arial" w:eastAsia="Arial" w:hAnsi="Arial"/>
          <w:b/>
          <w:color w:val="444444"/>
          <w:spacing w:val="-3"/>
          <w:w w:val="127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-1"/>
          <w:w w:val="99"/>
          <w:sz w:val="16"/>
          <w:szCs w:val="16"/>
        </w:rPr>
        <w:t>l</w:t>
      </w:r>
      <w:r>
        <w:rPr>
          <w:rFonts w:ascii="Arial" w:cs="Arial" w:eastAsia="Arial" w:hAnsi="Arial"/>
          <w:b/>
          <w:color w:val="444444"/>
          <w:spacing w:val="-3"/>
          <w:w w:val="116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0"/>
          <w:w w:val="105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0"/>
          <w:w w:val="105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1"/>
          <w:w w:val="73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2"/>
          <w:w w:val="95"/>
          <w:sz w:val="16"/>
          <w:szCs w:val="16"/>
        </w:rPr>
        <w:t>n</w:t>
      </w:r>
      <w:r>
        <w:rPr>
          <w:rFonts w:ascii="Arial" w:cs="Arial" w:eastAsia="Arial" w:hAnsi="Arial"/>
          <w:b/>
          <w:color w:val="444444"/>
          <w:spacing w:val="-1"/>
          <w:w w:val="110"/>
          <w:sz w:val="16"/>
          <w:szCs w:val="16"/>
        </w:rPr>
        <w:t>t</w:t>
      </w:r>
      <w:r>
        <w:rPr>
          <w:rFonts w:ascii="Arial" w:cs="Arial" w:eastAsia="Arial" w:hAnsi="Arial"/>
          <w:b/>
          <w:color w:val="444444"/>
          <w:spacing w:val="-1"/>
          <w:w w:val="88"/>
          <w:sz w:val="16"/>
          <w:szCs w:val="16"/>
        </w:rPr>
        <w:t>i</w:t>
      </w:r>
      <w:r>
        <w:rPr>
          <w:rFonts w:ascii="Arial" w:cs="Arial" w:eastAsia="Arial" w:hAnsi="Arial"/>
          <w:b/>
          <w:color w:val="444444"/>
          <w:spacing w:val="-3"/>
          <w:w w:val="116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-3"/>
          <w:w w:val="127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0"/>
          <w:w w:val="105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                                                       </w:t>
      </w:r>
      <w:r>
        <w:rPr>
          <w:rFonts w:ascii="Arial" w:cs="Arial" w:eastAsia="Arial" w:hAnsi="Arial"/>
          <w:b/>
          <w:color w:val="444444"/>
          <w:spacing w:val="-1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78"/>
          <w:sz w:val="16"/>
          <w:szCs w:val="16"/>
        </w:rPr>
        <w:t>S</w:t>
      </w:r>
      <w:r>
        <w:rPr>
          <w:rFonts w:ascii="Arial" w:cs="Arial" w:eastAsia="Arial" w:hAnsi="Arial"/>
          <w:b/>
          <w:color w:val="444444"/>
          <w:spacing w:val="-2"/>
          <w:w w:val="121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-1"/>
          <w:w w:val="99"/>
          <w:sz w:val="16"/>
          <w:szCs w:val="16"/>
        </w:rPr>
        <w:t>l</w:t>
      </w:r>
      <w:r>
        <w:rPr>
          <w:rFonts w:ascii="Arial" w:cs="Arial" w:eastAsia="Arial" w:hAnsi="Arial"/>
          <w:b/>
          <w:color w:val="444444"/>
          <w:spacing w:val="-3"/>
          <w:w w:val="116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0"/>
          <w:w w:val="105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109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-3"/>
          <w:w w:val="109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2"/>
          <w:w w:val="109"/>
          <w:sz w:val="16"/>
          <w:szCs w:val="16"/>
        </w:rPr>
        <w:t>u</w:t>
      </w:r>
      <w:r>
        <w:rPr>
          <w:rFonts w:ascii="Arial" w:cs="Arial" w:eastAsia="Arial" w:hAnsi="Arial"/>
          <w:b/>
          <w:color w:val="444444"/>
          <w:spacing w:val="-2"/>
          <w:w w:val="109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-3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0"/>
          <w:w w:val="109"/>
          <w:sz w:val="16"/>
          <w:szCs w:val="16"/>
        </w:rPr>
        <w:t>r</w:t>
      </w:r>
      <w:r>
        <w:rPr>
          <w:rFonts w:ascii="Arial" w:cs="Arial" w:eastAsia="Arial" w:hAnsi="Arial"/>
          <w:b/>
          <w:color w:val="444444"/>
          <w:spacing w:val="0"/>
          <w:w w:val="109"/>
          <w:sz w:val="16"/>
          <w:szCs w:val="16"/>
        </w:rPr>
        <w:t>   </w:t>
      </w:r>
      <w:r>
        <w:rPr>
          <w:rFonts w:ascii="Arial" w:cs="Arial" w:eastAsia="Arial" w:hAnsi="Arial"/>
          <w:b/>
          <w:color w:val="444444"/>
          <w:spacing w:val="44"/>
          <w:w w:val="109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-2"/>
          <w:w w:val="121"/>
          <w:sz w:val="16"/>
          <w:szCs w:val="16"/>
        </w:rPr>
        <w:t>c</w:t>
      </w:r>
      <w:r>
        <w:rPr>
          <w:rFonts w:ascii="Arial" w:cs="Arial" w:eastAsia="Arial" w:hAnsi="Arial"/>
          <w:b/>
          <w:color w:val="444444"/>
          <w:spacing w:val="-1"/>
          <w:w w:val="102"/>
          <w:sz w:val="16"/>
          <w:szCs w:val="16"/>
        </w:rPr>
        <w:t>r</w:t>
      </w:r>
      <w:r>
        <w:rPr>
          <w:rFonts w:ascii="Arial" w:cs="Arial" w:eastAsia="Arial" w:hAnsi="Arial"/>
          <w:b/>
          <w:color w:val="444444"/>
          <w:spacing w:val="-2"/>
          <w:w w:val="116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3"/>
          <w:w w:val="127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3"/>
          <w:w w:val="116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0"/>
          <w:w w:val="94"/>
          <w:sz w:val="16"/>
          <w:szCs w:val="16"/>
        </w:rPr>
        <w:t>r</w:t>
      </w:r>
      <w:r>
        <w:rPr>
          <w:rFonts w:ascii="Arial" w:cs="Arial" w:eastAsia="Arial" w:hAnsi="Arial"/>
          <w:b/>
          <w:color w:val="444444"/>
          <w:spacing w:val="0"/>
          <w:w w:val="94"/>
          <w:sz w:val="16"/>
          <w:szCs w:val="16"/>
        </w:rPr>
        <w:t> </w:t>
      </w:r>
      <w:r>
        <w:rPr>
          <w:rFonts w:ascii="Arial" w:cs="Arial" w:eastAsia="Arial" w:hAnsi="Arial"/>
          <w:color w:val="777777"/>
          <w:spacing w:val="-5"/>
          <w:w w:val="96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7979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96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           </w:t>
      </w:r>
      <w:r>
        <w:rPr>
          <w:rFonts w:ascii="Arial" w:cs="Arial" w:eastAsia="Arial" w:hAnsi="Arial"/>
          <w:color w:val="777777"/>
          <w:spacing w:val="-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94"/>
          <w:sz w:val="18"/>
          <w:szCs w:val="18"/>
        </w:rPr>
        <w:t>5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0</w:t>
      </w:r>
      <w:r>
        <w:rPr>
          <w:rFonts w:ascii="Arial" w:cs="Arial" w:eastAsia="Arial" w:hAnsi="Arial"/>
          <w:color w:val="777777"/>
          <w:spacing w:val="-1"/>
          <w:w w:val="94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6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2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0</w:t>
      </w:r>
      <w:r>
        <w:rPr>
          <w:rFonts w:ascii="Arial" w:cs="Arial" w:eastAsia="Arial" w:hAnsi="Arial"/>
          <w:color w:val="979797"/>
          <w:spacing w:val="-1"/>
          <w:w w:val="94"/>
          <w:sz w:val="18"/>
          <w:szCs w:val="18"/>
        </w:rPr>
        <w:t>,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7</w:t>
      </w:r>
      <w:r>
        <w:rPr>
          <w:rFonts w:ascii="Arial" w:cs="Arial" w:eastAsia="Arial" w:hAnsi="Arial"/>
          <w:color w:val="777777"/>
          <w:spacing w:val="0"/>
          <w:w w:val="94"/>
          <w:sz w:val="18"/>
          <w:szCs w:val="18"/>
        </w:rPr>
        <w:t>5</w:t>
      </w:r>
      <w:r>
        <w:rPr>
          <w:rFonts w:ascii="Arial" w:cs="Arial" w:eastAsia="Arial" w:hAnsi="Arial"/>
          <w:color w:val="777777"/>
          <w:spacing w:val="0"/>
          <w:w w:val="94"/>
          <w:sz w:val="18"/>
          <w:szCs w:val="18"/>
        </w:rPr>
        <w:t>                    </w:t>
      </w:r>
      <w:r>
        <w:rPr>
          <w:rFonts w:ascii="Arial" w:cs="Arial" w:eastAsia="Arial" w:hAnsi="Arial"/>
          <w:color w:val="777777"/>
          <w:spacing w:val="42"/>
          <w:w w:val="94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0</w:t>
      </w:r>
      <w:r>
        <w:rPr>
          <w:rFonts w:ascii="Arial" w:cs="Arial" w:eastAsia="Arial" w:hAnsi="Arial"/>
          <w:color w:val="777777"/>
          <w:spacing w:val="-1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777777"/>
          <w:spacing w:val="0"/>
          <w:w w:val="97"/>
          <w:sz w:val="18"/>
          <w:szCs w:val="18"/>
        </w:rPr>
        <w:t>00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4"/>
          <w:szCs w:val="24"/>
        </w:rPr>
        <w:jc w:val="left"/>
        <w:spacing w:before="14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ind w:left="1926" w:right="7034"/>
      </w:pPr>
      <w:r>
        <w:rPr>
          <w:rFonts w:ascii="Arial" w:cs="Arial" w:eastAsia="Arial" w:hAnsi="Arial"/>
          <w:b/>
          <w:color w:val="444444"/>
          <w:spacing w:val="-2"/>
          <w:w w:val="69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1"/>
          <w:w w:val="99"/>
          <w:sz w:val="16"/>
          <w:szCs w:val="16"/>
        </w:rPr>
        <w:t>j</w:t>
      </w:r>
      <w:r>
        <w:rPr>
          <w:rFonts w:ascii="Arial" w:cs="Arial" w:eastAsia="Arial" w:hAnsi="Arial"/>
          <w:b/>
          <w:color w:val="444444"/>
          <w:spacing w:val="-2"/>
          <w:w w:val="121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1"/>
          <w:w w:val="102"/>
          <w:sz w:val="16"/>
          <w:szCs w:val="16"/>
        </w:rPr>
        <w:t>r</w:t>
      </w:r>
      <w:r>
        <w:rPr>
          <w:rFonts w:ascii="Arial" w:cs="Arial" w:eastAsia="Arial" w:hAnsi="Arial"/>
          <w:b/>
          <w:color w:val="444444"/>
          <w:spacing w:val="-2"/>
          <w:w w:val="110"/>
          <w:sz w:val="16"/>
          <w:szCs w:val="16"/>
        </w:rPr>
        <w:t>c</w:t>
      </w:r>
      <w:r>
        <w:rPr>
          <w:rFonts w:ascii="Arial" w:cs="Arial" w:eastAsia="Arial" w:hAnsi="Arial"/>
          <w:b/>
          <w:color w:val="444444"/>
          <w:spacing w:val="-1"/>
          <w:w w:val="99"/>
          <w:sz w:val="16"/>
          <w:szCs w:val="16"/>
        </w:rPr>
        <w:t>i</w:t>
      </w:r>
      <w:r>
        <w:rPr>
          <w:rFonts w:ascii="Arial" w:cs="Arial" w:eastAsia="Arial" w:hAnsi="Arial"/>
          <w:b/>
          <w:color w:val="444444"/>
          <w:spacing w:val="0"/>
          <w:w w:val="114"/>
          <w:sz w:val="16"/>
          <w:szCs w:val="16"/>
        </w:rPr>
        <w:t>c</w:t>
      </w:r>
      <w:r>
        <w:rPr>
          <w:rFonts w:ascii="Arial" w:cs="Arial" w:eastAsia="Arial" w:hAnsi="Arial"/>
          <w:b/>
          <w:color w:val="444444"/>
          <w:spacing w:val="-3"/>
          <w:w w:val="114"/>
          <w:sz w:val="16"/>
          <w:szCs w:val="16"/>
        </w:rPr>
        <w:t>i</w:t>
      </w:r>
      <w:r>
        <w:rPr>
          <w:rFonts w:ascii="Arial" w:cs="Arial" w:eastAsia="Arial" w:hAnsi="Arial"/>
          <w:b/>
          <w:color w:val="444444"/>
          <w:spacing w:val="0"/>
          <w:w w:val="105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105"/>
          <w:sz w:val="16"/>
          <w:szCs w:val="16"/>
        </w:rPr>
        <w:t>2</w:t>
      </w:r>
      <w:r>
        <w:rPr>
          <w:rFonts w:ascii="Arial" w:cs="Arial" w:eastAsia="Arial" w:hAnsi="Arial"/>
          <w:b/>
          <w:color w:val="444444"/>
          <w:spacing w:val="-2"/>
          <w:w w:val="105"/>
          <w:sz w:val="16"/>
          <w:szCs w:val="16"/>
        </w:rPr>
        <w:t>0</w:t>
      </w:r>
      <w:r>
        <w:rPr>
          <w:rFonts w:ascii="Arial" w:cs="Arial" w:eastAsia="Arial" w:hAnsi="Arial"/>
          <w:b/>
          <w:color w:val="444444"/>
          <w:spacing w:val="-2"/>
          <w:w w:val="110"/>
          <w:sz w:val="16"/>
          <w:szCs w:val="16"/>
        </w:rPr>
        <w:t>2</w:t>
      </w:r>
      <w:r>
        <w:rPr>
          <w:rFonts w:ascii="Arial" w:cs="Arial" w:eastAsia="Arial" w:hAnsi="Arial"/>
          <w:b/>
          <w:color w:val="444444"/>
          <w:spacing w:val="0"/>
          <w:w w:val="99"/>
          <w:sz w:val="16"/>
          <w:szCs w:val="16"/>
        </w:rPr>
        <w:t>2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8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spacing w:line="274" w:lineRule="auto"/>
        <w:ind w:firstLine="4387" w:left="1948" w:right="2537"/>
      </w:pPr>
      <w:r>
        <w:rPr>
          <w:rFonts w:ascii="Arial" w:cs="Arial" w:eastAsia="Arial" w:hAnsi="Arial"/>
          <w:b/>
          <w:color w:val="444444"/>
          <w:spacing w:val="-1"/>
          <w:w w:val="73"/>
          <w:sz w:val="16"/>
          <w:szCs w:val="16"/>
        </w:rPr>
        <w:t>S</w:t>
      </w:r>
      <w:r>
        <w:rPr>
          <w:rFonts w:ascii="Arial" w:cs="Arial" w:eastAsia="Arial" w:hAnsi="Arial"/>
          <w:b/>
          <w:color w:val="444444"/>
          <w:spacing w:val="-3"/>
          <w:w w:val="127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-1"/>
          <w:w w:val="88"/>
          <w:sz w:val="16"/>
          <w:szCs w:val="16"/>
        </w:rPr>
        <w:t>l</w:t>
      </w:r>
      <w:r>
        <w:rPr>
          <w:rFonts w:ascii="Arial" w:cs="Arial" w:eastAsia="Arial" w:hAnsi="Arial"/>
          <w:b/>
          <w:color w:val="444444"/>
          <w:spacing w:val="-3"/>
          <w:w w:val="116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0"/>
          <w:w w:val="105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0"/>
          <w:w w:val="105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1"/>
          <w:w w:val="73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2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444"/>
          <w:spacing w:val="-1"/>
          <w:w w:val="110"/>
          <w:sz w:val="16"/>
          <w:szCs w:val="16"/>
        </w:rPr>
        <w:t>t</w:t>
      </w:r>
      <w:r>
        <w:rPr>
          <w:rFonts w:ascii="Arial" w:cs="Arial" w:eastAsia="Arial" w:hAnsi="Arial"/>
          <w:b/>
          <w:color w:val="444444"/>
          <w:spacing w:val="-1"/>
          <w:w w:val="77"/>
          <w:sz w:val="16"/>
          <w:szCs w:val="16"/>
        </w:rPr>
        <w:t>i</w:t>
      </w:r>
      <w:r>
        <w:rPr>
          <w:rFonts w:ascii="Arial" w:cs="Arial" w:eastAsia="Arial" w:hAnsi="Arial"/>
          <w:b/>
          <w:color w:val="444444"/>
          <w:spacing w:val="-3"/>
          <w:w w:val="116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-3"/>
          <w:w w:val="127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0"/>
          <w:w w:val="105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0"/>
          <w:w w:val="100"/>
          <w:sz w:val="16"/>
          <w:szCs w:val="16"/>
        </w:rPr>
        <w:t>                                                       </w:t>
      </w:r>
      <w:r>
        <w:rPr>
          <w:rFonts w:ascii="Arial" w:cs="Arial" w:eastAsia="Arial" w:hAnsi="Arial"/>
          <w:b/>
          <w:color w:val="444444"/>
          <w:spacing w:val="-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1"/>
          <w:w w:val="73"/>
          <w:sz w:val="16"/>
          <w:szCs w:val="16"/>
        </w:rPr>
        <w:t>S</w:t>
      </w:r>
      <w:r>
        <w:rPr>
          <w:rFonts w:ascii="Arial" w:cs="Arial" w:eastAsia="Arial" w:hAnsi="Arial"/>
          <w:b/>
          <w:color w:val="444444"/>
          <w:spacing w:val="-3"/>
          <w:w w:val="127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-1"/>
          <w:w w:val="99"/>
          <w:sz w:val="16"/>
          <w:szCs w:val="16"/>
        </w:rPr>
        <w:t>l</w:t>
      </w:r>
      <w:r>
        <w:rPr>
          <w:rFonts w:ascii="Arial" w:cs="Arial" w:eastAsia="Arial" w:hAnsi="Arial"/>
          <w:b/>
          <w:color w:val="444444"/>
          <w:spacing w:val="-2"/>
          <w:w w:val="110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0"/>
          <w:w w:val="105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109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-3"/>
          <w:w w:val="109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2"/>
          <w:w w:val="109"/>
          <w:sz w:val="16"/>
          <w:szCs w:val="16"/>
        </w:rPr>
        <w:t>u</w:t>
      </w:r>
      <w:r>
        <w:rPr>
          <w:rFonts w:ascii="Arial" w:cs="Arial" w:eastAsia="Arial" w:hAnsi="Arial"/>
          <w:b/>
          <w:color w:val="444444"/>
          <w:spacing w:val="-3"/>
          <w:w w:val="109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-2"/>
          <w:w w:val="109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0"/>
          <w:w w:val="109"/>
          <w:sz w:val="16"/>
          <w:szCs w:val="16"/>
        </w:rPr>
        <w:t>r</w:t>
      </w:r>
      <w:r>
        <w:rPr>
          <w:rFonts w:ascii="Arial" w:cs="Arial" w:eastAsia="Arial" w:hAnsi="Arial"/>
          <w:b/>
          <w:color w:val="444444"/>
          <w:spacing w:val="0"/>
          <w:w w:val="109"/>
          <w:sz w:val="16"/>
          <w:szCs w:val="16"/>
        </w:rPr>
        <w:t>   </w:t>
      </w:r>
      <w:r>
        <w:rPr>
          <w:rFonts w:ascii="Arial" w:cs="Arial" w:eastAsia="Arial" w:hAnsi="Arial"/>
          <w:b/>
          <w:color w:val="444444"/>
          <w:spacing w:val="44"/>
          <w:w w:val="109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116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-2"/>
          <w:w w:val="116"/>
          <w:sz w:val="16"/>
          <w:szCs w:val="16"/>
        </w:rPr>
        <w:t>c</w:t>
      </w:r>
      <w:r>
        <w:rPr>
          <w:rFonts w:ascii="Arial" w:cs="Arial" w:eastAsia="Arial" w:hAnsi="Arial"/>
          <w:b/>
          <w:color w:val="444444"/>
          <w:spacing w:val="-1"/>
          <w:w w:val="102"/>
          <w:sz w:val="16"/>
          <w:szCs w:val="16"/>
        </w:rPr>
        <w:t>r</w:t>
      </w:r>
      <w:r>
        <w:rPr>
          <w:rFonts w:ascii="Arial" w:cs="Arial" w:eastAsia="Arial" w:hAnsi="Arial"/>
          <w:b/>
          <w:color w:val="444444"/>
          <w:spacing w:val="-2"/>
          <w:w w:val="121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3"/>
          <w:w w:val="127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2"/>
          <w:w w:val="110"/>
          <w:sz w:val="16"/>
          <w:szCs w:val="16"/>
        </w:rPr>
        <w:t>d</w:t>
      </w:r>
      <w:r>
        <w:rPr>
          <w:rFonts w:ascii="Arial" w:cs="Arial" w:eastAsia="Arial" w:hAnsi="Arial"/>
          <w:b/>
          <w:color w:val="444444"/>
          <w:spacing w:val="-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0"/>
          <w:w w:val="94"/>
          <w:sz w:val="16"/>
          <w:szCs w:val="16"/>
        </w:rPr>
        <w:t>r</w:t>
      </w:r>
      <w:r>
        <w:rPr>
          <w:rFonts w:ascii="Arial" w:cs="Arial" w:eastAsia="Arial" w:hAnsi="Arial"/>
          <w:b/>
          <w:color w:val="444444"/>
          <w:spacing w:val="0"/>
          <w:w w:val="94"/>
          <w:sz w:val="16"/>
          <w:szCs w:val="16"/>
        </w:rPr>
        <w:t> 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6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7979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646666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646666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96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           </w:t>
      </w:r>
      <w:r>
        <w:rPr>
          <w:rFonts w:ascii="Arial" w:cs="Arial" w:eastAsia="Arial" w:hAnsi="Arial"/>
          <w:color w:val="777777"/>
          <w:spacing w:val="-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94"/>
          <w:sz w:val="18"/>
          <w:szCs w:val="18"/>
        </w:rPr>
        <w:t>7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5</w:t>
      </w:r>
      <w:r>
        <w:rPr>
          <w:rFonts w:ascii="Arial" w:cs="Arial" w:eastAsia="Arial" w:hAnsi="Arial"/>
          <w:color w:val="979797"/>
          <w:spacing w:val="-1"/>
          <w:w w:val="94"/>
          <w:sz w:val="18"/>
          <w:szCs w:val="18"/>
        </w:rPr>
        <w:t>.</w:t>
      </w:r>
      <w:r>
        <w:rPr>
          <w:rFonts w:ascii="Arial" w:cs="Arial" w:eastAsia="Arial" w:hAnsi="Arial"/>
          <w:color w:val="646666"/>
          <w:spacing w:val="-4"/>
          <w:w w:val="94"/>
          <w:sz w:val="18"/>
          <w:szCs w:val="18"/>
        </w:rPr>
        <w:t>8</w:t>
      </w:r>
      <w:r>
        <w:rPr>
          <w:rFonts w:ascii="Arial" w:cs="Arial" w:eastAsia="Arial" w:hAnsi="Arial"/>
          <w:color w:val="777777"/>
          <w:spacing w:val="-4"/>
          <w:w w:val="94"/>
          <w:sz w:val="18"/>
          <w:szCs w:val="18"/>
        </w:rPr>
        <w:t>0</w:t>
      </w:r>
      <w:r>
        <w:rPr>
          <w:rFonts w:ascii="Arial" w:cs="Arial" w:eastAsia="Arial" w:hAnsi="Arial"/>
          <w:color w:val="777777"/>
          <w:spacing w:val="0"/>
          <w:w w:val="94"/>
          <w:sz w:val="18"/>
          <w:szCs w:val="18"/>
        </w:rPr>
        <w:t>2.</w:t>
      </w:r>
      <w:r>
        <w:rPr>
          <w:rFonts w:ascii="Arial" w:cs="Arial" w:eastAsia="Arial" w:hAnsi="Arial"/>
          <w:color w:val="777777"/>
          <w:spacing w:val="-9"/>
          <w:w w:val="94"/>
          <w:sz w:val="18"/>
          <w:szCs w:val="18"/>
        </w:rPr>
        <w:t>7</w:t>
      </w:r>
      <w:r>
        <w:rPr>
          <w:rFonts w:ascii="Arial" w:cs="Arial" w:eastAsia="Arial" w:hAnsi="Arial"/>
          <w:color w:val="777777"/>
          <w:spacing w:val="0"/>
          <w:w w:val="94"/>
          <w:sz w:val="18"/>
          <w:szCs w:val="18"/>
        </w:rPr>
        <w:t>0</w:t>
      </w:r>
      <w:r>
        <w:rPr>
          <w:rFonts w:ascii="Arial" w:cs="Arial" w:eastAsia="Arial" w:hAnsi="Arial"/>
          <w:color w:val="777777"/>
          <w:spacing w:val="0"/>
          <w:w w:val="94"/>
          <w:sz w:val="18"/>
          <w:szCs w:val="18"/>
        </w:rPr>
        <w:t>                    </w:t>
      </w:r>
      <w:r>
        <w:rPr>
          <w:rFonts w:ascii="Arial" w:cs="Arial" w:eastAsia="Arial" w:hAnsi="Arial"/>
          <w:color w:val="777777"/>
          <w:spacing w:val="40"/>
          <w:w w:val="94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"/>
          <w:w w:val="76"/>
          <w:position w:val="-12"/>
          <w:sz w:val="32"/>
          <w:szCs w:val="32"/>
        </w:rPr>
        <w:t>º</w:t>
      </w:r>
      <w:r>
        <w:rPr>
          <w:rFonts w:ascii="Arial" w:cs="Arial" w:eastAsia="Arial" w:hAnsi="Arial"/>
          <w:color w:val="979797"/>
          <w:spacing w:val="1"/>
          <w:w w:val="35"/>
          <w:position w:val="-12"/>
          <w:sz w:val="32"/>
          <w:szCs w:val="32"/>
        </w:rPr>
        <w:t>·</w:t>
      </w:r>
      <w:r>
        <w:rPr>
          <w:rFonts w:ascii="Arial" w:cs="Arial" w:eastAsia="Arial" w:hAnsi="Arial"/>
          <w:color w:val="777777"/>
          <w:spacing w:val="2"/>
          <w:w w:val="76"/>
          <w:position w:val="-12"/>
          <w:sz w:val="32"/>
          <w:szCs w:val="32"/>
        </w:rPr>
        <w:t>º</w:t>
      </w:r>
      <w:r>
        <w:rPr>
          <w:rFonts w:ascii="Arial" w:cs="Arial" w:eastAsia="Arial" w:hAnsi="Arial"/>
          <w:color w:val="777777"/>
          <w:spacing w:val="0"/>
          <w:w w:val="80"/>
          <w:position w:val="-12"/>
          <w:sz w:val="32"/>
          <w:szCs w:val="32"/>
        </w:rPr>
        <w:t>º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before="33"/>
        <w:ind w:left="124" w:right="5038"/>
      </w:pPr>
      <w:r>
        <w:rPr>
          <w:rFonts w:ascii="Arial" w:cs="Arial" w:eastAsia="Arial" w:hAnsi="Arial"/>
          <w:color w:val="777777"/>
          <w:spacing w:val="-4"/>
          <w:w w:val="90"/>
          <w:sz w:val="18"/>
          <w:szCs w:val="18"/>
        </w:rPr>
        <w:t>2</w:t>
      </w:r>
      <w:r>
        <w:rPr>
          <w:rFonts w:ascii="Arial" w:cs="Arial" w:eastAsia="Arial" w:hAnsi="Arial"/>
          <w:color w:val="444444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44444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444444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646666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646666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646666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646666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19" w:right="3713"/>
      </w:pPr>
      <w:r>
        <w:rPr>
          <w:rFonts w:ascii="Arial" w:cs="Arial" w:eastAsia="Arial" w:hAnsi="Arial"/>
          <w:color w:val="777777"/>
          <w:spacing w:val="-4"/>
          <w:w w:val="95"/>
          <w:sz w:val="18"/>
          <w:szCs w:val="18"/>
        </w:rPr>
        <w:t>3</w:t>
      </w:r>
      <w:r>
        <w:rPr>
          <w:rFonts w:ascii="Arial" w:cs="Arial" w:eastAsia="Arial" w:hAnsi="Arial"/>
          <w:color w:val="77777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29" w:right="4236"/>
      </w:pPr>
      <w:r>
        <w:rPr>
          <w:rFonts w:ascii="Arial" w:cs="Arial" w:eastAsia="Arial" w:hAnsi="Arial"/>
          <w:color w:val="777777"/>
          <w:spacing w:val="-2"/>
          <w:w w:val="79"/>
          <w:sz w:val="18"/>
          <w:szCs w:val="18"/>
        </w:rPr>
        <w:t>4</w:t>
      </w:r>
      <w:r>
        <w:rPr>
          <w:rFonts w:ascii="Arial" w:cs="Arial" w:eastAsia="Arial" w:hAnsi="Arial"/>
          <w:color w:val="979797"/>
          <w:spacing w:val="0"/>
          <w:w w:val="79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27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7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9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646666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646666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6" w:lineRule="auto"/>
        <w:ind w:firstLine="10" w:left="119" w:right="769"/>
      </w:pPr>
      <w:r>
        <w:rPr>
          <w:rFonts w:ascii="Arial" w:cs="Arial" w:eastAsia="Arial" w:hAnsi="Arial"/>
          <w:color w:val="777777"/>
          <w:spacing w:val="-3"/>
          <w:w w:val="77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7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26"/>
          <w:w w:val="77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646666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646666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46666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46666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979797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646666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79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79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3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50"/>
          <w:sz w:val="18"/>
          <w:szCs w:val="18"/>
        </w:rPr>
        <w:t>1</w:t>
      </w:r>
      <w:r>
        <w:rPr>
          <w:rFonts w:ascii="Arial" w:cs="Arial" w:eastAsia="Arial" w:hAnsi="Arial"/>
          <w:color w:val="777777"/>
          <w:spacing w:val="-4"/>
          <w:w w:val="181"/>
          <w:sz w:val="18"/>
          <w:szCs w:val="18"/>
        </w:rPr>
        <w:t>/</w:t>
      </w:r>
      <w:r>
        <w:rPr>
          <w:rFonts w:ascii="Arial" w:cs="Arial" w:eastAsia="Arial" w:hAnsi="Arial"/>
          <w:color w:val="777777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0</w:t>
      </w:r>
      <w:r>
        <w:rPr>
          <w:rFonts w:ascii="Arial" w:cs="Arial" w:eastAsia="Arial" w:hAnsi="Arial"/>
          <w:color w:val="777777"/>
          <w:spacing w:val="0"/>
          <w:w w:val="40"/>
          <w:sz w:val="18"/>
          <w:szCs w:val="18"/>
        </w:rPr>
        <w:t>1</w:t>
      </w:r>
      <w:r>
        <w:rPr>
          <w:rFonts w:ascii="Arial" w:cs="Arial" w:eastAsia="Arial" w:hAnsi="Arial"/>
          <w:color w:val="777777"/>
          <w:spacing w:val="-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77777"/>
          <w:spacing w:val="1"/>
          <w:w w:val="6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979797"/>
          <w:spacing w:val="0"/>
          <w:w w:val="68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979797"/>
          <w:spacing w:val="0"/>
          <w:w w:val="6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797"/>
          <w:spacing w:val="6"/>
          <w:w w:val="68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77777"/>
          <w:spacing w:val="-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j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646666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46666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77777"/>
          <w:spacing w:val="4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6"/>
          <w:w w:val="111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6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6"/>
          <w:w w:val="111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0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3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646666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f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6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30"/>
          <w:w w:val="10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646666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3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6"/>
          <w:w w:val="104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83"/>
          <w:sz w:val="18"/>
          <w:szCs w:val="18"/>
        </w:rPr>
        <w:t>l.</w:t>
      </w:r>
      <w:r>
        <w:rPr>
          <w:rFonts w:ascii="Arial" w:cs="Arial" w:eastAsia="Arial" w:hAnsi="Arial"/>
          <w:color w:val="777777"/>
          <w:spacing w:val="42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  </w:t>
      </w:r>
      <w:r>
        <w:rPr>
          <w:rFonts w:ascii="Arial" w:cs="Arial" w:eastAsia="Arial" w:hAnsi="Arial"/>
          <w:color w:val="777777"/>
          <w:spacing w:val="35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89"/>
          <w:sz w:val="18"/>
          <w:szCs w:val="18"/>
        </w:rPr>
        <w:t>f</w:t>
      </w:r>
      <w:r>
        <w:rPr>
          <w:rFonts w:ascii="Arial" w:cs="Arial" w:eastAsia="Arial" w:hAnsi="Arial"/>
          <w:color w:val="777777"/>
          <w:spacing w:val="-1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89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89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"/>
          <w:w w:val="89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6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3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44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4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37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48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4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6"/>
          <w:w w:val="72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42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646666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1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646666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6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77777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646666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29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8"/>
          <w:w w:val="129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33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4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14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646666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25"/>
          <w:sz w:val="18"/>
          <w:szCs w:val="18"/>
        </w:rPr>
        <w:t>á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9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9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é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ro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5"/>
          <w:w w:val="11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979797"/>
          <w:spacing w:val="-2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5"/>
          <w:sz w:val="18"/>
          <w:szCs w:val="18"/>
        </w:rPr>
        <w:t>d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979797"/>
          <w:spacing w:val="13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2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4"/>
          <w:w w:val="112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1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4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6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85"/>
          <w:sz w:val="18"/>
          <w:szCs w:val="18"/>
        </w:rPr>
        <w:t>n</w:t>
      </w:r>
      <w:r>
        <w:rPr>
          <w:rFonts w:ascii="Arial" w:cs="Arial" w:eastAsia="Arial" w:hAnsi="Arial"/>
          <w:color w:val="979797"/>
          <w:spacing w:val="0"/>
          <w:w w:val="85"/>
          <w:sz w:val="18"/>
          <w:szCs w:val="18"/>
        </w:rPr>
        <w:t>i</w:t>
      </w:r>
      <w:r>
        <w:rPr>
          <w:rFonts w:ascii="Arial" w:cs="Arial" w:eastAsia="Arial" w:hAnsi="Arial"/>
          <w:color w:val="979797"/>
          <w:spacing w:val="0"/>
          <w:w w:val="85"/>
          <w:sz w:val="18"/>
          <w:szCs w:val="18"/>
        </w:rPr>
        <w:t>  </w:t>
      </w:r>
      <w:r>
        <w:rPr>
          <w:rFonts w:ascii="Arial" w:cs="Arial" w:eastAsia="Arial" w:hAnsi="Arial"/>
          <w:color w:val="979797"/>
          <w:spacing w:val="2"/>
          <w:w w:val="8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28"/>
          <w:w w:val="66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62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6"/>
          <w:w w:val="113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3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6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34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5"/>
          <w:w w:val="8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6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2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646666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2"/>
          <w:w w:val="9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646666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79797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979797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2"/>
          <w:w w:val="90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0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7"/>
          <w:w w:val="109"/>
          <w:sz w:val="18"/>
          <w:szCs w:val="18"/>
        </w:rPr>
        <w:t>.</w:t>
      </w:r>
      <w:r>
        <w:rPr>
          <w:rFonts w:ascii="Arial" w:cs="Arial" w:eastAsia="Arial" w:hAnsi="Arial"/>
          <w:color w:val="777777"/>
          <w:spacing w:val="-5"/>
          <w:w w:val="85"/>
          <w:sz w:val="18"/>
          <w:szCs w:val="18"/>
        </w:rPr>
        <w:t>U</w:t>
      </w:r>
      <w:r>
        <w:rPr>
          <w:rFonts w:ascii="Arial" w:cs="Arial" w:eastAsia="Arial" w:hAnsi="Arial"/>
          <w:color w:val="979797"/>
          <w:spacing w:val="0"/>
          <w:w w:val="9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7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470"/>
      </w:pPr>
      <w:r>
        <w:rPr>
          <w:rFonts w:ascii="Arial" w:cs="Arial" w:eastAsia="Arial" w:hAnsi="Arial"/>
          <w:b/>
          <w:color w:val="444444"/>
          <w:spacing w:val="-1"/>
          <w:w w:val="71"/>
          <w:sz w:val="16"/>
          <w:szCs w:val="16"/>
        </w:rPr>
        <w:t>1</w:t>
      </w:r>
      <w:r>
        <w:rPr>
          <w:rFonts w:ascii="Arial" w:cs="Arial" w:eastAsia="Arial" w:hAnsi="Arial"/>
          <w:b/>
          <w:color w:val="444444"/>
          <w:spacing w:val="-2"/>
          <w:w w:val="105"/>
          <w:sz w:val="16"/>
          <w:szCs w:val="16"/>
        </w:rPr>
        <w:t>1</w:t>
      </w:r>
      <w:r>
        <w:rPr>
          <w:rFonts w:ascii="Arial" w:cs="Arial" w:eastAsia="Arial" w:hAnsi="Arial"/>
          <w:b/>
          <w:color w:val="646666"/>
          <w:spacing w:val="0"/>
          <w:w w:val="111"/>
          <w:sz w:val="16"/>
          <w:szCs w:val="16"/>
        </w:rPr>
        <w:t>.</w:t>
      </w:r>
      <w:r>
        <w:rPr>
          <w:rFonts w:ascii="Arial" w:cs="Arial" w:eastAsia="Arial" w:hAnsi="Arial"/>
          <w:b/>
          <w:color w:val="64666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646666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92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-1"/>
          <w:w w:val="92"/>
          <w:sz w:val="16"/>
          <w:szCs w:val="16"/>
        </w:rPr>
        <w:t>T</w:t>
      </w:r>
      <w:r>
        <w:rPr>
          <w:rFonts w:ascii="Arial" w:cs="Arial" w:eastAsia="Arial" w:hAnsi="Arial"/>
          <w:b/>
          <w:color w:val="444444"/>
          <w:spacing w:val="-1"/>
          <w:w w:val="92"/>
          <w:sz w:val="16"/>
          <w:szCs w:val="16"/>
        </w:rPr>
        <w:t>R</w:t>
      </w:r>
      <w:r>
        <w:rPr>
          <w:rFonts w:ascii="Arial" w:cs="Arial" w:eastAsia="Arial" w:hAnsi="Arial"/>
          <w:b/>
          <w:color w:val="444444"/>
          <w:spacing w:val="0"/>
          <w:w w:val="92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27"/>
          <w:w w:val="92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1"/>
          <w:w w:val="77"/>
          <w:sz w:val="16"/>
          <w:szCs w:val="16"/>
        </w:rPr>
        <w:t>I</w:t>
      </w:r>
      <w:r>
        <w:rPr>
          <w:rFonts w:ascii="Arial" w:cs="Arial" w:eastAsia="Arial" w:hAnsi="Arial"/>
          <w:b/>
          <w:color w:val="444444"/>
          <w:spacing w:val="-2"/>
          <w:w w:val="110"/>
          <w:sz w:val="16"/>
          <w:szCs w:val="16"/>
        </w:rPr>
        <w:t>N</w:t>
      </w:r>
      <w:r>
        <w:rPr>
          <w:rFonts w:ascii="Arial" w:cs="Arial" w:eastAsia="Arial" w:hAnsi="Arial"/>
          <w:b/>
          <w:color w:val="444444"/>
          <w:spacing w:val="-1"/>
          <w:w w:val="80"/>
          <w:sz w:val="16"/>
          <w:szCs w:val="16"/>
        </w:rPr>
        <w:t>F</w:t>
      </w:r>
      <w:r>
        <w:rPr>
          <w:rFonts w:ascii="Arial" w:cs="Arial" w:eastAsia="Arial" w:hAnsi="Arial"/>
          <w:b/>
          <w:color w:val="444444"/>
          <w:spacing w:val="-3"/>
          <w:w w:val="122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-1"/>
          <w:w w:val="80"/>
          <w:sz w:val="16"/>
          <w:szCs w:val="16"/>
        </w:rPr>
        <w:t>R</w:t>
      </w:r>
      <w:r>
        <w:rPr>
          <w:rFonts w:ascii="Arial" w:cs="Arial" w:eastAsia="Arial" w:hAnsi="Arial"/>
          <w:b/>
          <w:color w:val="444444"/>
          <w:spacing w:val="-4"/>
          <w:w w:val="118"/>
          <w:sz w:val="16"/>
          <w:szCs w:val="16"/>
        </w:rPr>
        <w:t>M</w:t>
      </w:r>
      <w:r>
        <w:rPr>
          <w:rFonts w:ascii="Arial" w:cs="Arial" w:eastAsia="Arial" w:hAnsi="Arial"/>
          <w:b/>
          <w:color w:val="444444"/>
          <w:spacing w:val="-2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444444"/>
          <w:spacing w:val="-3"/>
          <w:w w:val="115"/>
          <w:sz w:val="16"/>
          <w:szCs w:val="16"/>
        </w:rPr>
        <w:t>C</w:t>
      </w:r>
      <w:r>
        <w:rPr>
          <w:rFonts w:ascii="Arial" w:cs="Arial" w:eastAsia="Arial" w:hAnsi="Arial"/>
          <w:b/>
          <w:color w:val="444444"/>
          <w:spacing w:val="-1"/>
          <w:w w:val="99"/>
          <w:sz w:val="16"/>
          <w:szCs w:val="16"/>
        </w:rPr>
        <w:t>I</w:t>
      </w:r>
      <w:r>
        <w:rPr>
          <w:rFonts w:ascii="Arial" w:cs="Arial" w:eastAsia="Arial" w:hAnsi="Arial"/>
          <w:b/>
          <w:color w:val="444444"/>
          <w:spacing w:val="-3"/>
          <w:w w:val="118"/>
          <w:sz w:val="16"/>
          <w:szCs w:val="16"/>
        </w:rPr>
        <w:t>Ó</w:t>
      </w:r>
      <w:r>
        <w:rPr>
          <w:rFonts w:ascii="Arial" w:cs="Arial" w:eastAsia="Arial" w:hAnsi="Arial"/>
          <w:b/>
          <w:color w:val="444444"/>
          <w:spacing w:val="0"/>
          <w:w w:val="98"/>
          <w:sz w:val="16"/>
          <w:szCs w:val="16"/>
        </w:rPr>
        <w:t>N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43" w:right="2507"/>
      </w:pPr>
      <w:r>
        <w:rPr>
          <w:rFonts w:ascii="Arial" w:cs="Arial" w:eastAsia="Arial" w:hAnsi="Arial"/>
          <w:color w:val="777777"/>
          <w:spacing w:val="-2"/>
          <w:w w:val="50"/>
          <w:sz w:val="18"/>
          <w:szCs w:val="18"/>
        </w:rPr>
        <w:t>1</w:t>
      </w:r>
      <w:r>
        <w:rPr>
          <w:rFonts w:ascii="Arial" w:cs="Arial" w:eastAsia="Arial" w:hAnsi="Arial"/>
          <w:color w:val="979797"/>
          <w:spacing w:val="0"/>
          <w:w w:val="100"/>
          <w:sz w:val="18"/>
          <w:szCs w:val="18"/>
        </w:rPr>
        <w:t>.</w:t>
      </w:r>
      <w:r>
        <w:rPr>
          <w:rFonts w:ascii="Arial" w:cs="Arial" w:eastAsia="Arial" w:hAnsi="Arial"/>
          <w:color w:val="979797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3"/>
          <w:w w:val="64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4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0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4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ú</w:t>
      </w:r>
      <w:r>
        <w:rPr>
          <w:rFonts w:ascii="Arial" w:cs="Arial" w:eastAsia="Arial" w:hAnsi="Arial"/>
          <w:color w:val="777777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646666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979797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77777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        </w:t>
      </w:r>
      <w:r>
        <w:rPr>
          <w:rFonts w:ascii="Arial" w:cs="Arial" w:eastAsia="Arial" w:hAnsi="Arial"/>
          <w:color w:val="777777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25"/>
          <w:sz w:val="18"/>
          <w:szCs w:val="18"/>
        </w:rPr>
        <w:t>·</w:t>
      </w:r>
      <w:r>
        <w:rPr>
          <w:rFonts w:ascii="Arial" w:cs="Arial" w:eastAsia="Arial" w:hAnsi="Arial"/>
          <w:color w:val="777777"/>
          <w:spacing w:val="0"/>
          <w:w w:val="25"/>
          <w:sz w:val="18"/>
          <w:szCs w:val="18"/>
        </w:rPr>
        <w:t>                      </w:t>
      </w:r>
      <w:r>
        <w:rPr>
          <w:rFonts w:ascii="Arial" w:cs="Arial" w:eastAsia="Arial" w:hAnsi="Arial"/>
          <w:color w:val="777777"/>
          <w:spacing w:val="0"/>
          <w:w w:val="25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77777"/>
          <w:spacing w:val="0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77777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77777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77777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77777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77777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77777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77777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77777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979797"/>
          <w:spacing w:val="-1"/>
          <w:w w:val="70"/>
          <w:sz w:val="18"/>
          <w:szCs w:val="18"/>
        </w:rPr>
        <w:t>í</w:t>
      </w:r>
      <w:r>
        <w:rPr>
          <w:rFonts w:ascii="Arial" w:cs="Arial" w:eastAsia="Arial" w:hAnsi="Arial"/>
          <w:color w:val="777777"/>
          <w:spacing w:val="0"/>
          <w:w w:val="92"/>
          <w:sz w:val="18"/>
          <w:szCs w:val="18"/>
        </w:rPr>
        <w:t>as</w:t>
      </w:r>
      <w:r>
        <w:rPr>
          <w:rFonts w:ascii="Arial" w:cs="Arial" w:eastAsia="Arial" w:hAnsi="Arial"/>
          <w:color w:val="777777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77777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77777"/>
          <w:spacing w:val="0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both"/>
        <w:ind w:left="129" w:right="8834"/>
      </w:pPr>
      <w:r>
        <w:rPr>
          <w:rFonts w:ascii="Arial" w:cs="Arial" w:eastAsia="Arial" w:hAnsi="Arial"/>
          <w:b/>
          <w:color w:val="444444"/>
          <w:spacing w:val="-6"/>
          <w:w w:val="60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1"/>
          <w:w w:val="122"/>
          <w:sz w:val="16"/>
          <w:szCs w:val="16"/>
        </w:rPr>
        <w:t>j</w:t>
      </w:r>
      <w:r>
        <w:rPr>
          <w:rFonts w:ascii="Arial" w:cs="Arial" w:eastAsia="Arial" w:hAnsi="Arial"/>
          <w:b/>
          <w:color w:val="444444"/>
          <w:spacing w:val="-2"/>
          <w:w w:val="121"/>
          <w:sz w:val="16"/>
          <w:szCs w:val="16"/>
        </w:rPr>
        <w:t>e</w:t>
      </w:r>
      <w:r>
        <w:rPr>
          <w:rFonts w:ascii="Arial" w:cs="Arial" w:eastAsia="Arial" w:hAnsi="Arial"/>
          <w:b/>
          <w:color w:val="444444"/>
          <w:spacing w:val="-1"/>
          <w:w w:val="102"/>
          <w:sz w:val="16"/>
          <w:szCs w:val="16"/>
        </w:rPr>
        <w:t>r</w:t>
      </w:r>
      <w:r>
        <w:rPr>
          <w:rFonts w:ascii="Arial" w:cs="Arial" w:eastAsia="Arial" w:hAnsi="Arial"/>
          <w:b/>
          <w:color w:val="444444"/>
          <w:spacing w:val="-2"/>
          <w:w w:val="116"/>
          <w:sz w:val="16"/>
          <w:szCs w:val="16"/>
        </w:rPr>
        <w:t>c</w:t>
      </w:r>
      <w:r>
        <w:rPr>
          <w:rFonts w:ascii="Arial" w:cs="Arial" w:eastAsia="Arial" w:hAnsi="Arial"/>
          <w:b/>
          <w:color w:val="444444"/>
          <w:spacing w:val="-1"/>
          <w:w w:val="99"/>
          <w:sz w:val="16"/>
          <w:szCs w:val="16"/>
        </w:rPr>
        <w:t>i</w:t>
      </w:r>
      <w:r>
        <w:rPr>
          <w:rFonts w:ascii="Arial" w:cs="Arial" w:eastAsia="Arial" w:hAnsi="Arial"/>
          <w:b/>
          <w:color w:val="444444"/>
          <w:spacing w:val="0"/>
          <w:w w:val="110"/>
          <w:sz w:val="16"/>
          <w:szCs w:val="16"/>
        </w:rPr>
        <w:t>c</w:t>
      </w:r>
      <w:r>
        <w:rPr>
          <w:rFonts w:ascii="Arial" w:cs="Arial" w:eastAsia="Arial" w:hAnsi="Arial"/>
          <w:b/>
          <w:color w:val="444444"/>
          <w:spacing w:val="-3"/>
          <w:w w:val="110"/>
          <w:sz w:val="16"/>
          <w:szCs w:val="16"/>
        </w:rPr>
        <w:t>i</w:t>
      </w:r>
      <w:r>
        <w:rPr>
          <w:rFonts w:ascii="Arial" w:cs="Arial" w:eastAsia="Arial" w:hAnsi="Arial"/>
          <w:b/>
          <w:color w:val="444444"/>
          <w:spacing w:val="0"/>
          <w:w w:val="105"/>
          <w:sz w:val="16"/>
          <w:szCs w:val="16"/>
        </w:rPr>
        <w:t>o</w:t>
      </w:r>
      <w:r>
        <w:rPr>
          <w:rFonts w:ascii="Arial" w:cs="Arial" w:eastAsia="Arial" w:hAnsi="Arial"/>
          <w:b/>
          <w:color w:val="444444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444"/>
          <w:spacing w:val="-2"/>
          <w:w w:val="99"/>
          <w:sz w:val="16"/>
          <w:szCs w:val="16"/>
        </w:rPr>
        <w:t>2</w:t>
      </w:r>
      <w:r>
        <w:rPr>
          <w:rFonts w:ascii="Arial" w:cs="Arial" w:eastAsia="Arial" w:hAnsi="Arial"/>
          <w:b/>
          <w:color w:val="444444"/>
          <w:spacing w:val="-2"/>
          <w:w w:val="110"/>
          <w:sz w:val="16"/>
          <w:szCs w:val="16"/>
        </w:rPr>
        <w:t>0</w:t>
      </w:r>
      <w:r>
        <w:rPr>
          <w:rFonts w:ascii="Arial" w:cs="Arial" w:eastAsia="Arial" w:hAnsi="Arial"/>
          <w:b/>
          <w:color w:val="444444"/>
          <w:spacing w:val="-2"/>
          <w:w w:val="105"/>
          <w:sz w:val="16"/>
          <w:szCs w:val="16"/>
        </w:rPr>
        <w:t>2</w:t>
      </w:r>
      <w:r>
        <w:rPr>
          <w:rFonts w:ascii="Arial" w:cs="Arial" w:eastAsia="Arial" w:hAnsi="Arial"/>
          <w:b/>
          <w:color w:val="444444"/>
          <w:spacing w:val="-2"/>
          <w:w w:val="110"/>
          <w:sz w:val="16"/>
          <w:szCs w:val="16"/>
        </w:rPr>
        <w:t>3</w:t>
      </w:r>
      <w:r>
        <w:rPr>
          <w:rFonts w:ascii="Arial" w:cs="Arial" w:eastAsia="Arial" w:hAnsi="Arial"/>
          <w:b/>
          <w:color w:val="777777"/>
          <w:spacing w:val="0"/>
          <w:w w:val="64"/>
          <w:sz w:val="16"/>
          <w:szCs w:val="16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2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ind w:left="690"/>
        <w:sectPr>
          <w:type w:val="continuous"/>
          <w:pgSz w:h="16440" w:w="11580"/>
          <w:pgMar w:bottom="280" w:left="1460" w:right="0" w:top="1180"/>
        </w:sectPr>
      </w:pPr>
      <w:r>
        <w:rPr>
          <w:rFonts w:ascii="Times New Roman" w:cs="Times New Roman" w:eastAsia="Times New Roman" w:hAnsi="Times New Roman"/>
          <w:color w:val="4D57AF"/>
          <w:spacing w:val="0"/>
          <w:w w:val="108"/>
          <w:sz w:val="24"/>
          <w:szCs w:val="24"/>
        </w:rPr>
        <w:t>%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before="79" w:line="140" w:lineRule="exact"/>
        <w:ind w:right="274"/>
        <w:sectPr>
          <w:pgSz w:h="16400" w:w="11520"/>
          <w:pgMar w:bottom="280" w:left="1440" w:right="0" w:top="660"/>
        </w:sectPr>
      </w:pPr>
      <w:r>
        <w:pict>
          <v:shape filled="f" stroked="f" style="position:absolute;margin-left:574.32pt;margin-top:39.2078pt;width:0.7128pt;height:9pt;mso-position-horizontal-relative:page;mso-position-vertical-relative:paragraph;z-index:-4178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18"/>
                      <w:szCs w:val="18"/>
                    </w:rPr>
                    <w:jc w:val="left"/>
                    <w:spacing w:line="180" w:lineRule="exact"/>
                    <w:ind w:right="-47"/>
                  </w:pPr>
                  <w:r>
                    <w:rPr>
                      <w:rFonts w:ascii="Times New Roman" w:cs="Times New Roman" w:eastAsia="Times New Roman" w:hAnsi="Times New Roman"/>
                      <w:color w:val="9AACC3"/>
                      <w:spacing w:val="0"/>
                      <w:w w:val="44"/>
                      <w:sz w:val="18"/>
                      <w:szCs w:val="18"/>
                    </w:rPr>
                    <w:t>'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5082B5"/>
          <w:spacing w:val="-66"/>
          <w:w w:val="600"/>
          <w:position w:val="-6"/>
          <w:sz w:val="20"/>
          <w:szCs w:val="20"/>
        </w:rPr>
        <w:t>~</w:t>
      </w:r>
      <w:r>
        <w:rPr>
          <w:rFonts w:ascii="Arial" w:cs="Arial" w:eastAsia="Arial" w:hAnsi="Arial"/>
          <w:color w:val="8399B5"/>
          <w:spacing w:val="1"/>
          <w:w w:val="131"/>
          <w:position w:val="-6"/>
          <w:sz w:val="20"/>
          <w:szCs w:val="20"/>
        </w:rPr>
        <w:t>~</w:t>
      </w:r>
      <w:r>
        <w:rPr>
          <w:rFonts w:ascii="Arial" w:cs="Arial" w:eastAsia="Arial" w:hAnsi="Arial"/>
          <w:color w:val="5082B5"/>
          <w:spacing w:val="0"/>
          <w:w w:val="181"/>
          <w:position w:val="-6"/>
          <w:sz w:val="20"/>
          <w:szCs w:val="20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right"/>
        <w:spacing w:line="260" w:lineRule="exact"/>
      </w:pPr>
      <w:r>
        <w:rPr>
          <w:rFonts w:ascii="Times New Roman" w:cs="Times New Roman" w:eastAsia="Times New Roman" w:hAnsi="Times New Roman"/>
          <w:i/>
          <w:color w:val="5082B5"/>
          <w:w w:val="41"/>
          <w:position w:val="-5"/>
          <w:sz w:val="34"/>
          <w:szCs w:val="34"/>
        </w:rPr>
        <w:t>7</w:t>
      </w:r>
      <w:r>
        <w:rPr>
          <w:rFonts w:ascii="Times New Roman" w:cs="Times New Roman" w:eastAsia="Times New Roman" w:hAnsi="Times New Roman"/>
          <w:i/>
          <w:color w:val="5082B5"/>
          <w:spacing w:val="-18"/>
          <w:w w:val="41"/>
          <w:position w:val="-5"/>
          <w:sz w:val="34"/>
          <w:szCs w:val="34"/>
        </w:rPr>
        <w:t>.</w:t>
      </w:r>
      <w:r>
        <w:rPr>
          <w:rFonts w:ascii="Times New Roman" w:cs="Times New Roman" w:eastAsia="Times New Roman" w:hAnsi="Times New Roman"/>
          <w:i/>
          <w:color w:val="5082B5"/>
          <w:spacing w:val="-217"/>
          <w:w w:val="128"/>
          <w:position w:val="-5"/>
          <w:sz w:val="34"/>
          <w:szCs w:val="34"/>
        </w:rPr>
        <w:t>~</w:t>
      </w:r>
      <w:r>
        <w:rPr>
          <w:rFonts w:ascii="Times New Roman" w:cs="Times New Roman" w:eastAsia="Times New Roman" w:hAnsi="Times New Roman"/>
          <w:i/>
          <w:color w:val="5082B5"/>
          <w:spacing w:val="0"/>
          <w:w w:val="41"/>
          <w:position w:val="-5"/>
          <w:sz w:val="34"/>
          <w:szCs w:val="34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line="260" w:lineRule="exact"/>
        <w:sectPr>
          <w:type w:val="continuous"/>
          <w:pgSz w:h="16400" w:w="11520"/>
          <w:pgMar w:bottom="280" w:left="1440" w:right="0" w:top="1180"/>
          <w:cols w:equalWidth="off" w:num="2">
            <w:col w:space="844" w:w="8463"/>
            <w:col w:w="773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i/>
          <w:color w:val="79AFDD"/>
          <w:spacing w:val="0"/>
          <w:w w:val="22"/>
          <w:position w:val="-5"/>
          <w:sz w:val="34"/>
          <w:szCs w:val="34"/>
        </w:rPr>
        <w:t>.</w:t>
      </w:r>
      <w:r>
        <w:rPr>
          <w:rFonts w:ascii="Times New Roman" w:cs="Times New Roman" w:eastAsia="Times New Roman" w:hAnsi="Times New Roman"/>
          <w:i/>
          <w:color w:val="79AFDD"/>
          <w:spacing w:val="0"/>
          <w:w w:val="22"/>
          <w:position w:val="-5"/>
          <w:sz w:val="34"/>
          <w:szCs w:val="34"/>
        </w:rPr>
        <w:t>   </w:t>
      </w:r>
      <w:r>
        <w:rPr>
          <w:rFonts w:ascii="Times New Roman" w:cs="Times New Roman" w:eastAsia="Times New Roman" w:hAnsi="Times New Roman"/>
          <w:i/>
          <w:color w:val="79AFDD"/>
          <w:spacing w:val="12"/>
          <w:w w:val="22"/>
          <w:position w:val="-5"/>
          <w:sz w:val="34"/>
          <w:szCs w:val="34"/>
        </w:rPr>
        <w:t> </w:t>
      </w:r>
      <w:r>
        <w:rPr>
          <w:rFonts w:ascii="Arial" w:cs="Arial" w:eastAsia="Arial" w:hAnsi="Arial"/>
          <w:i/>
          <w:color w:val="5082B5"/>
          <w:spacing w:val="0"/>
          <w:w w:val="62"/>
          <w:position w:val="-5"/>
          <w:sz w:val="28"/>
          <w:szCs w:val="28"/>
        </w:rPr>
        <w:t>ó'</w:t>
      </w:r>
      <w:r>
        <w:rPr>
          <w:rFonts w:ascii="Arial" w:cs="Arial" w:eastAsia="Arial" w:hAnsi="Arial"/>
          <w:i/>
          <w:color w:val="5082B5"/>
          <w:spacing w:val="-79"/>
          <w:w w:val="157"/>
          <w:position w:val="-5"/>
          <w:sz w:val="28"/>
          <w:szCs w:val="28"/>
        </w:rPr>
        <w:t>º</w:t>
      </w:r>
      <w:r>
        <w:rPr>
          <w:rFonts w:ascii="Arial" w:cs="Arial" w:eastAsia="Arial" w:hAnsi="Arial"/>
          <w:i/>
          <w:color w:val="5082B5"/>
          <w:spacing w:val="-79"/>
          <w:w w:val="107"/>
          <w:position w:val="-5"/>
          <w:sz w:val="28"/>
          <w:szCs w:val="28"/>
        </w:rPr>
        <w:t>~</w:t>
      </w:r>
      <w:r>
        <w:rPr>
          <w:rFonts w:ascii="Arial" w:cs="Arial" w:eastAsia="Arial" w:hAnsi="Arial"/>
          <w:i/>
          <w:color w:val="5082B5"/>
          <w:spacing w:val="0"/>
          <w:w w:val="131"/>
          <w:position w:val="-5"/>
          <w:sz w:val="28"/>
          <w:szCs w:val="28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Arial" w:cs="Arial" w:eastAsia="Arial" w:hAnsi="Arial"/>
          <w:sz w:val="26"/>
          <w:szCs w:val="26"/>
        </w:rPr>
        <w:jc w:val="right"/>
        <w:spacing w:line="180" w:lineRule="exact"/>
        <w:ind w:right="39"/>
        <w:sectPr>
          <w:type w:val="continuous"/>
          <w:pgSz w:h="16400" w:w="11520"/>
          <w:pgMar w:bottom="280" w:left="1440" w:right="0" w:top="1180"/>
        </w:sectPr>
      </w:pPr>
      <w:r>
        <w:rPr>
          <w:rFonts w:ascii="Arial" w:cs="Arial" w:eastAsia="Arial" w:hAnsi="Arial"/>
          <w:color w:val="5082B5"/>
          <w:spacing w:val="0"/>
          <w:w w:val="145"/>
          <w:position w:val="-6"/>
          <w:sz w:val="26"/>
          <w:szCs w:val="26"/>
        </w:rPr>
        <w:t>~</w:t>
      </w:r>
      <w:r>
        <w:rPr>
          <w:rFonts w:ascii="Arial" w:cs="Arial" w:eastAsia="Arial" w:hAnsi="Arial"/>
          <w:color w:val="5082B5"/>
          <w:spacing w:val="0"/>
          <w:w w:val="145"/>
          <w:position w:val="-6"/>
          <w:sz w:val="26"/>
          <w:szCs w:val="26"/>
        </w:rPr>
        <w:t>          </w:t>
      </w:r>
      <w:r>
        <w:rPr>
          <w:rFonts w:ascii="Arial" w:cs="Arial" w:eastAsia="Arial" w:hAnsi="Arial"/>
          <w:color w:val="5082B5"/>
          <w:spacing w:val="86"/>
          <w:w w:val="145"/>
          <w:position w:val="-6"/>
          <w:sz w:val="26"/>
          <w:szCs w:val="26"/>
        </w:rPr>
        <w:t> </w:t>
      </w:r>
      <w:r>
        <w:rPr>
          <w:rFonts w:ascii="Arial" w:cs="Arial" w:eastAsia="Arial" w:hAnsi="Arial"/>
          <w:color w:val="5082B5"/>
          <w:spacing w:val="0"/>
          <w:w w:val="80"/>
          <w:position w:val="-6"/>
          <w:sz w:val="26"/>
          <w:szCs w:val="26"/>
        </w:rPr>
        <w:t>e</w:t>
      </w:r>
      <w:r>
        <w:rPr>
          <w:rFonts w:ascii="Arial" w:cs="Arial" w:eastAsia="Arial" w:hAnsi="Arial"/>
          <w:color w:val="5082B5"/>
          <w:spacing w:val="4"/>
          <w:w w:val="80"/>
          <w:position w:val="-6"/>
          <w:sz w:val="26"/>
          <w:szCs w:val="26"/>
        </w:rPr>
        <w:t>,</w:t>
      </w:r>
      <w:r>
        <w:rPr>
          <w:rFonts w:ascii="Arial" w:cs="Arial" w:eastAsia="Arial" w:hAnsi="Arial"/>
          <w:color w:val="5082B5"/>
          <w:spacing w:val="0"/>
          <w:w w:val="62"/>
          <w:position w:val="-6"/>
          <w:sz w:val="26"/>
          <w:szCs w:val="26"/>
        </w:rPr>
        <w:t>!..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right"/>
        <w:spacing w:line="200" w:lineRule="exact"/>
      </w:pPr>
      <w:r>
        <w:rPr>
          <w:rFonts w:ascii="Arial" w:cs="Arial" w:eastAsia="Arial" w:hAnsi="Arial"/>
          <w:color w:val="5082B5"/>
          <w:spacing w:val="-144"/>
          <w:w w:val="133"/>
          <w:position w:val="-6"/>
          <w:sz w:val="26"/>
          <w:szCs w:val="26"/>
        </w:rPr>
        <w:t>~</w:t>
      </w:r>
      <w:r>
        <w:rPr>
          <w:rFonts w:ascii="Arial" w:cs="Arial" w:eastAsia="Arial" w:hAnsi="Arial"/>
          <w:color w:val="5082B5"/>
          <w:spacing w:val="-129"/>
          <w:w w:val="156"/>
          <w:position w:val="-6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color w:val="5082B5"/>
          <w:spacing w:val="0"/>
          <w:w w:val="108"/>
          <w:position w:val="6"/>
          <w:sz w:val="12"/>
          <w:szCs w:val="12"/>
        </w:rPr>
        <w:t>C,j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line="200" w:lineRule="exact"/>
        <w:ind w:right="-51"/>
        <w:sectPr>
          <w:type w:val="continuous"/>
          <w:pgSz w:h="16400" w:w="11520"/>
          <w:pgMar w:bottom="280" w:left="1440" w:right="0" w:top="1180"/>
          <w:cols w:equalWidth="off" w:num="2">
            <w:col w:space="1395" w:w="8378"/>
            <w:col w:w="307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5082B5"/>
          <w:spacing w:val="-32"/>
          <w:w w:val="46"/>
          <w:position w:val="-6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5082B5"/>
          <w:spacing w:val="-28"/>
          <w:w w:val="151"/>
          <w:position w:val="6"/>
          <w:sz w:val="12"/>
          <w:szCs w:val="12"/>
        </w:rPr>
        <w:t>-</w:t>
      </w:r>
      <w:r>
        <w:rPr>
          <w:rFonts w:ascii="Times New Roman" w:cs="Times New Roman" w:eastAsia="Times New Roman" w:hAnsi="Times New Roman"/>
          <w:color w:val="5082B5"/>
          <w:spacing w:val="-4"/>
          <w:w w:val="46"/>
          <w:position w:val="-6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5082B5"/>
          <w:spacing w:val="-41"/>
          <w:w w:val="151"/>
          <w:position w:val="6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5082B5"/>
          <w:spacing w:val="0"/>
          <w:w w:val="46"/>
          <w:position w:val="-6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5082B5"/>
          <w:spacing w:val="-23"/>
          <w:w w:val="46"/>
          <w:position w:val="-6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5082B5"/>
          <w:spacing w:val="-22"/>
          <w:w w:val="151"/>
          <w:position w:val="6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5082B5"/>
          <w:spacing w:val="-7"/>
          <w:w w:val="46"/>
          <w:position w:val="-6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4262A0"/>
          <w:spacing w:val="-23"/>
          <w:w w:val="241"/>
          <w:position w:val="6"/>
          <w:sz w:val="12"/>
          <w:szCs w:val="12"/>
        </w:rPr>
        <w:t>\</w:t>
      </w:r>
      <w:r>
        <w:rPr>
          <w:rFonts w:ascii="Times New Roman" w:cs="Times New Roman" w:eastAsia="Times New Roman" w:hAnsi="Times New Roman"/>
          <w:color w:val="5082B5"/>
          <w:spacing w:val="0"/>
          <w:w w:val="134"/>
          <w:position w:val="6"/>
          <w:sz w:val="12"/>
          <w:szCs w:val="12"/>
        </w:rPr>
        <w:t>\.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2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60" w:lineRule="exact"/>
        <w:ind w:left="134" w:right="-44"/>
      </w:pP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M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P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464646"/>
          <w:spacing w:val="0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464646"/>
          <w:spacing w:val="35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M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U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N</w:t>
      </w:r>
      <w:r>
        <w:rPr>
          <w:rFonts w:ascii="Arial" w:cs="Arial" w:eastAsia="Arial" w:hAnsi="Arial"/>
          <w:color w:val="464646"/>
          <w:spacing w:val="1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464646"/>
          <w:spacing w:val="1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P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464646"/>
          <w:spacing w:val="0"/>
          <w:w w:val="100"/>
          <w:position w:val="-1"/>
          <w:sz w:val="16"/>
          <w:szCs w:val="16"/>
        </w:rPr>
        <w:t>L</w:t>
      </w:r>
      <w:r>
        <w:rPr>
          <w:rFonts w:ascii="Arial" w:cs="Arial" w:eastAsia="Arial" w:hAnsi="Arial"/>
          <w:color w:val="464646"/>
          <w:spacing w:val="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1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464646"/>
          <w:spacing w:val="0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1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464646"/>
          <w:spacing w:val="3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L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L</w:t>
      </w:r>
      <w:r>
        <w:rPr>
          <w:rFonts w:ascii="Arial" w:cs="Arial" w:eastAsia="Arial" w:hAnsi="Arial"/>
          <w:color w:val="464646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464646"/>
          <w:spacing w:val="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"/>
          <w:w w:val="93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2"/>
          <w:w w:val="98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464646"/>
          <w:spacing w:val="3"/>
          <w:w w:val="106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464646"/>
          <w:spacing w:val="2"/>
          <w:w w:val="102"/>
          <w:position w:val="-1"/>
          <w:sz w:val="16"/>
          <w:szCs w:val="16"/>
        </w:rPr>
        <w:t>N</w:t>
      </w:r>
      <w:r>
        <w:rPr>
          <w:rFonts w:ascii="Arial" w:cs="Arial" w:eastAsia="Arial" w:hAnsi="Arial"/>
          <w:color w:val="464646"/>
          <w:spacing w:val="3"/>
          <w:w w:val="106"/>
          <w:position w:val="-1"/>
          <w:sz w:val="16"/>
          <w:szCs w:val="16"/>
        </w:rPr>
        <w:t>Ó</w:t>
      </w:r>
      <w:r>
        <w:rPr>
          <w:rFonts w:ascii="Arial" w:cs="Arial" w:eastAsia="Arial" w:hAnsi="Arial"/>
          <w:color w:val="464646"/>
          <w:spacing w:val="2"/>
          <w:w w:val="99"/>
          <w:position w:val="-1"/>
          <w:sz w:val="16"/>
          <w:szCs w:val="16"/>
        </w:rPr>
        <w:t>M</w:t>
      </w:r>
      <w:r>
        <w:rPr>
          <w:rFonts w:ascii="Arial" w:cs="Arial" w:eastAsia="Arial" w:hAnsi="Arial"/>
          <w:color w:val="464646"/>
          <w:spacing w:val="1"/>
          <w:w w:val="106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464646"/>
          <w:spacing w:val="2"/>
          <w:w w:val="102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464646"/>
          <w:spacing w:val="3"/>
          <w:w w:val="106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797979"/>
          <w:spacing w:val="0"/>
          <w:w w:val="64"/>
          <w:position w:val="-1"/>
          <w:sz w:val="16"/>
          <w:szCs w:val="16"/>
        </w:rPr>
        <w:t>,</w:t>
      </w:r>
      <w:r>
        <w:rPr>
          <w:rFonts w:ascii="Arial" w:cs="Arial" w:eastAsia="Arial" w:hAnsi="Arial"/>
          <w:color w:val="797979"/>
          <w:spacing w:val="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-11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"/>
          <w:w w:val="93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2"/>
          <w:w w:val="99"/>
          <w:position w:val="-1"/>
          <w:sz w:val="16"/>
          <w:szCs w:val="16"/>
        </w:rPr>
        <w:t>M</w:t>
      </w:r>
      <w:r>
        <w:rPr>
          <w:rFonts w:ascii="Arial" w:cs="Arial" w:eastAsia="Arial" w:hAnsi="Arial"/>
          <w:color w:val="464646"/>
          <w:spacing w:val="2"/>
          <w:w w:val="106"/>
          <w:position w:val="-1"/>
          <w:sz w:val="16"/>
          <w:szCs w:val="16"/>
        </w:rPr>
        <w:t>P</w:t>
      </w:r>
      <w:r>
        <w:rPr>
          <w:rFonts w:ascii="Arial" w:cs="Arial" w:eastAsia="Arial" w:hAnsi="Arial"/>
          <w:color w:val="464646"/>
          <w:spacing w:val="2"/>
          <w:w w:val="117"/>
          <w:position w:val="-1"/>
          <w:sz w:val="16"/>
          <w:szCs w:val="16"/>
        </w:rPr>
        <w:t>L</w:t>
      </w:r>
      <w:r>
        <w:rPr>
          <w:rFonts w:ascii="Arial" w:cs="Arial" w:eastAsia="Arial" w:hAnsi="Arial"/>
          <w:color w:val="464646"/>
          <w:spacing w:val="2"/>
          <w:w w:val="97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3"/>
          <w:w w:val="106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797979"/>
          <w:spacing w:val="0"/>
          <w:w w:val="64"/>
          <w:position w:val="-1"/>
          <w:sz w:val="16"/>
          <w:szCs w:val="16"/>
        </w:rPr>
        <w:t>,</w:t>
      </w:r>
      <w:r>
        <w:rPr>
          <w:rFonts w:ascii="Arial" w:cs="Arial" w:eastAsia="Arial" w:hAnsi="Arial"/>
          <w:color w:val="797979"/>
          <w:spacing w:val="19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T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U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464646"/>
          <w:spacing w:val="1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M</w:t>
      </w:r>
      <w:r>
        <w:rPr>
          <w:rFonts w:ascii="Arial" w:cs="Arial" w:eastAsia="Arial" w:hAnsi="Arial"/>
          <w:color w:val="464646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464646"/>
          <w:spacing w:val="37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0"/>
          <w:w w:val="100"/>
          <w:position w:val="-1"/>
          <w:sz w:val="16"/>
          <w:szCs w:val="16"/>
        </w:rPr>
        <w:t>Y</w:t>
      </w:r>
      <w:r>
        <w:rPr>
          <w:rFonts w:ascii="Arial" w:cs="Arial" w:eastAsia="Arial" w:hAnsi="Arial"/>
          <w:color w:val="464646"/>
          <w:spacing w:val="3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464646"/>
          <w:spacing w:val="2"/>
          <w:w w:val="100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464646"/>
          <w:spacing w:val="1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464646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464646"/>
          <w:spacing w:val="22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1"/>
          <w:w w:val="74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464646"/>
          <w:spacing w:val="2"/>
          <w:w w:val="102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464646"/>
          <w:spacing w:val="3"/>
          <w:w w:val="106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464646"/>
          <w:spacing w:val="2"/>
          <w:w w:val="98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464646"/>
          <w:spacing w:val="2"/>
          <w:w w:val="111"/>
          <w:position w:val="-1"/>
          <w:sz w:val="16"/>
          <w:szCs w:val="16"/>
        </w:rPr>
        <w:t>T</w:t>
      </w:r>
      <w:r>
        <w:rPr>
          <w:rFonts w:ascii="Arial" w:cs="Arial" w:eastAsia="Arial" w:hAnsi="Arial"/>
          <w:color w:val="464646"/>
          <w:spacing w:val="2"/>
          <w:w w:val="97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2"/>
          <w:w w:val="102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464646"/>
          <w:spacing w:val="0"/>
          <w:w w:val="111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464646"/>
          <w:spacing w:val="15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"/>
          <w:w w:val="93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464646"/>
          <w:spacing w:val="0"/>
          <w:w w:val="74"/>
          <w:position w:val="-1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left"/>
        <w:spacing w:line="220" w:lineRule="exact"/>
        <w:ind w:left="77" w:right="-59"/>
      </w:pPr>
      <w:r>
        <w:br w:type="column"/>
      </w:r>
      <w:r>
        <w:rPr>
          <w:rFonts w:ascii="Times New Roman" w:cs="Times New Roman" w:eastAsia="Times New Roman" w:hAnsi="Times New Roman"/>
          <w:color w:val="5082B5"/>
          <w:spacing w:val="0"/>
          <w:w w:val="100"/>
          <w:position w:val="-2"/>
          <w:sz w:val="26"/>
          <w:szCs w:val="26"/>
        </w:rPr>
        <w:t>tu</w:t>
      </w:r>
      <w:r>
        <w:rPr>
          <w:rFonts w:ascii="Times New Roman" w:cs="Times New Roman" w:eastAsia="Times New Roman" w:hAnsi="Times New Roman"/>
          <w:color w:val="5082B5"/>
          <w:spacing w:val="0"/>
          <w:w w:val="100"/>
          <w:position w:val="-2"/>
          <w:sz w:val="26"/>
          <w:szCs w:val="26"/>
        </w:rPr>
        <w:t>   </w:t>
      </w:r>
      <w:r>
        <w:rPr>
          <w:rFonts w:ascii="Times New Roman" w:cs="Times New Roman" w:eastAsia="Times New Roman" w:hAnsi="Times New Roman"/>
          <w:color w:val="5082B5"/>
          <w:spacing w:val="52"/>
          <w:w w:val="100"/>
          <w:position w:val="-2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color w:val="5082B5"/>
          <w:spacing w:val="0"/>
          <w:w w:val="47"/>
          <w:position w:val="-2"/>
          <w:sz w:val="26"/>
          <w:szCs w:val="26"/>
        </w:rPr>
        <w:t>"</w:t>
      </w:r>
      <w:r>
        <w:rPr>
          <w:rFonts w:ascii="Times New Roman" w:cs="Times New Roman" w:eastAsia="Times New Roman" w:hAnsi="Times New Roman"/>
          <w:color w:val="5082B5"/>
          <w:spacing w:val="-1"/>
          <w:w w:val="47"/>
          <w:position w:val="-2"/>
          <w:sz w:val="26"/>
          <w:szCs w:val="26"/>
        </w:rPr>
        <w:t>"</w:t>
      </w:r>
      <w:r>
        <w:rPr>
          <w:rFonts w:ascii="Times New Roman" w:cs="Times New Roman" w:eastAsia="Times New Roman" w:hAnsi="Times New Roman"/>
          <w:color w:val="79AFDD"/>
          <w:spacing w:val="0"/>
          <w:w w:val="47"/>
          <w:position w:val="-2"/>
          <w:sz w:val="26"/>
          <w:szCs w:val="26"/>
        </w:rPr>
        <w:t>·</w:t>
      </w:r>
      <w:r>
        <w:rPr>
          <w:rFonts w:ascii="Times New Roman" w:cs="Times New Roman" w:eastAsia="Times New Roman" w:hAnsi="Times New Roman"/>
          <w:color w:val="79AFDD"/>
          <w:spacing w:val="0"/>
          <w:w w:val="47"/>
          <w:position w:val="-2"/>
          <w:sz w:val="26"/>
          <w:szCs w:val="26"/>
        </w:rPr>
        <w:t>                                </w:t>
      </w:r>
      <w:r>
        <w:rPr>
          <w:rFonts w:ascii="Times New Roman" w:cs="Times New Roman" w:eastAsia="Times New Roman" w:hAnsi="Times New Roman"/>
          <w:color w:val="79AFDD"/>
          <w:spacing w:val="5"/>
          <w:w w:val="47"/>
          <w:position w:val="-2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color w:val="5082B5"/>
          <w:spacing w:val="0"/>
          <w:w w:val="140"/>
          <w:position w:val="-2"/>
          <w:sz w:val="26"/>
          <w:szCs w:val="26"/>
        </w:rPr>
        <w:t>~</w:t>
      </w:r>
      <w:r>
        <w:rPr>
          <w:rFonts w:ascii="Times New Roman" w:cs="Times New Roman" w:eastAsia="Times New Roman" w:hAnsi="Times New Roman"/>
          <w:color w:val="5082B5"/>
          <w:spacing w:val="-34"/>
          <w:w w:val="140"/>
          <w:position w:val="-2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color w:val="8399B5"/>
          <w:spacing w:val="0"/>
          <w:w w:val="34"/>
          <w:position w:val="-2"/>
          <w:sz w:val="26"/>
          <w:szCs w:val="26"/>
        </w:rPr>
        <w:t>\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Courier New" w:cs="Courier New" w:eastAsia="Courier New" w:hAnsi="Courier New"/>
          <w:sz w:val="14"/>
          <w:szCs w:val="14"/>
        </w:rPr>
        <w:jc w:val="right"/>
        <w:spacing w:line="60" w:lineRule="exact"/>
        <w:ind w:right="88"/>
      </w:pPr>
      <w:r>
        <w:rPr>
          <w:rFonts w:ascii="Courier New" w:cs="Courier New" w:eastAsia="Courier New" w:hAnsi="Courier New"/>
          <w:color w:val="3675B8"/>
          <w:spacing w:val="0"/>
          <w:w w:val="91"/>
          <w:position w:val="-1"/>
          <w:sz w:val="14"/>
          <w:szCs w:val="14"/>
        </w:rPr>
        <w:t>-f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line="340" w:lineRule="exact"/>
        <w:ind w:left="5" w:right="-61"/>
      </w:pPr>
      <w:r>
        <w:pict>
          <v:shape filled="f" stroked="f" style="position:absolute;margin-left:478.8pt;margin-top:-8.44367pt;width:0pt;height:11pt;mso-position-horizontal-relative:page;mso-position-vertical-relative:paragraph;z-index:-4177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22"/>
                      <w:szCs w:val="22"/>
                    </w:rPr>
                    <w:jc w:val="left"/>
                    <w:spacing w:line="220" w:lineRule="exact"/>
                    <w:ind w:right="-53"/>
                  </w:pPr>
                  <w:r>
                    <w:rPr>
                      <w:rFonts w:ascii="Courier New" w:cs="Courier New" w:eastAsia="Courier New" w:hAnsi="Courier New"/>
                      <w:color w:val="5082B5"/>
                      <w:spacing w:val="-141"/>
                      <w:w w:val="121"/>
                      <w:position w:val="1"/>
                      <w:sz w:val="22"/>
                      <w:szCs w:val="22"/>
                    </w:rPr>
                    <w:t>o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5082B5"/>
          <w:spacing w:val="-35"/>
          <w:w w:val="85"/>
          <w:position w:val="6"/>
          <w:sz w:val="26"/>
          <w:szCs w:val="26"/>
        </w:rPr>
        <w:t>(</w:t>
      </w:r>
      <w:r>
        <w:rPr>
          <w:rFonts w:ascii="Times New Roman" w:cs="Times New Roman" w:eastAsia="Times New Roman" w:hAnsi="Times New Roman"/>
          <w:color w:val="464646"/>
          <w:spacing w:val="-10"/>
          <w:w w:val="30"/>
          <w:position w:val="-4"/>
          <w:sz w:val="44"/>
          <w:szCs w:val="44"/>
        </w:rPr>
        <w:t>r</w:t>
      </w:r>
      <w:r>
        <w:rPr>
          <w:rFonts w:ascii="Times New Roman" w:cs="Times New Roman" w:eastAsia="Times New Roman" w:hAnsi="Times New Roman"/>
          <w:color w:val="5082B5"/>
          <w:spacing w:val="0"/>
          <w:w w:val="65"/>
          <w:position w:val="-4"/>
          <w:sz w:val="44"/>
          <w:szCs w:val="44"/>
        </w:rPr>
        <w:t>fl</w:t>
      </w:r>
      <w:r>
        <w:rPr>
          <w:rFonts w:ascii="Times New Roman" w:cs="Times New Roman" w:eastAsia="Times New Roman" w:hAnsi="Times New Roman"/>
          <w:color w:val="5082B5"/>
          <w:spacing w:val="-20"/>
          <w:w w:val="100"/>
          <w:position w:val="-4"/>
          <w:sz w:val="44"/>
          <w:szCs w:val="44"/>
        </w:rPr>
        <w:t> </w:t>
      </w:r>
      <w:r>
        <w:rPr>
          <w:rFonts w:ascii="Arial" w:cs="Arial" w:eastAsia="Arial" w:hAnsi="Arial"/>
          <w:color w:val="5082B5"/>
          <w:spacing w:val="0"/>
          <w:w w:val="71"/>
          <w:position w:val="-4"/>
          <w:sz w:val="20"/>
          <w:szCs w:val="20"/>
        </w:rPr>
        <w:t>D!</w:t>
      </w:r>
      <w:r>
        <w:rPr>
          <w:rFonts w:ascii="Arial" w:cs="Arial" w:eastAsia="Arial" w:hAnsi="Arial"/>
          <w:color w:val="5082B5"/>
          <w:spacing w:val="8"/>
          <w:w w:val="71"/>
          <w:position w:val="-4"/>
          <w:sz w:val="20"/>
          <w:szCs w:val="20"/>
        </w:rPr>
        <w:t>E</w:t>
      </w:r>
      <w:r>
        <w:rPr>
          <w:rFonts w:ascii="Arial" w:cs="Arial" w:eastAsia="Arial" w:hAnsi="Arial"/>
          <w:color w:val="5082B5"/>
          <w:spacing w:val="4"/>
          <w:w w:val="71"/>
          <w:position w:val="-4"/>
          <w:sz w:val="20"/>
          <w:szCs w:val="20"/>
        </w:rPr>
        <w:t>G</w:t>
      </w:r>
      <w:r>
        <w:rPr>
          <w:rFonts w:ascii="Arial" w:cs="Arial" w:eastAsia="Arial" w:hAnsi="Arial"/>
          <w:color w:val="5082B5"/>
          <w:spacing w:val="0"/>
          <w:w w:val="71"/>
          <w:position w:val="-4"/>
          <w:sz w:val="20"/>
          <w:szCs w:val="20"/>
        </w:rPr>
        <w:t>O</w:t>
      </w:r>
      <w:r>
        <w:rPr>
          <w:rFonts w:ascii="Arial" w:cs="Arial" w:eastAsia="Arial" w:hAnsi="Arial"/>
          <w:color w:val="5082B5"/>
          <w:spacing w:val="5"/>
          <w:w w:val="71"/>
          <w:position w:val="-4"/>
          <w:sz w:val="20"/>
          <w:szCs w:val="20"/>
        </w:rPr>
        <w:t> </w:t>
      </w:r>
      <w:r>
        <w:rPr>
          <w:rFonts w:ascii="Arial" w:cs="Arial" w:eastAsia="Arial" w:hAnsi="Arial"/>
          <w:color w:val="5D93C4"/>
          <w:spacing w:val="4"/>
          <w:w w:val="71"/>
          <w:position w:val="-4"/>
          <w:sz w:val="20"/>
          <w:szCs w:val="20"/>
        </w:rPr>
        <w:t>G</w:t>
      </w:r>
      <w:r>
        <w:rPr>
          <w:rFonts w:ascii="Arial" w:cs="Arial" w:eastAsia="Arial" w:hAnsi="Arial"/>
          <w:color w:val="5082B5"/>
          <w:spacing w:val="4"/>
          <w:w w:val="71"/>
          <w:position w:val="-4"/>
          <w:sz w:val="20"/>
          <w:szCs w:val="20"/>
        </w:rPr>
        <w:t>O</w:t>
      </w:r>
      <w:r>
        <w:rPr>
          <w:rFonts w:ascii="Arial" w:cs="Arial" w:eastAsia="Arial" w:hAnsi="Arial"/>
          <w:color w:val="5082B5"/>
          <w:spacing w:val="4"/>
          <w:w w:val="71"/>
          <w:position w:val="-4"/>
          <w:sz w:val="20"/>
          <w:szCs w:val="20"/>
        </w:rPr>
        <w:t>N</w:t>
      </w:r>
      <w:r>
        <w:rPr>
          <w:rFonts w:ascii="Arial" w:cs="Arial" w:eastAsia="Arial" w:hAnsi="Arial"/>
          <w:color w:val="5082B5"/>
          <w:spacing w:val="4"/>
          <w:w w:val="71"/>
          <w:position w:val="-4"/>
          <w:sz w:val="20"/>
          <w:szCs w:val="20"/>
        </w:rPr>
        <w:t>Z</w:t>
      </w:r>
      <w:r>
        <w:rPr>
          <w:rFonts w:ascii="Arial" w:cs="Arial" w:eastAsia="Arial" w:hAnsi="Arial"/>
          <w:color w:val="5082B5"/>
          <w:spacing w:val="4"/>
          <w:w w:val="71"/>
          <w:position w:val="-4"/>
          <w:sz w:val="20"/>
          <w:szCs w:val="20"/>
        </w:rPr>
        <w:t>Á</w:t>
      </w:r>
      <w:r>
        <w:rPr>
          <w:rFonts w:ascii="Arial" w:cs="Arial" w:eastAsia="Arial" w:hAnsi="Arial"/>
          <w:color w:val="3675B8"/>
          <w:spacing w:val="3"/>
          <w:w w:val="71"/>
          <w:position w:val="-4"/>
          <w:sz w:val="20"/>
          <w:szCs w:val="20"/>
        </w:rPr>
        <w:t>L</w:t>
      </w:r>
      <w:r>
        <w:rPr>
          <w:rFonts w:ascii="Arial" w:cs="Arial" w:eastAsia="Arial" w:hAnsi="Arial"/>
          <w:color w:val="5082B5"/>
          <w:spacing w:val="4"/>
          <w:w w:val="71"/>
          <w:position w:val="-4"/>
          <w:sz w:val="20"/>
          <w:szCs w:val="20"/>
        </w:rPr>
        <w:t>E</w:t>
      </w:r>
      <w:r>
        <w:rPr>
          <w:rFonts w:ascii="Arial" w:cs="Arial" w:eastAsia="Arial" w:hAnsi="Arial"/>
          <w:color w:val="5082B5"/>
          <w:spacing w:val="0"/>
          <w:w w:val="71"/>
          <w:position w:val="-4"/>
          <w:sz w:val="20"/>
          <w:szCs w:val="20"/>
        </w:rPr>
        <w:t>Z</w:t>
      </w:r>
      <w:r>
        <w:rPr>
          <w:rFonts w:ascii="Arial" w:cs="Arial" w:eastAsia="Arial" w:hAnsi="Arial"/>
          <w:color w:val="5082B5"/>
          <w:spacing w:val="0"/>
          <w:w w:val="71"/>
          <w:position w:val="-4"/>
          <w:sz w:val="20"/>
          <w:szCs w:val="20"/>
        </w:rPr>
        <w:t>  </w:t>
      </w:r>
      <w:r>
        <w:rPr>
          <w:rFonts w:ascii="Arial" w:cs="Arial" w:eastAsia="Arial" w:hAnsi="Arial"/>
          <w:color w:val="5082B5"/>
          <w:spacing w:val="7"/>
          <w:w w:val="71"/>
          <w:position w:val="-4"/>
          <w:sz w:val="20"/>
          <w:szCs w:val="20"/>
        </w:rPr>
        <w:t> </w:t>
      </w:r>
      <w:r>
        <w:rPr>
          <w:rFonts w:ascii="Arial" w:cs="Arial" w:eastAsia="Arial" w:hAnsi="Arial"/>
          <w:i/>
          <w:color w:val="5082B5"/>
          <w:spacing w:val="0"/>
          <w:w w:val="85"/>
          <w:position w:val="-4"/>
          <w:sz w:val="26"/>
          <w:szCs w:val="26"/>
        </w:rPr>
        <w:t>l;</w:t>
      </w:r>
      <w:r>
        <w:rPr>
          <w:rFonts w:ascii="Arial" w:cs="Arial" w:eastAsia="Arial" w:hAnsi="Arial"/>
          <w:i/>
          <w:color w:val="5082B5"/>
          <w:spacing w:val="16"/>
          <w:w w:val="85"/>
          <w:position w:val="-4"/>
          <w:sz w:val="26"/>
          <w:szCs w:val="26"/>
        </w:rPr>
        <w:t>;</w:t>
      </w:r>
      <w:r>
        <w:rPr>
          <w:rFonts w:ascii="Arial" w:cs="Arial" w:eastAsia="Arial" w:hAnsi="Arial"/>
          <w:i/>
          <w:color w:val="9AACC3"/>
          <w:spacing w:val="0"/>
          <w:w w:val="49"/>
          <w:position w:val="-4"/>
          <w:sz w:val="26"/>
          <w:szCs w:val="26"/>
        </w:rPr>
        <w:t>¡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line="100" w:lineRule="exact"/>
        <w:sectPr>
          <w:type w:val="continuous"/>
          <w:pgSz w:h="16400" w:w="11520"/>
          <w:pgMar w:bottom="280" w:left="1440" w:right="-20" w:top="1180"/>
          <w:cols w:equalWidth="off" w:num="2">
            <w:col w:space="140" w:w="7920"/>
            <w:col w:w="2040"/>
          </w:cols>
        </w:sectPr>
      </w:pPr>
      <w:r>
        <w:rPr>
          <w:rFonts w:ascii="Times New Roman" w:cs="Times New Roman" w:eastAsia="Times New Roman" w:hAnsi="Times New Roman"/>
          <w:i/>
          <w:color w:val="4262A0"/>
          <w:w w:val="55"/>
          <w:position w:val="-7"/>
          <w:sz w:val="28"/>
          <w:szCs w:val="28"/>
        </w:rPr>
        <w:t>,</w:t>
      </w:r>
      <w:r>
        <w:rPr>
          <w:rFonts w:ascii="Times New Roman" w:cs="Times New Roman" w:eastAsia="Times New Roman" w:hAnsi="Times New Roman"/>
          <w:i/>
          <w:color w:val="9AACC3"/>
          <w:spacing w:val="-4"/>
          <w:w w:val="20"/>
          <w:position w:val="-7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i/>
          <w:color w:val="5E6E8E"/>
          <w:spacing w:val="-16"/>
          <w:w w:val="146"/>
          <w:position w:val="-7"/>
          <w:sz w:val="28"/>
          <w:szCs w:val="28"/>
        </w:rPr>
        <w:t>,</w:t>
      </w:r>
      <w:r>
        <w:rPr>
          <w:rFonts w:ascii="Times New Roman" w:cs="Times New Roman" w:eastAsia="Times New Roman" w:hAnsi="Times New Roman"/>
          <w:i/>
          <w:color w:val="5082B5"/>
          <w:spacing w:val="0"/>
          <w:w w:val="118"/>
          <w:position w:val="-7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i/>
          <w:color w:val="5082B5"/>
          <w:spacing w:val="0"/>
          <w:w w:val="100"/>
          <w:position w:val="-7"/>
          <w:sz w:val="28"/>
          <w:szCs w:val="28"/>
        </w:rPr>
        <w:t>  </w:t>
      </w:r>
      <w:r>
        <w:rPr>
          <w:rFonts w:ascii="Times New Roman" w:cs="Times New Roman" w:eastAsia="Times New Roman" w:hAnsi="Times New Roman"/>
          <w:i/>
          <w:color w:val="5082B5"/>
          <w:spacing w:val="18"/>
          <w:w w:val="100"/>
          <w:position w:val="-7"/>
          <w:sz w:val="28"/>
          <w:szCs w:val="28"/>
        </w:rPr>
        <w:t> </w:t>
      </w:r>
      <w:r>
        <w:rPr>
          <w:rFonts w:ascii="Arial" w:cs="Arial" w:eastAsia="Arial" w:hAnsi="Arial"/>
          <w:color w:val="5082B5"/>
          <w:spacing w:val="-3"/>
          <w:w w:val="74"/>
          <w:position w:val="-7"/>
          <w:sz w:val="22"/>
          <w:szCs w:val="22"/>
        </w:rPr>
        <w:t>A</w:t>
      </w:r>
      <w:r>
        <w:rPr>
          <w:rFonts w:ascii="Arial" w:cs="Arial" w:eastAsia="Arial" w:hAnsi="Arial"/>
          <w:color w:val="3675B8"/>
          <w:spacing w:val="-3"/>
          <w:w w:val="74"/>
          <w:position w:val="-7"/>
          <w:sz w:val="22"/>
          <w:szCs w:val="22"/>
        </w:rPr>
        <w:t>U</w:t>
      </w:r>
      <w:r>
        <w:rPr>
          <w:rFonts w:ascii="Arial" w:cs="Arial" w:eastAsia="Arial" w:hAnsi="Arial"/>
          <w:color w:val="5082B5"/>
          <w:spacing w:val="-3"/>
          <w:w w:val="74"/>
          <w:position w:val="-7"/>
          <w:sz w:val="22"/>
          <w:szCs w:val="22"/>
        </w:rPr>
        <w:t>D</w:t>
      </w:r>
      <w:r>
        <w:rPr>
          <w:rFonts w:ascii="Arial" w:cs="Arial" w:eastAsia="Arial" w:hAnsi="Arial"/>
          <w:color w:val="5082B5"/>
          <w:spacing w:val="-1"/>
          <w:w w:val="74"/>
          <w:position w:val="-7"/>
          <w:sz w:val="22"/>
          <w:szCs w:val="22"/>
        </w:rPr>
        <w:t>I</w:t>
      </w:r>
      <w:r>
        <w:rPr>
          <w:rFonts w:ascii="Arial" w:cs="Arial" w:eastAsia="Arial" w:hAnsi="Arial"/>
          <w:color w:val="5D93C4"/>
          <w:spacing w:val="-3"/>
          <w:w w:val="74"/>
          <w:position w:val="-7"/>
          <w:sz w:val="22"/>
          <w:szCs w:val="22"/>
        </w:rPr>
        <w:t>T</w:t>
      </w:r>
      <w:r>
        <w:rPr>
          <w:rFonts w:ascii="Arial" w:cs="Arial" w:eastAsia="Arial" w:hAnsi="Arial"/>
          <w:color w:val="5082B5"/>
          <w:spacing w:val="-4"/>
          <w:w w:val="74"/>
          <w:position w:val="-7"/>
          <w:sz w:val="22"/>
          <w:szCs w:val="22"/>
        </w:rPr>
        <w:t>O</w:t>
      </w:r>
      <w:r>
        <w:rPr>
          <w:rFonts w:ascii="Arial" w:cs="Arial" w:eastAsia="Arial" w:hAnsi="Arial"/>
          <w:color w:val="5082B5"/>
          <w:spacing w:val="-3"/>
          <w:w w:val="74"/>
          <w:position w:val="-7"/>
          <w:sz w:val="22"/>
          <w:szCs w:val="22"/>
        </w:rPr>
        <w:t>R</w:t>
      </w:r>
      <w:r>
        <w:rPr>
          <w:rFonts w:ascii="Arial" w:cs="Arial" w:eastAsia="Arial" w:hAnsi="Arial"/>
          <w:color w:val="5082B5"/>
          <w:spacing w:val="-3"/>
          <w:w w:val="74"/>
          <w:position w:val="-7"/>
          <w:sz w:val="22"/>
          <w:szCs w:val="22"/>
        </w:rPr>
        <w:t>E</w:t>
      </w:r>
      <w:r>
        <w:rPr>
          <w:rFonts w:ascii="Arial" w:cs="Arial" w:eastAsia="Arial" w:hAnsi="Arial"/>
          <w:color w:val="5082B5"/>
          <w:spacing w:val="0"/>
          <w:w w:val="74"/>
          <w:position w:val="-7"/>
          <w:sz w:val="22"/>
          <w:szCs w:val="22"/>
        </w:rPr>
        <w:t>S</w:t>
      </w:r>
      <w:r>
        <w:rPr>
          <w:rFonts w:ascii="Arial" w:cs="Arial" w:eastAsia="Arial" w:hAnsi="Arial"/>
          <w:color w:val="5082B5"/>
          <w:spacing w:val="0"/>
          <w:w w:val="74"/>
          <w:position w:val="-7"/>
          <w:sz w:val="22"/>
          <w:szCs w:val="22"/>
        </w:rPr>
        <w:t>    </w:t>
      </w:r>
      <w:r>
        <w:rPr>
          <w:rFonts w:ascii="Arial" w:cs="Arial" w:eastAsia="Arial" w:hAnsi="Arial"/>
          <w:color w:val="5082B5"/>
          <w:spacing w:val="1"/>
          <w:w w:val="74"/>
          <w:position w:val="-7"/>
          <w:sz w:val="22"/>
          <w:szCs w:val="22"/>
        </w:rPr>
        <w:t> </w:t>
      </w:r>
      <w:r>
        <w:rPr>
          <w:rFonts w:ascii="Arial" w:cs="Arial" w:eastAsia="Arial" w:hAnsi="Arial"/>
          <w:i/>
          <w:color w:val="5082B5"/>
          <w:spacing w:val="0"/>
          <w:w w:val="100"/>
          <w:position w:val="-7"/>
          <w:sz w:val="24"/>
          <w:szCs w:val="24"/>
        </w:rPr>
        <w:t>/g</w:t>
      </w:r>
      <w:r>
        <w:rPr>
          <w:rFonts w:ascii="Arial" w:cs="Arial" w:eastAsia="Arial" w:hAnsi="Arial"/>
          <w:i/>
          <w:color w:val="5082B5"/>
          <w:spacing w:val="-2"/>
          <w:w w:val="100"/>
          <w:position w:val="-7"/>
          <w:sz w:val="24"/>
          <w:szCs w:val="24"/>
        </w:rPr>
        <w:t> </w:t>
      </w:r>
      <w:r>
        <w:rPr>
          <w:rFonts w:ascii="Arial" w:cs="Arial" w:eastAsia="Arial" w:hAnsi="Arial"/>
          <w:i/>
          <w:color w:val="9E9E9E"/>
          <w:spacing w:val="0"/>
          <w:w w:val="18"/>
          <w:position w:val="-7"/>
          <w:sz w:val="24"/>
          <w:szCs w:val="24"/>
        </w:rPr>
        <w:t>·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20"/>
          <w:szCs w:val="20"/>
        </w:rPr>
        <w:jc w:val="left"/>
        <w:spacing w:before="1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40" w:lineRule="exact"/>
        <w:ind w:left="134" w:right="-44"/>
      </w:pPr>
      <w:r>
        <w:pict>
          <v:shape filled="f" stroked="f" style="position:absolute;margin-left:119.2pt;margin-top:16.2218pt;width:352.32pt;height:192.49pt;mso-position-horizontal-relative:page;mso-position-vertical-relative:paragraph;z-index:-4180" type="#_x0000_t202">
            <v:textbox inset="0,0,0,0">
              <w:txbxContent>
                <w:tbl>
                  <w:tblPr>
                    <w:tblW w:type="auto" w:w="0"/>
                    <w:tblLook w:val="01E0"/>
                    <w:jc w:val="left"/>
                    <w:tblLayout w:type="fixed"/>
                    <w:tblCellMar>
                      <w:top w:type="dxa" w:w="0"/>
                      <w:left w:type="dxa" w:w="0"/>
                      <w:bottom w:type="dxa" w:w="0"/>
                      <w:right w:type="dxa" w:w="0"/>
                    </w:tblCellMar>
                  </w:tblPr>
                  <w:tblGrid/>
                  <w:tr>
                    <w:trPr>
                      <w:trHeight w:hRule="exact" w:val="262"/>
                    </w:trPr>
                    <w:tc>
                      <w:tcPr>
                        <w:tcW w:type="dxa" w:w="216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26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11"/>
                          <w:ind w:left="234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6"/>
                            <w:w w:val="84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8"/>
                            <w:w w:val="11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9"/>
                            <w:w w:val="11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5"/>
                            <w:w w:val="75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5"/>
                            <w:w w:val="7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0"/>
                            <w:w w:val="7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"/>
                          <w:ind w:left="430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8"/>
                            <w:w w:val="10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6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5"/>
                            <w:w w:val="86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5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0"/>
                            <w:w w:val="7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2250"/>
                        <w:gridSpan w:val="2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line="180" w:lineRule="exact"/>
                          <w:ind w:left="476" w:right="-46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5"/>
                            <w:w w:val="79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8"/>
                            <w:w w:val="11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8"/>
                            <w:w w:val="10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5"/>
                            <w:w w:val="7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5"/>
                            <w:w w:val="7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0"/>
                            <w:w w:val="7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0"/>
                            <w:w w:val="100"/>
                            <w:sz w:val="16"/>
                            <w:szCs w:val="16"/>
                          </w:rPr>
                          <w:t>                  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1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8"/>
                            <w:w w:val="10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-6"/>
                            <w:w w:val="10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64646"/>
                            <w:spacing w:val="0"/>
                            <w:w w:val="100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288"/>
                    </w:trPr>
                    <w:tc>
                      <w:tcPr>
                        <w:tcW w:type="dxa" w:w="216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52"/>
                          <w:ind w:left="381"/>
                        </w:pP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9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6"/>
                            <w:sz w:val="14"/>
                            <w:szCs w:val="14"/>
                          </w:rPr>
                          <w:t>X</w:t>
                        </w:r>
                        <w:r>
                          <w:rPr>
                            <w:rFonts w:ascii="Arial" w:cs="Arial" w:eastAsia="Arial" w:hAnsi="Arial"/>
                            <w:color w:val="646666"/>
                            <w:spacing w:val="0"/>
                            <w:w w:val="76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64666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646666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646666"/>
                            <w:spacing w:val="-2"/>
                            <w:w w:val="165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4"/>
                            <w:w w:val="11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9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11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1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6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center"/>
                          <w:spacing w:before="57"/>
                          <w:ind w:left="399" w:right="61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97979"/>
                            <w:spacing w:val="2"/>
                            <w:w w:val="8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9E9E9E"/>
                            <w:spacing w:val="1"/>
                            <w:w w:val="94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97979"/>
                            <w:spacing w:val="0"/>
                            <w:w w:val="106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center"/>
                          <w:spacing w:before="19"/>
                          <w:ind w:left="527" w:right="584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8C8C8E"/>
                            <w:spacing w:val="2"/>
                            <w:w w:val="87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9E9E9E"/>
                            <w:spacing w:val="1"/>
                            <w:w w:val="93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97979"/>
                            <w:spacing w:val="0"/>
                            <w:w w:val="99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4"/>
                            <w:szCs w:val="14"/>
                          </w:rPr>
                          <w:jc w:val="left"/>
                          <w:spacing w:before="28"/>
                          <w:ind w:left="730"/>
                        </w:pPr>
                        <w:r>
                          <w:rPr>
                            <w:rFonts w:ascii="Times New Roman" w:cs="Times New Roman" w:eastAsia="Times New Roman" w:hAnsi="Times New Roman"/>
                            <w:i/>
                            <w:color w:val="797979"/>
                            <w:spacing w:val="0"/>
                            <w:w w:val="100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13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right"/>
                          <w:spacing w:before="9"/>
                          <w:ind w:right="44"/>
                        </w:pPr>
                        <w:r>
                          <w:rPr>
                            <w:rFonts w:ascii="Times New Roman" w:cs="Times New Roman" w:eastAsia="Times New Roman" w:hAnsi="Times New Roman"/>
                            <w:i/>
                            <w:color w:val="797979"/>
                            <w:spacing w:val="0"/>
                            <w:w w:val="87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262"/>
                    </w:trPr>
                    <w:tc>
                      <w:tcPr>
                        <w:tcW w:type="dxa" w:w="216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37"/>
                          <w:ind w:left="390"/>
                        </w:pP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7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0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2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8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4"/>
                            <w:w w:val="11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2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10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0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0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6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center"/>
                          <w:spacing w:before="32"/>
                          <w:ind w:left="486" w:right="694"/>
                        </w:pPr>
                        <w:r>
                          <w:rPr>
                            <w:rFonts w:ascii="Arial" w:cs="Arial" w:eastAsia="Arial" w:hAnsi="Arial"/>
                            <w:i/>
                            <w:color w:val="797979"/>
                            <w:spacing w:val="0"/>
                            <w:w w:val="3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3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3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259"/>
                    </w:trPr>
                    <w:tc>
                      <w:tcPr>
                        <w:tcW w:type="dxa" w:w="216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53"/>
                          <w:ind w:left="635"/>
                        </w:pP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84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2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8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0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38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5"/>
                            <w:w w:val="13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10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0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6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center"/>
                          <w:spacing w:before="49"/>
                          <w:ind w:left="486" w:right="698"/>
                        </w:pPr>
                        <w:r>
                          <w:rPr>
                            <w:rFonts w:ascii="Arial" w:cs="Arial" w:eastAsia="Arial" w:hAnsi="Arial"/>
                            <w:i/>
                            <w:color w:val="797979"/>
                            <w:spacing w:val="0"/>
                            <w:w w:val="29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3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3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274"/>
                    </w:trPr>
                    <w:tc>
                      <w:tcPr>
                        <w:tcW w:type="dxa" w:w="216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63"/>
                          <w:ind w:left="582"/>
                        </w:pP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91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2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10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11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0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0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6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center"/>
                          <w:spacing w:before="36"/>
                          <w:ind w:left="394" w:right="606"/>
                        </w:pPr>
                        <w:r>
                          <w:rPr>
                            <w:rFonts w:ascii="Times New Roman" w:cs="Times New Roman" w:eastAsia="Times New Roman" w:hAnsi="Times New Roman"/>
                            <w:i/>
                            <w:color w:val="797979"/>
                            <w:spacing w:val="2"/>
                            <w:w w:val="94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i/>
                            <w:color w:val="ACAFB1"/>
                            <w:spacing w:val="1"/>
                            <w:w w:val="94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i/>
                            <w:color w:val="797979"/>
                            <w:spacing w:val="0"/>
                            <w:w w:val="112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right"/>
                          <w:spacing w:before="26"/>
                          <w:ind w:right="337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97979"/>
                            <w:spacing w:val="0"/>
                            <w:w w:val="3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3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right"/>
                          <w:spacing w:before="26"/>
                          <w:ind w:right="43"/>
                        </w:pPr>
                        <w:r>
                          <w:rPr>
                            <w:rFonts w:ascii="Times New Roman" w:cs="Times New Roman" w:eastAsia="Times New Roman" w:hAnsi="Times New Roman"/>
                            <w:i/>
                            <w:color w:val="797979"/>
                            <w:spacing w:val="0"/>
                            <w:w w:val="88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266"/>
                    </w:trPr>
                    <w:tc>
                      <w:tcPr>
                        <w:tcW w:type="dxa" w:w="216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59"/>
                          <w:ind w:left="290"/>
                        </w:pP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7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8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2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0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12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8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9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10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86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6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center"/>
                          <w:spacing w:before="31"/>
                          <w:ind w:left="589" w:right="65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97979"/>
                            <w:spacing w:val="0"/>
                            <w:w w:val="76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3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298"/>
                    </w:trPr>
                    <w:tc>
                      <w:tcPr>
                        <w:tcW w:type="dxa" w:w="216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71"/>
                          <w:ind w:left="405"/>
                        </w:pP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10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4"/>
                            <w:w w:val="12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0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10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0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5"/>
                            <w:w w:val="10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7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4"/>
                            <w:w w:val="11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9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1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6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center"/>
                          <w:spacing w:before="53"/>
                          <w:ind w:left="456" w:right="674"/>
                        </w:pPr>
                        <w:r>
                          <w:rPr>
                            <w:rFonts w:ascii="Times New Roman" w:cs="Times New Roman" w:eastAsia="Times New Roman" w:hAnsi="Times New Roman"/>
                            <w:i/>
                            <w:color w:val="797979"/>
                            <w:spacing w:val="0"/>
                            <w:w w:val="93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center"/>
                          <w:spacing w:before="38"/>
                          <w:ind w:left="522" w:right="584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97979"/>
                            <w:spacing w:val="2"/>
                            <w:w w:val="93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ACAFB1"/>
                            <w:spacing w:val="1"/>
                            <w:w w:val="93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797979"/>
                            <w:spacing w:val="0"/>
                            <w:w w:val="99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before="38"/>
                          <w:ind w:left="720"/>
                        </w:pPr>
                        <w:r>
                          <w:rPr>
                            <w:rFonts w:ascii="Times New Roman" w:cs="Times New Roman" w:eastAsia="Times New Roman" w:hAnsi="Times New Roman"/>
                            <w:i/>
                            <w:color w:val="797979"/>
                            <w:spacing w:val="0"/>
                            <w:w w:val="10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3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right"/>
                          <w:spacing w:before="29"/>
                          <w:ind w:right="48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97979"/>
                            <w:spacing w:val="0"/>
                            <w:w w:val="76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540"/>
                    </w:trPr>
                    <w:tc>
                      <w:tcPr>
                        <w:tcW w:type="dxa" w:w="216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center"/>
                          <w:spacing w:before="46"/>
                          <w:ind w:left="10" w:right="203"/>
                        </w:pP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0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2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0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10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2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10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2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7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4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646666"/>
                            <w:spacing w:val="0"/>
                            <w:w w:val="76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646666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22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9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1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8" w:line="100" w:lineRule="exact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center"/>
                          <w:ind w:left="144" w:right="335"/>
                        </w:pP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0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86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10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2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646666"/>
                            <w:spacing w:val="0"/>
                            <w:w w:val="76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64666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646666"/>
                            <w:spacing w:val="-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10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2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10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0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11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10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10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99"/>
                            <w:sz w:val="14"/>
                            <w:szCs w:val="14"/>
                          </w:rPr>
                          <w:t>TO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6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26"/>
                            <w:szCs w:val="26"/>
                          </w:rPr>
                          <w:jc w:val="left"/>
                          <w:spacing w:before="18" w:line="260" w:lineRule="exact"/>
                        </w:pPr>
                        <w:r>
                          <w:rPr>
                            <w:sz w:val="26"/>
                            <w:szCs w:val="26"/>
                          </w:rPr>
                        </w:r>
                      </w:p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right"/>
                          <w:ind w:right="337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97979"/>
                            <w:spacing w:val="0"/>
                            <w:w w:val="3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3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sz w:val="28"/>
                            <w:szCs w:val="28"/>
                          </w:rPr>
                          <w:jc w:val="left"/>
                          <w:spacing w:before="16" w:line="280" w:lineRule="exact"/>
                        </w:pPr>
                        <w:r>
                          <w:rPr>
                            <w:sz w:val="28"/>
                            <w:szCs w:val="28"/>
                          </w:rPr>
                        </w:r>
                      </w:p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right"/>
                          <w:ind w:right="62"/>
                        </w:pPr>
                        <w:r>
                          <w:rPr>
                            <w:rFonts w:ascii="Arial" w:cs="Arial" w:eastAsia="Arial" w:hAnsi="Arial"/>
                            <w:i/>
                            <w:color w:val="797979"/>
                            <w:spacing w:val="0"/>
                            <w:w w:val="29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hRule="exact" w:val="274"/>
                    </w:trPr>
                    <w:tc>
                      <w:tcPr>
                        <w:tcW w:type="dxa" w:w="216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49"/>
                          <w:ind w:left="573"/>
                        </w:pP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8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646666"/>
                            <w:spacing w:val="0"/>
                            <w:w w:val="8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646666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0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10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0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6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center"/>
                          <w:spacing w:before="49"/>
                          <w:ind w:left="491" w:right="692"/>
                        </w:pPr>
                        <w:r>
                          <w:rPr>
                            <w:rFonts w:ascii="Arial" w:cs="Arial" w:eastAsia="Arial" w:hAnsi="Arial"/>
                            <w:i/>
                            <w:color w:val="797979"/>
                            <w:spacing w:val="0"/>
                            <w:w w:val="3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3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3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261"/>
                    </w:trPr>
                    <w:tc>
                      <w:tcPr>
                        <w:tcW w:type="dxa" w:w="216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49"/>
                          <w:ind w:left="390"/>
                        </w:pP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105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10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4"/>
                            <w:w w:val="12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10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2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10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9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4"/>
                            <w:w w:val="11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7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6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3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284"/>
                    </w:trPr>
                    <w:tc>
                      <w:tcPr>
                        <w:tcW w:type="dxa" w:w="216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61"/>
                          <w:ind w:left="83"/>
                        </w:pP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4"/>
                            <w:w w:val="11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0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11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4"/>
                            <w:w w:val="11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7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0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11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2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10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4"/>
                            <w:w w:val="12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7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1"/>
                            <w:w w:val="7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1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81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6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before="33"/>
                          <w:ind w:left="73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797979"/>
                            <w:spacing w:val="0"/>
                            <w:w w:val="8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3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259"/>
                    </w:trPr>
                    <w:tc>
                      <w:tcPr>
                        <w:tcW w:type="dxa" w:w="216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left"/>
                          <w:spacing w:before="51"/>
                          <w:ind w:left="635"/>
                        </w:pP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0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9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2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0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3"/>
                            <w:w w:val="13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140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6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center"/>
                          <w:spacing w:before="46"/>
                          <w:ind w:left="486" w:right="694"/>
                        </w:pPr>
                        <w:r>
                          <w:rPr>
                            <w:rFonts w:ascii="Arial" w:cs="Arial" w:eastAsia="Arial" w:hAnsi="Arial"/>
                            <w:i/>
                            <w:color w:val="8C8C8E"/>
                            <w:spacing w:val="0"/>
                            <w:w w:val="3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3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13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</w:tr>
                  <w:tr>
                    <w:trPr>
                      <w:trHeight w:hRule="exact" w:val="324"/>
                    </w:trPr>
                    <w:tc>
                      <w:tcPr>
                        <w:tcW w:type="dxa" w:w="216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4"/>
                            <w:szCs w:val="14"/>
                          </w:rPr>
                          <w:jc w:val="center"/>
                          <w:spacing w:before="66"/>
                          <w:ind w:left="739" w:right="939"/>
                        </w:pP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7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5"/>
                            <w:w w:val="9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-2"/>
                            <w:w w:val="12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464646"/>
                            <w:spacing w:val="0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type="dxa" w:w="126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center"/>
                          <w:spacing w:before="43"/>
                          <w:ind w:left="432" w:right="623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464646"/>
                            <w:spacing w:val="-2"/>
                            <w:w w:val="69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464646"/>
                            <w:spacing w:val="0"/>
                            <w:w w:val="12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6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center"/>
                          <w:spacing w:before="38"/>
                          <w:ind w:left="556" w:right="596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464646"/>
                            <w:spacing w:val="-2"/>
                            <w:w w:val="69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464646"/>
                            <w:spacing w:val="0"/>
                            <w:w w:val="12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1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before="33"/>
                          <w:ind w:left="696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464646"/>
                            <w:spacing w:val="-2"/>
                            <w:w w:val="69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464646"/>
                            <w:spacing w:val="0"/>
                            <w:w w:val="12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34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right"/>
                          <w:spacing w:before="29"/>
                          <w:ind w:right="40"/>
                        </w:pPr>
                        <w:r>
                          <w:rPr>
                            <w:rFonts w:ascii="Times New Roman" w:cs="Times New Roman" w:eastAsia="Times New Roman" w:hAnsi="Times New Roman"/>
                            <w:color w:val="464646"/>
                            <w:spacing w:val="0"/>
                            <w:w w:val="80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464646"/>
          <w:spacing w:val="3"/>
          <w:w w:val="85"/>
          <w:position w:val="-4"/>
          <w:sz w:val="16"/>
          <w:szCs w:val="16"/>
        </w:rPr>
        <w:t>H</w:t>
      </w:r>
      <w:r>
        <w:rPr>
          <w:rFonts w:ascii="Arial" w:cs="Arial" w:eastAsia="Arial" w:hAnsi="Arial"/>
          <w:color w:val="464646"/>
          <w:spacing w:val="3"/>
          <w:w w:val="105"/>
          <w:position w:val="-4"/>
          <w:sz w:val="16"/>
          <w:szCs w:val="16"/>
        </w:rPr>
        <w:t>o</w:t>
      </w:r>
      <w:r>
        <w:rPr>
          <w:rFonts w:ascii="Arial" w:cs="Arial" w:eastAsia="Arial" w:hAnsi="Arial"/>
          <w:color w:val="464646"/>
          <w:spacing w:val="1"/>
          <w:w w:val="145"/>
          <w:position w:val="-4"/>
          <w:sz w:val="16"/>
          <w:szCs w:val="16"/>
        </w:rPr>
        <w:t>j</w:t>
      </w:r>
      <w:r>
        <w:rPr>
          <w:rFonts w:ascii="Arial" w:cs="Arial" w:eastAsia="Arial" w:hAnsi="Arial"/>
          <w:color w:val="464646"/>
          <w:spacing w:val="0"/>
          <w:w w:val="94"/>
          <w:position w:val="-4"/>
          <w:sz w:val="16"/>
          <w:szCs w:val="16"/>
        </w:rPr>
        <w:t>a</w:t>
      </w:r>
      <w:r>
        <w:rPr>
          <w:rFonts w:ascii="Arial" w:cs="Arial" w:eastAsia="Arial" w:hAnsi="Arial"/>
          <w:color w:val="464646"/>
          <w:spacing w:val="0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-19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"/>
          <w:w w:val="100"/>
          <w:position w:val="-4"/>
          <w:sz w:val="16"/>
          <w:szCs w:val="16"/>
        </w:rPr>
        <w:t>d</w:t>
      </w:r>
      <w:r>
        <w:rPr>
          <w:rFonts w:ascii="Arial" w:cs="Arial" w:eastAsia="Arial" w:hAnsi="Arial"/>
          <w:color w:val="464646"/>
          <w:spacing w:val="0"/>
          <w:w w:val="100"/>
          <w:position w:val="-4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16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0"/>
          <w:w w:val="109"/>
          <w:position w:val="-4"/>
          <w:sz w:val="16"/>
          <w:szCs w:val="16"/>
        </w:rPr>
        <w:t>f</w:t>
      </w:r>
      <w:r>
        <w:rPr>
          <w:rFonts w:ascii="Arial" w:cs="Arial" w:eastAsia="Arial" w:hAnsi="Arial"/>
          <w:color w:val="464646"/>
          <w:spacing w:val="4"/>
          <w:w w:val="109"/>
          <w:position w:val="-4"/>
          <w:sz w:val="16"/>
          <w:szCs w:val="16"/>
        </w:rPr>
        <w:t>o</w:t>
      </w:r>
      <w:r>
        <w:rPr>
          <w:rFonts w:ascii="Arial" w:cs="Arial" w:eastAsia="Arial" w:hAnsi="Arial"/>
          <w:color w:val="464646"/>
          <w:spacing w:val="2"/>
          <w:w w:val="109"/>
          <w:position w:val="-4"/>
          <w:sz w:val="16"/>
          <w:szCs w:val="16"/>
        </w:rPr>
        <w:t>r</w:t>
      </w:r>
      <w:r>
        <w:rPr>
          <w:rFonts w:ascii="Arial" w:cs="Arial" w:eastAsia="Arial" w:hAnsi="Arial"/>
          <w:color w:val="464646"/>
          <w:spacing w:val="5"/>
          <w:w w:val="109"/>
          <w:position w:val="-4"/>
          <w:sz w:val="16"/>
          <w:szCs w:val="16"/>
        </w:rPr>
        <w:t>m</w:t>
      </w:r>
      <w:r>
        <w:rPr>
          <w:rFonts w:ascii="Arial" w:cs="Arial" w:eastAsia="Arial" w:hAnsi="Arial"/>
          <w:color w:val="464646"/>
          <w:spacing w:val="3"/>
          <w:w w:val="109"/>
          <w:position w:val="-4"/>
          <w:sz w:val="16"/>
          <w:szCs w:val="16"/>
        </w:rPr>
        <w:t>u</w:t>
      </w:r>
      <w:r>
        <w:rPr>
          <w:rFonts w:ascii="Arial" w:cs="Arial" w:eastAsia="Arial" w:hAnsi="Arial"/>
          <w:color w:val="464646"/>
          <w:spacing w:val="1"/>
          <w:w w:val="109"/>
          <w:position w:val="-4"/>
          <w:sz w:val="16"/>
          <w:szCs w:val="16"/>
        </w:rPr>
        <w:t>l</w:t>
      </w:r>
      <w:r>
        <w:rPr>
          <w:rFonts w:ascii="Arial" w:cs="Arial" w:eastAsia="Arial" w:hAnsi="Arial"/>
          <w:color w:val="464646"/>
          <w:spacing w:val="3"/>
          <w:w w:val="109"/>
          <w:position w:val="-4"/>
          <w:sz w:val="16"/>
          <w:szCs w:val="16"/>
        </w:rPr>
        <w:t>a</w:t>
      </w:r>
      <w:r>
        <w:rPr>
          <w:rFonts w:ascii="Arial" w:cs="Arial" w:eastAsia="Arial" w:hAnsi="Arial"/>
          <w:color w:val="464646"/>
          <w:spacing w:val="0"/>
          <w:w w:val="109"/>
          <w:position w:val="-4"/>
          <w:sz w:val="16"/>
          <w:szCs w:val="16"/>
        </w:rPr>
        <w:t>c</w:t>
      </w:r>
      <w:r>
        <w:rPr>
          <w:rFonts w:ascii="Arial" w:cs="Arial" w:eastAsia="Arial" w:hAnsi="Arial"/>
          <w:color w:val="464646"/>
          <w:spacing w:val="4"/>
          <w:w w:val="109"/>
          <w:position w:val="-4"/>
          <w:sz w:val="16"/>
          <w:szCs w:val="16"/>
        </w:rPr>
        <w:t>i</w:t>
      </w:r>
      <w:r>
        <w:rPr>
          <w:rFonts w:ascii="Arial" w:cs="Arial" w:eastAsia="Arial" w:hAnsi="Arial"/>
          <w:color w:val="464646"/>
          <w:spacing w:val="3"/>
          <w:w w:val="109"/>
          <w:position w:val="-4"/>
          <w:sz w:val="16"/>
          <w:szCs w:val="16"/>
        </w:rPr>
        <w:t>ó</w:t>
      </w:r>
      <w:r>
        <w:rPr>
          <w:rFonts w:ascii="Arial" w:cs="Arial" w:eastAsia="Arial" w:hAnsi="Arial"/>
          <w:color w:val="464646"/>
          <w:spacing w:val="0"/>
          <w:w w:val="109"/>
          <w:position w:val="-4"/>
          <w:sz w:val="16"/>
          <w:szCs w:val="16"/>
        </w:rPr>
        <w:t>n</w:t>
      </w:r>
      <w:r>
        <w:rPr>
          <w:rFonts w:ascii="Arial" w:cs="Arial" w:eastAsia="Arial" w:hAnsi="Arial"/>
          <w:color w:val="464646"/>
          <w:spacing w:val="31"/>
          <w:w w:val="109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3"/>
          <w:w w:val="100"/>
          <w:position w:val="-4"/>
          <w:sz w:val="16"/>
          <w:szCs w:val="16"/>
        </w:rPr>
        <w:t>d</w:t>
      </w:r>
      <w:r>
        <w:rPr>
          <w:rFonts w:ascii="Arial" w:cs="Arial" w:eastAsia="Arial" w:hAnsi="Arial"/>
          <w:color w:val="464646"/>
          <w:spacing w:val="0"/>
          <w:w w:val="100"/>
          <w:position w:val="-4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15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"/>
          <w:w w:val="105"/>
          <w:position w:val="-4"/>
          <w:sz w:val="16"/>
          <w:szCs w:val="16"/>
        </w:rPr>
        <w:t>c</w:t>
      </w:r>
      <w:r>
        <w:rPr>
          <w:rFonts w:ascii="Arial" w:cs="Arial" w:eastAsia="Arial" w:hAnsi="Arial"/>
          <w:color w:val="464646"/>
          <w:spacing w:val="3"/>
          <w:w w:val="105"/>
          <w:position w:val="-4"/>
          <w:sz w:val="16"/>
          <w:szCs w:val="16"/>
        </w:rPr>
        <w:t>u</w:t>
      </w:r>
      <w:r>
        <w:rPr>
          <w:rFonts w:ascii="Arial" w:cs="Arial" w:eastAsia="Arial" w:hAnsi="Arial"/>
          <w:color w:val="464646"/>
          <w:spacing w:val="3"/>
          <w:w w:val="105"/>
          <w:position w:val="-4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2"/>
          <w:w w:val="100"/>
          <w:position w:val="-4"/>
          <w:sz w:val="16"/>
          <w:szCs w:val="16"/>
        </w:rPr>
        <w:t>n</w:t>
      </w:r>
      <w:r>
        <w:rPr>
          <w:rFonts w:ascii="Arial" w:cs="Arial" w:eastAsia="Arial" w:hAnsi="Arial"/>
          <w:color w:val="464646"/>
          <w:spacing w:val="2"/>
          <w:w w:val="147"/>
          <w:position w:val="-4"/>
          <w:sz w:val="16"/>
          <w:szCs w:val="16"/>
        </w:rPr>
        <w:t>t</w:t>
      </w:r>
      <w:r>
        <w:rPr>
          <w:rFonts w:ascii="Arial" w:cs="Arial" w:eastAsia="Arial" w:hAnsi="Arial"/>
          <w:color w:val="464646"/>
          <w:spacing w:val="2"/>
          <w:w w:val="100"/>
          <w:position w:val="-4"/>
          <w:sz w:val="16"/>
          <w:szCs w:val="16"/>
        </w:rPr>
        <w:t>a</w:t>
      </w:r>
      <w:r>
        <w:rPr>
          <w:rFonts w:ascii="Arial" w:cs="Arial" w:eastAsia="Arial" w:hAnsi="Arial"/>
          <w:color w:val="464646"/>
          <w:spacing w:val="0"/>
          <w:w w:val="99"/>
          <w:position w:val="-4"/>
          <w:sz w:val="16"/>
          <w:szCs w:val="16"/>
        </w:rPr>
        <w:t>s</w:t>
      </w:r>
      <w:r>
        <w:rPr>
          <w:rFonts w:ascii="Arial" w:cs="Arial" w:eastAsia="Arial" w:hAnsi="Arial"/>
          <w:color w:val="464646"/>
          <w:spacing w:val="0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-19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3"/>
          <w:w w:val="100"/>
          <w:position w:val="-4"/>
          <w:sz w:val="16"/>
          <w:szCs w:val="16"/>
        </w:rPr>
        <w:t>a</w:t>
      </w:r>
      <w:r>
        <w:rPr>
          <w:rFonts w:ascii="Arial" w:cs="Arial" w:eastAsia="Arial" w:hAnsi="Arial"/>
          <w:color w:val="464646"/>
          <w:spacing w:val="3"/>
          <w:w w:val="100"/>
          <w:position w:val="-4"/>
          <w:sz w:val="16"/>
          <w:szCs w:val="16"/>
        </w:rPr>
        <w:t>n</w:t>
      </w:r>
      <w:r>
        <w:rPr>
          <w:rFonts w:ascii="Arial" w:cs="Arial" w:eastAsia="Arial" w:hAnsi="Arial"/>
          <w:color w:val="464646"/>
          <w:spacing w:val="3"/>
          <w:w w:val="100"/>
          <w:position w:val="-4"/>
          <w:sz w:val="16"/>
          <w:szCs w:val="16"/>
        </w:rPr>
        <w:t>u</w:t>
      </w:r>
      <w:r>
        <w:rPr>
          <w:rFonts w:ascii="Arial" w:cs="Arial" w:eastAsia="Arial" w:hAnsi="Arial"/>
          <w:color w:val="464646"/>
          <w:spacing w:val="3"/>
          <w:w w:val="100"/>
          <w:position w:val="-4"/>
          <w:sz w:val="16"/>
          <w:szCs w:val="16"/>
        </w:rPr>
        <w:t>a</w:t>
      </w:r>
      <w:r>
        <w:rPr>
          <w:rFonts w:ascii="Arial" w:cs="Arial" w:eastAsia="Arial" w:hAnsi="Arial"/>
          <w:color w:val="464646"/>
          <w:spacing w:val="1"/>
          <w:w w:val="100"/>
          <w:position w:val="-4"/>
          <w:sz w:val="16"/>
          <w:szCs w:val="16"/>
        </w:rPr>
        <w:t>l</w:t>
      </w:r>
      <w:r>
        <w:rPr>
          <w:rFonts w:ascii="Arial" w:cs="Arial" w:eastAsia="Arial" w:hAnsi="Arial"/>
          <w:color w:val="464646"/>
          <w:spacing w:val="3"/>
          <w:w w:val="100"/>
          <w:position w:val="-4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0"/>
          <w:w w:val="100"/>
          <w:position w:val="-4"/>
          <w:sz w:val="16"/>
          <w:szCs w:val="16"/>
        </w:rPr>
        <w:t>s</w:t>
      </w:r>
      <w:r>
        <w:rPr>
          <w:rFonts w:ascii="Arial" w:cs="Arial" w:eastAsia="Arial" w:hAnsi="Arial"/>
          <w:color w:val="464646"/>
          <w:spacing w:val="0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8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"/>
          <w:w w:val="100"/>
          <w:position w:val="-4"/>
          <w:sz w:val="16"/>
          <w:szCs w:val="16"/>
        </w:rPr>
        <w:t>d</w:t>
      </w:r>
      <w:r>
        <w:rPr>
          <w:rFonts w:ascii="Arial" w:cs="Arial" w:eastAsia="Arial" w:hAnsi="Arial"/>
          <w:color w:val="464646"/>
          <w:spacing w:val="3"/>
          <w:w w:val="100"/>
          <w:position w:val="-4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0"/>
          <w:w w:val="100"/>
          <w:position w:val="-4"/>
          <w:sz w:val="16"/>
          <w:szCs w:val="16"/>
        </w:rPr>
        <w:t>l</w:t>
      </w:r>
      <w:r>
        <w:rPr>
          <w:rFonts w:ascii="Arial" w:cs="Arial" w:eastAsia="Arial" w:hAnsi="Arial"/>
          <w:color w:val="464646"/>
          <w:spacing w:val="25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"/>
          <w:w w:val="89"/>
          <w:position w:val="-4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1"/>
          <w:w w:val="131"/>
          <w:position w:val="-4"/>
          <w:sz w:val="16"/>
          <w:szCs w:val="16"/>
        </w:rPr>
        <w:t>j</w:t>
      </w:r>
      <w:r>
        <w:rPr>
          <w:rFonts w:ascii="Arial" w:cs="Arial" w:eastAsia="Arial" w:hAnsi="Arial"/>
          <w:color w:val="464646"/>
          <w:spacing w:val="3"/>
          <w:w w:val="110"/>
          <w:position w:val="-4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2"/>
          <w:w w:val="123"/>
          <w:position w:val="-4"/>
          <w:sz w:val="16"/>
          <w:szCs w:val="16"/>
        </w:rPr>
        <w:t>r</w:t>
      </w:r>
      <w:r>
        <w:rPr>
          <w:rFonts w:ascii="Arial" w:cs="Arial" w:eastAsia="Arial" w:hAnsi="Arial"/>
          <w:color w:val="464646"/>
          <w:spacing w:val="2"/>
          <w:w w:val="111"/>
          <w:position w:val="-4"/>
          <w:sz w:val="16"/>
          <w:szCs w:val="16"/>
        </w:rPr>
        <w:t>c</w:t>
      </w:r>
      <w:r>
        <w:rPr>
          <w:rFonts w:ascii="Arial" w:cs="Arial" w:eastAsia="Arial" w:hAnsi="Arial"/>
          <w:color w:val="464646"/>
          <w:spacing w:val="1"/>
          <w:w w:val="105"/>
          <w:position w:val="-4"/>
          <w:sz w:val="16"/>
          <w:szCs w:val="16"/>
        </w:rPr>
        <w:t>i</w:t>
      </w:r>
      <w:r>
        <w:rPr>
          <w:rFonts w:ascii="Arial" w:cs="Arial" w:eastAsia="Arial" w:hAnsi="Arial"/>
          <w:color w:val="464646"/>
          <w:spacing w:val="3"/>
          <w:w w:val="122"/>
          <w:position w:val="-4"/>
          <w:sz w:val="16"/>
          <w:szCs w:val="16"/>
        </w:rPr>
        <w:t>c</w:t>
      </w:r>
      <w:r>
        <w:rPr>
          <w:rFonts w:ascii="Arial" w:cs="Arial" w:eastAsia="Arial" w:hAnsi="Arial"/>
          <w:color w:val="464646"/>
          <w:spacing w:val="1"/>
          <w:w w:val="118"/>
          <w:position w:val="-4"/>
          <w:sz w:val="16"/>
          <w:szCs w:val="16"/>
        </w:rPr>
        <w:t>i</w:t>
      </w:r>
      <w:r>
        <w:rPr>
          <w:rFonts w:ascii="Arial" w:cs="Arial" w:eastAsia="Arial" w:hAnsi="Arial"/>
          <w:color w:val="464646"/>
          <w:spacing w:val="0"/>
          <w:w w:val="105"/>
          <w:position w:val="-4"/>
          <w:sz w:val="16"/>
          <w:szCs w:val="16"/>
        </w:rPr>
        <w:t>o</w:t>
      </w:r>
      <w:r>
        <w:rPr>
          <w:rFonts w:ascii="Arial" w:cs="Arial" w:eastAsia="Arial" w:hAnsi="Arial"/>
          <w:color w:val="464646"/>
          <w:spacing w:val="16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3"/>
          <w:w w:val="100"/>
          <w:position w:val="-4"/>
          <w:sz w:val="16"/>
          <w:szCs w:val="16"/>
        </w:rPr>
        <w:t>a</w:t>
      </w:r>
      <w:r>
        <w:rPr>
          <w:rFonts w:ascii="Arial" w:cs="Arial" w:eastAsia="Arial" w:hAnsi="Arial"/>
          <w:color w:val="464646"/>
          <w:spacing w:val="3"/>
          <w:w w:val="100"/>
          <w:position w:val="-4"/>
          <w:sz w:val="16"/>
          <w:szCs w:val="16"/>
        </w:rPr>
        <w:t>n</w:t>
      </w:r>
      <w:r>
        <w:rPr>
          <w:rFonts w:ascii="Arial" w:cs="Arial" w:eastAsia="Arial" w:hAnsi="Arial"/>
          <w:color w:val="464646"/>
          <w:spacing w:val="3"/>
          <w:w w:val="100"/>
          <w:position w:val="-4"/>
          <w:sz w:val="16"/>
          <w:szCs w:val="16"/>
        </w:rPr>
        <w:t>u</w:t>
      </w:r>
      <w:r>
        <w:rPr>
          <w:rFonts w:ascii="Arial" w:cs="Arial" w:eastAsia="Arial" w:hAnsi="Arial"/>
          <w:color w:val="464646"/>
          <w:spacing w:val="3"/>
          <w:w w:val="100"/>
          <w:position w:val="-4"/>
          <w:sz w:val="16"/>
          <w:szCs w:val="16"/>
        </w:rPr>
        <w:t>a</w:t>
      </w:r>
      <w:r>
        <w:rPr>
          <w:rFonts w:ascii="Arial" w:cs="Arial" w:eastAsia="Arial" w:hAnsi="Arial"/>
          <w:color w:val="464646"/>
          <w:spacing w:val="0"/>
          <w:w w:val="100"/>
          <w:position w:val="-4"/>
          <w:sz w:val="16"/>
          <w:szCs w:val="16"/>
        </w:rPr>
        <w:t>l</w:t>
      </w:r>
      <w:r>
        <w:rPr>
          <w:rFonts w:ascii="Arial" w:cs="Arial" w:eastAsia="Arial" w:hAnsi="Arial"/>
          <w:color w:val="464646"/>
          <w:spacing w:val="33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1"/>
          <w:w w:val="109"/>
          <w:position w:val="-4"/>
          <w:sz w:val="16"/>
          <w:szCs w:val="16"/>
        </w:rPr>
        <w:t>t</w:t>
      </w:r>
      <w:r>
        <w:rPr>
          <w:rFonts w:ascii="Arial" w:cs="Arial" w:eastAsia="Arial" w:hAnsi="Arial"/>
          <w:color w:val="464646"/>
          <w:spacing w:val="3"/>
          <w:w w:val="109"/>
          <w:position w:val="-4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2"/>
          <w:w w:val="109"/>
          <w:position w:val="-4"/>
          <w:sz w:val="16"/>
          <w:szCs w:val="16"/>
        </w:rPr>
        <w:t>r</w:t>
      </w:r>
      <w:r>
        <w:rPr>
          <w:rFonts w:ascii="Arial" w:cs="Arial" w:eastAsia="Arial" w:hAnsi="Arial"/>
          <w:color w:val="464646"/>
          <w:spacing w:val="4"/>
          <w:w w:val="109"/>
          <w:position w:val="-4"/>
          <w:sz w:val="16"/>
          <w:szCs w:val="16"/>
        </w:rPr>
        <w:t>m</w:t>
      </w:r>
      <w:r>
        <w:rPr>
          <w:rFonts w:ascii="Arial" w:cs="Arial" w:eastAsia="Arial" w:hAnsi="Arial"/>
          <w:color w:val="464646"/>
          <w:spacing w:val="1"/>
          <w:w w:val="109"/>
          <w:position w:val="-4"/>
          <w:sz w:val="16"/>
          <w:szCs w:val="16"/>
        </w:rPr>
        <w:t>i</w:t>
      </w:r>
      <w:r>
        <w:rPr>
          <w:rFonts w:ascii="Arial" w:cs="Arial" w:eastAsia="Arial" w:hAnsi="Arial"/>
          <w:color w:val="464646"/>
          <w:spacing w:val="3"/>
          <w:w w:val="109"/>
          <w:position w:val="-4"/>
          <w:sz w:val="16"/>
          <w:szCs w:val="16"/>
        </w:rPr>
        <w:t>n</w:t>
      </w:r>
      <w:r>
        <w:rPr>
          <w:rFonts w:ascii="Arial" w:cs="Arial" w:eastAsia="Arial" w:hAnsi="Arial"/>
          <w:color w:val="464646"/>
          <w:spacing w:val="3"/>
          <w:w w:val="109"/>
          <w:position w:val="-4"/>
          <w:sz w:val="16"/>
          <w:szCs w:val="16"/>
        </w:rPr>
        <w:t>a</w:t>
      </w:r>
      <w:r>
        <w:rPr>
          <w:rFonts w:ascii="Arial" w:cs="Arial" w:eastAsia="Arial" w:hAnsi="Arial"/>
          <w:color w:val="464646"/>
          <w:spacing w:val="3"/>
          <w:w w:val="109"/>
          <w:position w:val="-4"/>
          <w:sz w:val="16"/>
          <w:szCs w:val="16"/>
        </w:rPr>
        <w:t>d</w:t>
      </w:r>
      <w:r>
        <w:rPr>
          <w:rFonts w:ascii="Arial" w:cs="Arial" w:eastAsia="Arial" w:hAnsi="Arial"/>
          <w:color w:val="464646"/>
          <w:spacing w:val="0"/>
          <w:w w:val="109"/>
          <w:position w:val="-4"/>
          <w:sz w:val="16"/>
          <w:szCs w:val="16"/>
        </w:rPr>
        <w:t>o</w:t>
      </w:r>
      <w:r>
        <w:rPr>
          <w:rFonts w:ascii="Arial" w:cs="Arial" w:eastAsia="Arial" w:hAnsi="Arial"/>
          <w:color w:val="464646"/>
          <w:spacing w:val="14"/>
          <w:w w:val="109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3"/>
          <w:w w:val="100"/>
          <w:position w:val="-4"/>
          <w:sz w:val="16"/>
          <w:szCs w:val="16"/>
        </w:rPr>
        <w:t>a</w:t>
      </w:r>
      <w:r>
        <w:rPr>
          <w:rFonts w:ascii="Arial" w:cs="Arial" w:eastAsia="Arial" w:hAnsi="Arial"/>
          <w:color w:val="464646"/>
          <w:spacing w:val="0"/>
          <w:w w:val="100"/>
          <w:position w:val="-4"/>
          <w:sz w:val="16"/>
          <w:szCs w:val="16"/>
        </w:rPr>
        <w:t>l</w:t>
      </w:r>
      <w:r>
        <w:rPr>
          <w:rFonts w:ascii="Arial" w:cs="Arial" w:eastAsia="Arial" w:hAnsi="Arial"/>
          <w:color w:val="464646"/>
          <w:spacing w:val="20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"/>
          <w:w w:val="78"/>
          <w:position w:val="-4"/>
          <w:sz w:val="16"/>
          <w:szCs w:val="16"/>
        </w:rPr>
        <w:t>3</w:t>
      </w:r>
      <w:r>
        <w:rPr>
          <w:rFonts w:ascii="Arial" w:cs="Arial" w:eastAsia="Arial" w:hAnsi="Arial"/>
          <w:color w:val="464646"/>
          <w:spacing w:val="0"/>
          <w:w w:val="78"/>
          <w:position w:val="-4"/>
          <w:sz w:val="16"/>
          <w:szCs w:val="16"/>
        </w:rPr>
        <w:t>1</w:t>
      </w:r>
      <w:r>
        <w:rPr>
          <w:rFonts w:ascii="Arial" w:cs="Arial" w:eastAsia="Arial" w:hAnsi="Arial"/>
          <w:color w:val="464646"/>
          <w:spacing w:val="0"/>
          <w:w w:val="78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1"/>
          <w:w w:val="78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"/>
          <w:w w:val="100"/>
          <w:position w:val="-4"/>
          <w:sz w:val="16"/>
          <w:szCs w:val="16"/>
        </w:rPr>
        <w:t>d</w:t>
      </w:r>
      <w:r>
        <w:rPr>
          <w:rFonts w:ascii="Arial" w:cs="Arial" w:eastAsia="Arial" w:hAnsi="Arial"/>
          <w:color w:val="464646"/>
          <w:spacing w:val="0"/>
          <w:w w:val="100"/>
          <w:position w:val="-4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16"/>
          <w:w w:val="100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2"/>
          <w:w w:val="108"/>
          <w:position w:val="-4"/>
          <w:sz w:val="16"/>
          <w:szCs w:val="16"/>
        </w:rPr>
        <w:t>d</w:t>
      </w:r>
      <w:r>
        <w:rPr>
          <w:rFonts w:ascii="Arial" w:cs="Arial" w:eastAsia="Arial" w:hAnsi="Arial"/>
          <w:color w:val="646666"/>
          <w:spacing w:val="1"/>
          <w:w w:val="108"/>
          <w:position w:val="-4"/>
          <w:sz w:val="16"/>
          <w:szCs w:val="16"/>
        </w:rPr>
        <w:t>i</w:t>
      </w:r>
      <w:r>
        <w:rPr>
          <w:rFonts w:ascii="Arial" w:cs="Arial" w:eastAsia="Arial" w:hAnsi="Arial"/>
          <w:color w:val="464646"/>
          <w:spacing w:val="3"/>
          <w:w w:val="108"/>
          <w:position w:val="-4"/>
          <w:sz w:val="16"/>
          <w:szCs w:val="16"/>
        </w:rPr>
        <w:t>c</w:t>
      </w:r>
      <w:r>
        <w:rPr>
          <w:rFonts w:ascii="Arial" w:cs="Arial" w:eastAsia="Arial" w:hAnsi="Arial"/>
          <w:color w:val="464646"/>
          <w:spacing w:val="1"/>
          <w:w w:val="108"/>
          <w:position w:val="-4"/>
          <w:sz w:val="16"/>
          <w:szCs w:val="16"/>
        </w:rPr>
        <w:t>i</w:t>
      </w:r>
      <w:r>
        <w:rPr>
          <w:rFonts w:ascii="Arial" w:cs="Arial" w:eastAsia="Arial" w:hAnsi="Arial"/>
          <w:color w:val="464646"/>
          <w:spacing w:val="3"/>
          <w:w w:val="108"/>
          <w:position w:val="-4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5"/>
          <w:w w:val="108"/>
          <w:position w:val="-4"/>
          <w:sz w:val="16"/>
          <w:szCs w:val="16"/>
        </w:rPr>
        <w:t>m</w:t>
      </w:r>
      <w:r>
        <w:rPr>
          <w:rFonts w:ascii="Arial" w:cs="Arial" w:eastAsia="Arial" w:hAnsi="Arial"/>
          <w:color w:val="464646"/>
          <w:spacing w:val="3"/>
          <w:w w:val="108"/>
          <w:position w:val="-4"/>
          <w:sz w:val="16"/>
          <w:szCs w:val="16"/>
        </w:rPr>
        <w:t>b</w:t>
      </w:r>
      <w:r>
        <w:rPr>
          <w:rFonts w:ascii="Arial" w:cs="Arial" w:eastAsia="Arial" w:hAnsi="Arial"/>
          <w:color w:val="464646"/>
          <w:spacing w:val="2"/>
          <w:w w:val="108"/>
          <w:position w:val="-4"/>
          <w:sz w:val="16"/>
          <w:szCs w:val="16"/>
        </w:rPr>
        <w:t>r</w:t>
      </w:r>
      <w:r>
        <w:rPr>
          <w:rFonts w:ascii="Arial" w:cs="Arial" w:eastAsia="Arial" w:hAnsi="Arial"/>
          <w:color w:val="464646"/>
          <w:spacing w:val="0"/>
          <w:w w:val="108"/>
          <w:position w:val="-4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21"/>
          <w:w w:val="108"/>
          <w:position w:val="-4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3"/>
          <w:w w:val="100"/>
          <w:position w:val="-4"/>
          <w:sz w:val="16"/>
          <w:szCs w:val="16"/>
        </w:rPr>
        <w:t>2</w:t>
      </w:r>
      <w:r>
        <w:rPr>
          <w:rFonts w:ascii="Arial" w:cs="Arial" w:eastAsia="Arial" w:hAnsi="Arial"/>
          <w:color w:val="464646"/>
          <w:spacing w:val="2"/>
          <w:w w:val="100"/>
          <w:position w:val="-4"/>
          <w:sz w:val="16"/>
          <w:szCs w:val="16"/>
        </w:rPr>
        <w:t>0</w:t>
      </w:r>
      <w:r>
        <w:rPr>
          <w:rFonts w:ascii="Arial" w:cs="Arial" w:eastAsia="Arial" w:hAnsi="Arial"/>
          <w:color w:val="464646"/>
          <w:spacing w:val="2"/>
          <w:w w:val="100"/>
          <w:position w:val="-4"/>
          <w:sz w:val="16"/>
          <w:szCs w:val="16"/>
        </w:rPr>
        <w:t>2</w:t>
      </w:r>
      <w:r>
        <w:rPr>
          <w:rFonts w:ascii="Arial" w:cs="Arial" w:eastAsia="Arial" w:hAnsi="Arial"/>
          <w:color w:val="464646"/>
          <w:spacing w:val="0"/>
          <w:w w:val="100"/>
          <w:position w:val="-4"/>
          <w:sz w:val="16"/>
          <w:szCs w:val="16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center"/>
        <w:spacing w:line="0" w:lineRule="exact"/>
        <w:ind w:left="3471" w:right="3615"/>
      </w:pPr>
      <w:r>
        <w:pict>
          <v:shape filled="f" stroked="f" style="position:absolute;margin-left:478.32pt;margin-top:130.919pt;width:12.3077pt;height:4pt;mso-position-horizontal-relative:page;mso-position-vertical-relative:page;z-index:-4176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8"/>
                      <w:szCs w:val="8"/>
                    </w:rPr>
                    <w:jc w:val="left"/>
                    <w:spacing w:line="80" w:lineRule="exact"/>
                    <w:ind w:right="-32"/>
                  </w:pPr>
                  <w:r>
                    <w:rPr>
                      <w:rFonts w:ascii="Arial" w:cs="Arial" w:eastAsia="Arial" w:hAnsi="Arial"/>
                      <w:color w:val="7082AA"/>
                      <w:spacing w:val="-28"/>
                      <w:w w:val="399"/>
                      <w:sz w:val="8"/>
                      <w:szCs w:val="8"/>
                    </w:rPr>
                    <w:t>~</w:t>
                  </w:r>
                  <w:r>
                    <w:rPr>
                      <w:rFonts w:ascii="Arial" w:cs="Arial" w:eastAsia="Arial" w:hAnsi="Arial"/>
                      <w:color w:val="5082B5"/>
                      <w:spacing w:val="0"/>
                      <w:w w:val="132"/>
                      <w:sz w:val="8"/>
                      <w:szCs w:val="8"/>
                    </w:rPr>
                    <w:t>.</w:t>
                  </w:r>
                  <w:r>
                    <w:rPr>
                      <w:rFonts w:ascii="Arial" w:cs="Arial" w:eastAsia="Arial" w:hAnsi="Arial"/>
                      <w:color w:val="5082B5"/>
                      <w:spacing w:val="-20"/>
                      <w:w w:val="132"/>
                      <w:sz w:val="8"/>
                      <w:szCs w:val="8"/>
                    </w:rPr>
                    <w:t>.</w:t>
                  </w:r>
                  <w:r>
                    <w:rPr>
                      <w:rFonts w:ascii="Arial" w:cs="Arial" w:eastAsia="Arial" w:hAnsi="Arial"/>
                      <w:color w:val="3675B8"/>
                      <w:spacing w:val="-183"/>
                      <w:w w:val="435"/>
                      <w:sz w:val="8"/>
                      <w:szCs w:val="8"/>
                    </w:rPr>
                    <w:t>~</w:t>
                  </w:r>
                  <w:r>
                    <w:rPr>
                      <w:rFonts w:ascii="Arial" w:cs="Arial" w:eastAsia="Arial" w:hAnsi="Arial"/>
                      <w:color w:val="5082B5"/>
                      <w:spacing w:val="0"/>
                      <w:w w:val="132"/>
                      <w:sz w:val="8"/>
                      <w:szCs w:val="8"/>
                    </w:rPr>
                    <w:t>.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AFBCC8"/>
          <w:spacing w:val="0"/>
          <w:w w:val="411"/>
          <w:position w:val="-20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spacing w:line="320" w:lineRule="exact"/>
      </w:pPr>
      <w:r>
        <w:br w:type="column"/>
      </w:r>
      <w:r>
        <w:rPr>
          <w:rFonts w:ascii="Arial" w:cs="Arial" w:eastAsia="Arial" w:hAnsi="Arial"/>
          <w:color w:val="7082AA"/>
          <w:w w:val="18"/>
          <w:sz w:val="32"/>
          <w:szCs w:val="32"/>
        </w:rPr>
        <w:t>-</w:t>
      </w:r>
      <w:r>
        <w:rPr>
          <w:rFonts w:ascii="Arial" w:cs="Arial" w:eastAsia="Arial" w:hAnsi="Arial"/>
          <w:color w:val="7082AA"/>
          <w:spacing w:val="-1"/>
          <w:w w:val="29"/>
          <w:sz w:val="32"/>
          <w:szCs w:val="32"/>
        </w:rPr>
        <w:t>~</w:t>
      </w:r>
      <w:r>
        <w:rPr>
          <w:rFonts w:ascii="Arial" w:cs="Arial" w:eastAsia="Arial" w:hAnsi="Arial"/>
          <w:color w:val="8399B5"/>
          <w:spacing w:val="0"/>
          <w:w w:val="61"/>
          <w:sz w:val="32"/>
          <w:szCs w:val="32"/>
        </w:rPr>
        <w:t>\</w:t>
      </w:r>
      <w:r>
        <w:rPr>
          <w:rFonts w:ascii="Arial" w:cs="Arial" w:eastAsia="Arial" w:hAnsi="Arial"/>
          <w:color w:val="8399B5"/>
          <w:spacing w:val="-52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5082B5"/>
          <w:spacing w:val="-10"/>
          <w:w w:val="40"/>
          <w:sz w:val="32"/>
          <w:szCs w:val="32"/>
        </w:rPr>
        <w:t>'</w:t>
      </w:r>
      <w:r>
        <w:rPr>
          <w:rFonts w:ascii="Arial" w:cs="Arial" w:eastAsia="Arial" w:hAnsi="Arial"/>
          <w:color w:val="5082B5"/>
          <w:spacing w:val="0"/>
          <w:w w:val="84"/>
          <w:sz w:val="32"/>
          <w:szCs w:val="32"/>
        </w:rPr>
        <w:t>'</w:t>
      </w:r>
      <w:r>
        <w:rPr>
          <w:rFonts w:ascii="Arial" w:cs="Arial" w:eastAsia="Arial" w:hAnsi="Arial"/>
          <w:color w:val="5082B5"/>
          <w:spacing w:val="-138"/>
          <w:w w:val="84"/>
          <w:sz w:val="32"/>
          <w:szCs w:val="32"/>
        </w:rPr>
        <w:t>?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before="53" w:line="220" w:lineRule="exact"/>
        <w:ind w:left="101"/>
      </w:pPr>
      <w:r>
        <w:br w:type="column"/>
      </w:r>
      <w:r>
        <w:rPr>
          <w:rFonts w:ascii="Arial" w:cs="Arial" w:eastAsia="Arial" w:hAnsi="Arial"/>
          <w:color w:val="5082B5"/>
          <w:spacing w:val="3"/>
          <w:w w:val="74"/>
          <w:position w:val="-2"/>
          <w:sz w:val="20"/>
          <w:szCs w:val="20"/>
        </w:rPr>
        <w:t>A</w:t>
      </w:r>
      <w:r>
        <w:rPr>
          <w:rFonts w:ascii="Arial" w:cs="Arial" w:eastAsia="Arial" w:hAnsi="Arial"/>
          <w:color w:val="5082B5"/>
          <w:spacing w:val="4"/>
          <w:w w:val="74"/>
          <w:position w:val="-2"/>
          <w:sz w:val="20"/>
          <w:szCs w:val="20"/>
        </w:rPr>
        <w:t>S</w:t>
      </w:r>
      <w:r>
        <w:rPr>
          <w:rFonts w:ascii="Arial" w:cs="Arial" w:eastAsia="Arial" w:hAnsi="Arial"/>
          <w:color w:val="5082B5"/>
          <w:spacing w:val="4"/>
          <w:w w:val="74"/>
          <w:position w:val="-2"/>
          <w:sz w:val="20"/>
          <w:szCs w:val="20"/>
        </w:rPr>
        <w:t>O</w:t>
      </w:r>
      <w:r>
        <w:rPr>
          <w:rFonts w:ascii="Arial" w:cs="Arial" w:eastAsia="Arial" w:hAnsi="Arial"/>
          <w:color w:val="5082B5"/>
          <w:spacing w:val="4"/>
          <w:w w:val="74"/>
          <w:position w:val="-2"/>
          <w:sz w:val="20"/>
          <w:szCs w:val="20"/>
        </w:rPr>
        <w:t>C</w:t>
      </w:r>
      <w:r>
        <w:rPr>
          <w:rFonts w:ascii="Arial" w:cs="Arial" w:eastAsia="Arial" w:hAnsi="Arial"/>
          <w:color w:val="3675B8"/>
          <w:spacing w:val="1"/>
          <w:w w:val="74"/>
          <w:position w:val="-2"/>
          <w:sz w:val="20"/>
          <w:szCs w:val="20"/>
        </w:rPr>
        <w:t>I</w:t>
      </w:r>
      <w:r>
        <w:rPr>
          <w:rFonts w:ascii="Arial" w:cs="Arial" w:eastAsia="Arial" w:hAnsi="Arial"/>
          <w:color w:val="5082B5"/>
          <w:spacing w:val="4"/>
          <w:w w:val="74"/>
          <w:position w:val="-2"/>
          <w:sz w:val="20"/>
          <w:szCs w:val="20"/>
        </w:rPr>
        <w:t>A</w:t>
      </w:r>
      <w:r>
        <w:rPr>
          <w:rFonts w:ascii="Arial" w:cs="Arial" w:eastAsia="Arial" w:hAnsi="Arial"/>
          <w:color w:val="5082B5"/>
          <w:spacing w:val="4"/>
          <w:w w:val="74"/>
          <w:position w:val="-2"/>
          <w:sz w:val="20"/>
          <w:szCs w:val="20"/>
        </w:rPr>
        <w:t>O</w:t>
      </w:r>
      <w:r>
        <w:rPr>
          <w:rFonts w:ascii="Arial" w:cs="Arial" w:eastAsia="Arial" w:hAnsi="Arial"/>
          <w:color w:val="5082B5"/>
          <w:spacing w:val="4"/>
          <w:w w:val="74"/>
          <w:position w:val="-2"/>
          <w:sz w:val="20"/>
          <w:szCs w:val="20"/>
        </w:rPr>
        <w:t>O</w:t>
      </w:r>
      <w:r>
        <w:rPr>
          <w:rFonts w:ascii="Arial" w:cs="Arial" w:eastAsia="Arial" w:hAnsi="Arial"/>
          <w:color w:val="5082B5"/>
          <w:spacing w:val="0"/>
          <w:w w:val="74"/>
          <w:position w:val="-2"/>
          <w:sz w:val="20"/>
          <w:szCs w:val="20"/>
        </w:rPr>
        <w:t>S</w:t>
      </w:r>
      <w:r>
        <w:rPr>
          <w:rFonts w:ascii="Arial" w:cs="Arial" w:eastAsia="Arial" w:hAnsi="Arial"/>
          <w:color w:val="5082B5"/>
          <w:spacing w:val="0"/>
          <w:w w:val="74"/>
          <w:position w:val="-2"/>
          <w:sz w:val="20"/>
          <w:szCs w:val="20"/>
        </w:rPr>
        <w:t> </w:t>
      </w:r>
      <w:r>
        <w:rPr>
          <w:rFonts w:ascii="Arial" w:cs="Arial" w:eastAsia="Arial" w:hAnsi="Arial"/>
          <w:color w:val="5082B5"/>
          <w:spacing w:val="21"/>
          <w:w w:val="74"/>
          <w:position w:val="-2"/>
          <w:sz w:val="20"/>
          <w:szCs w:val="20"/>
        </w:rPr>
        <w:t> </w:t>
      </w:r>
      <w:r>
        <w:rPr>
          <w:rFonts w:ascii="Arial" w:cs="Arial" w:eastAsia="Arial" w:hAnsi="Arial"/>
          <w:color w:val="8399B5"/>
          <w:spacing w:val="-4"/>
          <w:w w:val="195"/>
          <w:position w:val="-2"/>
          <w:sz w:val="22"/>
          <w:szCs w:val="22"/>
        </w:rPr>
        <w:t>/</w:t>
      </w:r>
      <w:r>
        <w:rPr>
          <w:rFonts w:ascii="Arial" w:cs="Arial" w:eastAsia="Arial" w:hAnsi="Arial"/>
          <w:color w:val="8399B5"/>
          <w:spacing w:val="0"/>
          <w:w w:val="55"/>
          <w:position w:val="-2"/>
          <w:sz w:val="22"/>
          <w:szCs w:val="22"/>
        </w:rPr>
        <w:t>&gt;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line="60" w:lineRule="exact"/>
        <w:sectPr>
          <w:type w:val="continuous"/>
          <w:pgSz w:h="16400" w:w="11520"/>
          <w:pgMar w:bottom="280" w:left="1440" w:right="0" w:top="1180"/>
          <w:cols w:equalWidth="off" w:num="3">
            <w:col w:space="492" w:w="7582"/>
            <w:col w:space="109" w:w="299"/>
            <w:col w:w="1598"/>
          </w:cols>
        </w:sectPr>
      </w:pPr>
      <w:r>
        <w:rPr>
          <w:rFonts w:ascii="Arial" w:cs="Arial" w:eastAsia="Arial" w:hAnsi="Arial"/>
          <w:color w:val="3675B8"/>
          <w:spacing w:val="0"/>
          <w:w w:val="157"/>
          <w:sz w:val="8"/>
          <w:szCs w:val="8"/>
        </w:rPr>
        <w:t>¿</w:t>
      </w:r>
      <w:r>
        <w:rPr>
          <w:rFonts w:ascii="Arial" w:cs="Arial" w:eastAsia="Arial" w:hAnsi="Arial"/>
          <w:color w:val="3675B8"/>
          <w:spacing w:val="0"/>
          <w:w w:val="157"/>
          <w:sz w:val="8"/>
          <w:szCs w:val="8"/>
        </w:rPr>
        <w:t>         </w:t>
      </w:r>
      <w:r>
        <w:rPr>
          <w:rFonts w:ascii="Arial" w:cs="Arial" w:eastAsia="Arial" w:hAnsi="Arial"/>
          <w:color w:val="3675B8"/>
          <w:spacing w:val="3"/>
          <w:w w:val="157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b/>
          <w:color w:val="5082B5"/>
          <w:spacing w:val="0"/>
          <w:w w:val="95"/>
          <w:position w:val="-5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5082B5"/>
          <w:spacing w:val="-5"/>
          <w:w w:val="95"/>
          <w:position w:val="-5"/>
          <w:sz w:val="12"/>
          <w:szCs w:val="12"/>
        </w:rPr>
        <w:t>!</w:t>
      </w:r>
      <w:r>
        <w:rPr>
          <w:rFonts w:ascii="Times New Roman" w:cs="Times New Roman" w:eastAsia="Times New Roman" w:hAnsi="Times New Roman"/>
          <w:b/>
          <w:color w:val="3675B8"/>
          <w:spacing w:val="0"/>
          <w:w w:val="140"/>
          <w:position w:val="-5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spacing w:line="320" w:lineRule="exact"/>
        <w:ind w:right="458"/>
      </w:pPr>
      <w:r>
        <w:pict>
          <v:shape style="position:absolute;margin-left:0pt;margin-top:0pt;width:576pt;height:820pt;mso-position-horizontal-relative:page;mso-position-vertical-relative:page;z-index:-4181" type="#_x0000_t75">
            <v:imagedata o:title="" r:id="rId33"/>
          </v:shape>
        </w:pict>
      </w:r>
      <w:r>
        <w:pict>
          <v:shape filled="f" stroked="f" style="position:absolute;margin-left:550.08pt;margin-top:-9.1114pt;width:6.56pt;height:11pt;mso-position-horizontal-relative:page;mso-position-vertical-relative:paragraph;z-index:-4175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20"/>
                      <w:szCs w:val="20"/>
                    </w:rPr>
                    <w:jc w:val="left"/>
                    <w:spacing w:line="220" w:lineRule="exact"/>
                    <w:ind w:right="-53"/>
                  </w:pPr>
                  <w:r>
                    <w:rPr>
                      <w:rFonts w:ascii="Arial" w:cs="Arial" w:eastAsia="Arial" w:hAnsi="Arial"/>
                      <w:color w:val="8399B5"/>
                      <w:spacing w:val="2"/>
                      <w:w w:val="68"/>
                      <w:sz w:val="22"/>
                      <w:szCs w:val="22"/>
                    </w:rPr>
                    <w:t>.</w:t>
                  </w:r>
                  <w:r>
                    <w:rPr>
                      <w:rFonts w:ascii="Arial" w:cs="Arial" w:eastAsia="Arial" w:hAnsi="Arial"/>
                      <w:color w:val="AFBCC8"/>
                      <w:spacing w:val="7"/>
                      <w:w w:val="68"/>
                      <w:sz w:val="22"/>
                      <w:szCs w:val="22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9AACC3"/>
                      <w:spacing w:val="0"/>
                      <w:w w:val="80"/>
                      <w:sz w:val="20"/>
                      <w:szCs w:val="20"/>
                    </w:rPr>
                    <w:t>,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pict>
          <v:shape filled="f" stroked="f" style="position:absolute;margin-left:471.36pt;margin-top:7.44pt;width:72.9885pt;height:10.4395pt;mso-position-horizontal-relative:page;mso-position-vertical-relative:paragraph;z-index:-4174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18"/>
                      <w:szCs w:val="18"/>
                    </w:rPr>
                    <w:jc w:val="left"/>
                    <w:spacing w:line="200" w:lineRule="exact"/>
                    <w:ind w:right="-51"/>
                  </w:pPr>
                  <w:r>
                    <w:rPr>
                      <w:rFonts w:ascii="Arial" w:cs="Arial" w:eastAsia="Arial" w:hAnsi="Arial"/>
                      <w:b/>
                      <w:color w:val="464646"/>
                      <w:spacing w:val="-5"/>
                      <w:w w:val="81"/>
                      <w:position w:val="-1"/>
                      <w:sz w:val="16"/>
                      <w:szCs w:val="16"/>
                    </w:rPr>
                    <w:t>E</w:t>
                  </w:r>
                  <w:r>
                    <w:rPr>
                      <w:rFonts w:ascii="Arial" w:cs="Arial" w:eastAsia="Arial" w:hAnsi="Arial"/>
                      <w:b/>
                      <w:color w:val="464646"/>
                      <w:spacing w:val="-8"/>
                      <w:w w:val="119"/>
                      <w:position w:val="-1"/>
                      <w:sz w:val="16"/>
                      <w:szCs w:val="16"/>
                    </w:rPr>
                    <w:t>R</w:t>
                  </w:r>
                  <w:r>
                    <w:rPr>
                      <w:rFonts w:ascii="Arial" w:cs="Arial" w:eastAsia="Arial" w:hAnsi="Arial"/>
                      <w:b/>
                      <w:color w:val="5E6E8E"/>
                      <w:spacing w:val="0"/>
                      <w:w w:val="428"/>
                      <w:position w:val="-1"/>
                      <w:sz w:val="16"/>
                      <w:szCs w:val="16"/>
                    </w:rPr>
                    <w:t>~</w:t>
                  </w:r>
                  <w:r>
                    <w:rPr>
                      <w:rFonts w:ascii="Arial" w:cs="Arial" w:eastAsia="Arial" w:hAnsi="Arial"/>
                      <w:b/>
                      <w:color w:val="5E6E8E"/>
                      <w:spacing w:val="0"/>
                      <w:w w:val="100"/>
                      <w:position w:val="-1"/>
                      <w:sz w:val="16"/>
                      <w:szCs w:val="16"/>
                    </w:rPr>
                    <w:t>                </w:t>
                  </w:r>
                  <w:r>
                    <w:rPr>
                      <w:rFonts w:ascii="Arial" w:cs="Arial" w:eastAsia="Arial" w:hAnsi="Arial"/>
                      <w:b/>
                      <w:color w:val="5E6E8E"/>
                      <w:spacing w:val="-20"/>
                      <w:w w:val="100"/>
                      <w:position w:val="-1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9AACC3"/>
                      <w:spacing w:val="0"/>
                      <w:w w:val="108"/>
                      <w:position w:val="2"/>
                      <w:sz w:val="18"/>
                      <w:szCs w:val="18"/>
                    </w:rPr>
                    <w:t>'</w:t>
                  </w:r>
                  <w:r>
                    <w:rPr>
                      <w:rFonts w:ascii="Times New Roman" w:cs="Times New Roman" w:eastAsia="Times New Roman" w:hAnsi="Times New Roman"/>
                      <w:color w:val="9AACC3"/>
                      <w:spacing w:val="-2"/>
                      <w:w w:val="108"/>
                      <w:position w:val="2"/>
                      <w:sz w:val="18"/>
                      <w:szCs w:val="18"/>
                    </w:rPr>
                    <w:t>:</w:t>
                  </w:r>
                  <w:r>
                    <w:rPr>
                      <w:rFonts w:ascii="Times New Roman" w:cs="Times New Roman" w:eastAsia="Times New Roman" w:hAnsi="Times New Roman"/>
                      <w:color w:val="AFBCC8"/>
                      <w:spacing w:val="0"/>
                      <w:w w:val="49"/>
                      <w:position w:val="2"/>
                      <w:sz w:val="18"/>
                      <w:szCs w:val="18"/>
                    </w:rPr>
                    <w:t>·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5082B5"/>
          <w:spacing w:val="-30"/>
          <w:w w:val="107"/>
          <w:sz w:val="30"/>
          <w:szCs w:val="30"/>
        </w:rPr>
        <w:t>r</w:t>
      </w:r>
      <w:r>
        <w:rPr>
          <w:rFonts w:ascii="Times New Roman" w:cs="Times New Roman" w:eastAsia="Times New Roman" w:hAnsi="Times New Roman"/>
          <w:color w:val="5D93C4"/>
          <w:spacing w:val="0"/>
          <w:w w:val="40"/>
          <w:sz w:val="30"/>
          <w:szCs w:val="30"/>
        </w:rPr>
        <w:t>,1</w:t>
      </w:r>
      <w:r>
        <w:rPr>
          <w:rFonts w:ascii="Times New Roman" w:cs="Times New Roman" w:eastAsia="Times New Roman" w:hAnsi="Times New Roman"/>
          <w:color w:val="5D93C4"/>
          <w:spacing w:val="-16"/>
          <w:w w:val="40"/>
          <w:sz w:val="30"/>
          <w:szCs w:val="30"/>
        </w:rPr>
        <w:t>1</w:t>
      </w:r>
      <w:r>
        <w:rPr>
          <w:rFonts w:ascii="Times New Roman" w:cs="Times New Roman" w:eastAsia="Times New Roman" w:hAnsi="Times New Roman"/>
          <w:color w:val="9AACC3"/>
          <w:spacing w:val="0"/>
          <w:w w:val="84"/>
          <w:sz w:val="30"/>
          <w:szCs w:val="30"/>
        </w:rPr>
        <w:t>,</w:t>
      </w:r>
      <w:r>
        <w:rPr>
          <w:rFonts w:ascii="Times New Roman" w:cs="Times New Roman" w:eastAsia="Times New Roman" w:hAnsi="Times New Roman"/>
          <w:color w:val="9AACC3"/>
          <w:spacing w:val="-37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5082B5"/>
          <w:spacing w:val="-23"/>
          <w:w w:val="60"/>
          <w:sz w:val="32"/>
          <w:szCs w:val="32"/>
        </w:rPr>
        <w:t>v</w:t>
      </w:r>
      <w:r>
        <w:rPr>
          <w:rFonts w:ascii="Times New Roman" w:cs="Times New Roman" w:eastAsia="Times New Roman" w:hAnsi="Times New Roman"/>
          <w:i/>
          <w:color w:val="8399B5"/>
          <w:spacing w:val="0"/>
          <w:w w:val="82"/>
          <w:sz w:val="32"/>
          <w:szCs w:val="32"/>
        </w:rPr>
        <w:t>:</w:t>
      </w:r>
      <w:r>
        <w:rPr>
          <w:rFonts w:ascii="Times New Roman" w:cs="Times New Roman" w:eastAsia="Times New Roman" w:hAnsi="Times New Roman"/>
          <w:i/>
          <w:color w:val="8399B5"/>
          <w:spacing w:val="3"/>
          <w:w w:val="82"/>
          <w:sz w:val="32"/>
          <w:szCs w:val="32"/>
        </w:rPr>
        <w:t>:</w:t>
      </w:r>
      <w:r>
        <w:rPr>
          <w:rFonts w:ascii="Times New Roman" w:cs="Times New Roman" w:eastAsia="Times New Roman" w:hAnsi="Times New Roman"/>
          <w:i/>
          <w:color w:val="8399B5"/>
          <w:spacing w:val="0"/>
          <w:w w:val="21"/>
          <w:sz w:val="32"/>
          <w:szCs w:val="32"/>
        </w:rPr>
        <w:t>•</w:t>
      </w:r>
      <w:r>
        <w:rPr>
          <w:rFonts w:ascii="Times New Roman" w:cs="Times New Roman" w:eastAsia="Times New Roman" w:hAnsi="Times New Roman"/>
          <w:i/>
          <w:color w:val="AFBCC8"/>
          <w:spacing w:val="0"/>
          <w:w w:val="23"/>
          <w:sz w:val="32"/>
          <w:szCs w:val="32"/>
        </w:rPr>
        <w:t>·</w:t>
      </w:r>
      <w:r>
        <w:rPr>
          <w:rFonts w:ascii="Times New Roman" w:cs="Times New Roman" w:eastAsia="Times New Roman" w:hAnsi="Times New Roman"/>
          <w:i/>
          <w:color w:val="AFBCC8"/>
          <w:spacing w:val="-50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i/>
          <w:color w:val="9AACC3"/>
          <w:spacing w:val="1"/>
          <w:w w:val="25"/>
          <w:sz w:val="32"/>
          <w:szCs w:val="32"/>
        </w:rPr>
        <w:t>•</w:t>
      </w:r>
      <w:r>
        <w:rPr>
          <w:rFonts w:ascii="Times New Roman" w:cs="Times New Roman" w:eastAsia="Times New Roman" w:hAnsi="Times New Roman"/>
          <w:i/>
          <w:color w:val="8399B5"/>
          <w:spacing w:val="0"/>
          <w:w w:val="44"/>
          <w:sz w:val="32"/>
          <w:szCs w:val="32"/>
        </w:rPr>
        <w:t>.'</w:t>
      </w:r>
      <w:r>
        <w:rPr>
          <w:rFonts w:ascii="Times New Roman" w:cs="Times New Roman" w:eastAsia="Times New Roman" w:hAnsi="Times New Roman"/>
          <w:i/>
          <w:color w:val="8399B5"/>
          <w:spacing w:val="-1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i/>
          <w:color w:val="8399B5"/>
          <w:spacing w:val="-2"/>
          <w:w w:val="100"/>
          <w:position w:val="12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i/>
          <w:color w:val="9AACC3"/>
          <w:spacing w:val="0"/>
          <w:w w:val="62"/>
          <w:position w:val="12"/>
          <w:sz w:val="18"/>
          <w:szCs w:val="18"/>
        </w:rPr>
        <w:t>..i</w:t>
      </w:r>
      <w:r>
        <w:rPr>
          <w:rFonts w:ascii="Times New Roman" w:cs="Times New Roman" w:eastAsia="Times New Roman" w:hAnsi="Times New Roman"/>
          <w:i/>
          <w:color w:val="9AACC3"/>
          <w:spacing w:val="-4"/>
          <w:w w:val="62"/>
          <w:position w:val="1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i/>
          <w:color w:val="9AACC3"/>
          <w:spacing w:val="0"/>
          <w:w w:val="117"/>
          <w:position w:val="1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right"/>
        <w:spacing w:line="120" w:lineRule="exact"/>
        <w:ind w:right="812"/>
      </w:pPr>
      <w:r>
        <w:rPr>
          <w:rFonts w:ascii="Times New Roman" w:cs="Times New Roman" w:eastAsia="Times New Roman" w:hAnsi="Times New Roman"/>
          <w:color w:val="8399B5"/>
          <w:spacing w:val="3"/>
          <w:w w:val="167"/>
          <w:sz w:val="12"/>
          <w:szCs w:val="12"/>
        </w:rPr>
        <w:t>~</w:t>
      </w:r>
      <w:r>
        <w:rPr>
          <w:rFonts w:ascii="Times New Roman" w:cs="Times New Roman" w:eastAsia="Times New Roman" w:hAnsi="Times New Roman"/>
          <w:color w:val="AFBCC8"/>
          <w:spacing w:val="2"/>
          <w:w w:val="167"/>
          <w:sz w:val="12"/>
          <w:szCs w:val="12"/>
        </w:rPr>
        <w:t>-</w:t>
      </w:r>
      <w:r>
        <w:rPr>
          <w:rFonts w:ascii="Times New Roman" w:cs="Times New Roman" w:eastAsia="Times New Roman" w:hAnsi="Times New Roman"/>
          <w:color w:val="9AACC3"/>
          <w:spacing w:val="0"/>
          <w:w w:val="167"/>
          <w:sz w:val="12"/>
          <w:szCs w:val="12"/>
        </w:rPr>
        <w:t>.,</w:t>
      </w:r>
      <w:r>
        <w:rPr>
          <w:rFonts w:ascii="Times New Roman" w:cs="Times New Roman" w:eastAsia="Times New Roman" w:hAnsi="Times New Roman"/>
          <w:color w:val="9AACC3"/>
          <w:spacing w:val="48"/>
          <w:w w:val="16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AFBCC8"/>
          <w:spacing w:val="1"/>
          <w:w w:val="62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9AACC3"/>
          <w:spacing w:val="0"/>
          <w:w w:val="75"/>
          <w:sz w:val="12"/>
          <w:szCs w:val="12"/>
        </w:rPr>
        <w:t>-</w:t>
      </w:r>
      <w:r>
        <w:rPr>
          <w:rFonts w:ascii="Times New Roman" w:cs="Times New Roman" w:eastAsia="Times New Roman" w:hAnsi="Times New Roman"/>
          <w:color w:val="9AACC3"/>
          <w:spacing w:val="2"/>
          <w:w w:val="75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color w:val="C3CDD4"/>
          <w:spacing w:val="0"/>
          <w:w w:val="173"/>
          <w:sz w:val="12"/>
          <w:szCs w:val="12"/>
        </w:rPr>
        <w:t>_</w:t>
      </w:r>
      <w:r>
        <w:rPr>
          <w:rFonts w:ascii="Times New Roman" w:cs="Times New Roman" w:eastAsia="Times New Roman" w:hAnsi="Times New Roman"/>
          <w:color w:val="C3CDD4"/>
          <w:spacing w:val="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ACAFB1"/>
          <w:spacing w:val="1"/>
          <w:w w:val="6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ACAFB1"/>
          <w:spacing w:val="0"/>
          <w:w w:val="78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1"/>
          <w:szCs w:val="11"/>
        </w:rPr>
        <w:jc w:val="left"/>
        <w:spacing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39"/>
        <w:ind w:left="130"/>
      </w:pPr>
      <w:r>
        <w:rPr>
          <w:rFonts w:ascii="Arial" w:cs="Arial" w:eastAsia="Arial" w:hAnsi="Arial"/>
          <w:color w:val="464646"/>
          <w:spacing w:val="2"/>
          <w:w w:val="57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1"/>
          <w:w w:val="131"/>
          <w:sz w:val="16"/>
          <w:szCs w:val="16"/>
        </w:rPr>
        <w:t>j</w:t>
      </w:r>
      <w:r>
        <w:rPr>
          <w:rFonts w:ascii="Arial" w:cs="Arial" w:eastAsia="Arial" w:hAnsi="Arial"/>
          <w:color w:val="464646"/>
          <w:spacing w:val="3"/>
          <w:w w:val="121"/>
          <w:sz w:val="16"/>
          <w:szCs w:val="16"/>
        </w:rPr>
        <w:t>e</w:t>
      </w:r>
      <w:r>
        <w:rPr>
          <w:rFonts w:ascii="Arial" w:cs="Arial" w:eastAsia="Arial" w:hAnsi="Arial"/>
          <w:color w:val="464646"/>
          <w:spacing w:val="2"/>
          <w:w w:val="105"/>
          <w:sz w:val="16"/>
          <w:szCs w:val="16"/>
        </w:rPr>
        <w:t>r</w:t>
      </w:r>
      <w:r>
        <w:rPr>
          <w:rFonts w:ascii="Arial" w:cs="Arial" w:eastAsia="Arial" w:hAnsi="Arial"/>
          <w:color w:val="464646"/>
          <w:spacing w:val="3"/>
          <w:w w:val="122"/>
          <w:sz w:val="16"/>
          <w:szCs w:val="16"/>
        </w:rPr>
        <w:t>c</w:t>
      </w:r>
      <w:r>
        <w:rPr>
          <w:rFonts w:ascii="Arial" w:cs="Arial" w:eastAsia="Arial" w:hAnsi="Arial"/>
          <w:color w:val="464646"/>
          <w:spacing w:val="1"/>
          <w:w w:val="118"/>
          <w:sz w:val="16"/>
          <w:szCs w:val="16"/>
        </w:rPr>
        <w:t>i</w:t>
      </w:r>
      <w:r>
        <w:rPr>
          <w:rFonts w:ascii="Arial" w:cs="Arial" w:eastAsia="Arial" w:hAnsi="Arial"/>
          <w:color w:val="464646"/>
          <w:spacing w:val="0"/>
          <w:w w:val="125"/>
          <w:sz w:val="16"/>
          <w:szCs w:val="16"/>
        </w:rPr>
        <w:t>c</w:t>
      </w:r>
      <w:r>
        <w:rPr>
          <w:rFonts w:ascii="Arial" w:cs="Arial" w:eastAsia="Arial" w:hAnsi="Arial"/>
          <w:color w:val="464646"/>
          <w:spacing w:val="4"/>
          <w:w w:val="125"/>
          <w:sz w:val="16"/>
          <w:szCs w:val="16"/>
        </w:rPr>
        <w:t>i</w:t>
      </w:r>
      <w:r>
        <w:rPr>
          <w:rFonts w:ascii="Arial" w:cs="Arial" w:eastAsia="Arial" w:hAnsi="Arial"/>
          <w:color w:val="464646"/>
          <w:spacing w:val="0"/>
          <w:w w:val="110"/>
          <w:sz w:val="16"/>
          <w:szCs w:val="16"/>
        </w:rPr>
        <w:t>o</w:t>
      </w:r>
      <w:r>
        <w:rPr>
          <w:rFonts w:ascii="Arial" w:cs="Arial" w:eastAsia="Arial" w:hAnsi="Arial"/>
          <w:color w:val="464646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64646"/>
          <w:spacing w:val="3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464646"/>
          <w:spacing w:val="3"/>
          <w:w w:val="100"/>
          <w:sz w:val="16"/>
          <w:szCs w:val="16"/>
        </w:rPr>
        <w:t>0</w:t>
      </w:r>
      <w:r>
        <w:rPr>
          <w:rFonts w:ascii="Arial" w:cs="Arial" w:eastAsia="Arial" w:hAnsi="Arial"/>
          <w:color w:val="464646"/>
          <w:spacing w:val="2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464646"/>
          <w:spacing w:val="3"/>
          <w:w w:val="100"/>
          <w:sz w:val="16"/>
          <w:szCs w:val="16"/>
        </w:rPr>
        <w:t>2</w:t>
      </w:r>
      <w:r>
        <w:rPr>
          <w:rFonts w:ascii="Arial" w:cs="Arial" w:eastAsia="Arial" w:hAnsi="Arial"/>
          <w:color w:val="464646"/>
          <w:spacing w:val="0"/>
          <w:w w:val="100"/>
          <w:sz w:val="16"/>
          <w:szCs w:val="16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25"/>
      </w:pPr>
      <w:r>
        <w:rPr>
          <w:rFonts w:ascii="Arial" w:cs="Arial" w:eastAsia="Arial" w:hAnsi="Arial"/>
          <w:color w:val="797979"/>
          <w:spacing w:val="-4"/>
          <w:w w:val="75"/>
          <w:position w:val="-1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1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646666"/>
          <w:spacing w:val="-2"/>
          <w:w w:val="100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2"/>
          <w:w w:val="66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20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646666"/>
          <w:spacing w:val="0"/>
          <w:w w:val="75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646666"/>
          <w:spacing w:val="11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-4"/>
          <w:w w:val="105"/>
          <w:position w:val="-1"/>
          <w:sz w:val="18"/>
          <w:szCs w:val="18"/>
        </w:rPr>
        <w:t>3</w:t>
      </w:r>
      <w:r>
        <w:rPr>
          <w:rFonts w:ascii="Arial" w:cs="Arial" w:eastAsia="Arial" w:hAnsi="Arial"/>
          <w:color w:val="797979"/>
          <w:spacing w:val="-3"/>
          <w:w w:val="70"/>
          <w:position w:val="-1"/>
          <w:sz w:val="18"/>
          <w:szCs w:val="18"/>
        </w:rPr>
        <w:t>1</w:t>
      </w:r>
      <w:r>
        <w:rPr>
          <w:rFonts w:ascii="Arial" w:cs="Arial" w:eastAsia="Arial" w:hAnsi="Arial"/>
          <w:color w:val="797979"/>
          <w:spacing w:val="-4"/>
          <w:w w:val="201"/>
          <w:position w:val="-1"/>
          <w:sz w:val="18"/>
          <w:szCs w:val="18"/>
        </w:rPr>
        <w:t>/</w:t>
      </w:r>
      <w:r>
        <w:rPr>
          <w:rFonts w:ascii="Arial" w:cs="Arial" w:eastAsia="Arial" w:hAnsi="Arial"/>
          <w:color w:val="797979"/>
          <w:spacing w:val="-3"/>
          <w:w w:val="70"/>
          <w:position w:val="-1"/>
          <w:sz w:val="18"/>
          <w:szCs w:val="18"/>
        </w:rPr>
        <w:t>1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0"/>
          <w:w w:val="110"/>
          <w:position w:val="-1"/>
          <w:sz w:val="18"/>
          <w:szCs w:val="18"/>
        </w:rPr>
        <w:t>/</w:t>
      </w:r>
      <w:r>
        <w:rPr>
          <w:rFonts w:ascii="Arial" w:cs="Arial" w:eastAsia="Arial" w:hAnsi="Arial"/>
          <w:color w:val="797979"/>
          <w:spacing w:val="-7"/>
          <w:w w:val="110"/>
          <w:position w:val="-1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8"/>
          <w:szCs w:val="18"/>
        </w:rPr>
        <w:t>0</w:t>
      </w:r>
      <w:r>
        <w:rPr>
          <w:rFonts w:ascii="Arial" w:cs="Arial" w:eastAsia="Arial" w:hAnsi="Arial"/>
          <w:color w:val="797979"/>
          <w:spacing w:val="0"/>
          <w:w w:val="95"/>
          <w:position w:val="-1"/>
          <w:sz w:val="18"/>
          <w:szCs w:val="18"/>
        </w:rPr>
        <w:t>22</w:t>
      </w:r>
      <w:r>
        <w:rPr>
          <w:rFonts w:ascii="Arial" w:cs="Arial" w:eastAsia="Arial" w:hAnsi="Arial"/>
          <w:color w:val="797979"/>
          <w:spacing w:val="14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7"/>
          <w:position w:val="-1"/>
          <w:sz w:val="18"/>
          <w:szCs w:val="18"/>
        </w:rPr>
        <w:t>(</w:t>
      </w:r>
      <w:r>
        <w:rPr>
          <w:rFonts w:ascii="Arial" w:cs="Arial" w:eastAsia="Arial" w:hAnsi="Arial"/>
          <w:color w:val="797979"/>
          <w:spacing w:val="-7"/>
          <w:w w:val="110"/>
          <w:position w:val="-1"/>
          <w:sz w:val="18"/>
          <w:szCs w:val="18"/>
        </w:rPr>
        <w:t>m</w:t>
      </w:r>
      <w:r>
        <w:rPr>
          <w:rFonts w:ascii="Arial" w:cs="Arial" w:eastAsia="Arial" w:hAnsi="Arial"/>
          <w:color w:val="646666"/>
          <w:spacing w:val="-4"/>
          <w:w w:val="11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8C8C8E"/>
          <w:spacing w:val="-1"/>
          <w:w w:val="87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646666"/>
          <w:spacing w:val="-3"/>
          <w:w w:val="78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67"/>
          <w:position w:val="-1"/>
          <w:sz w:val="18"/>
          <w:szCs w:val="18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3" w:line="180" w:lineRule="exact"/>
      </w:pPr>
      <w:r>
        <w:rPr>
          <w:sz w:val="18"/>
          <w:szCs w:val="18"/>
        </w:rPr>
      </w:r>
    </w:p>
    <w:tbl>
      <w:tblPr>
        <w:tblW w:type="auto" w:w="0"/>
        <w:tblLook w:val="01E0"/>
        <w:jc w:val="left"/>
        <w:tblInd w:type="dxa" w:w="939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865"/>
        </w:trPr>
        <w:tc>
          <w:tcPr>
            <w:tcW w:type="dxa" w:w="21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5"/>
                <w:szCs w:val="15"/>
              </w:rPr>
              <w:jc w:val="left"/>
              <w:spacing w:before="8" w:line="140" w:lineRule="exact"/>
            </w:pPr>
            <w:r>
              <w:rPr>
                <w:sz w:val="15"/>
                <w:szCs w:val="15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="200" w:lineRule="exact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center"/>
              <w:ind w:left="526" w:right="714"/>
            </w:pPr>
            <w:r>
              <w:rPr>
                <w:rFonts w:ascii="Arial" w:cs="Arial" w:eastAsia="Arial" w:hAnsi="Arial"/>
                <w:b/>
                <w:color w:val="464646"/>
                <w:spacing w:val="-7"/>
                <w:w w:val="106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b/>
                <w:color w:val="464646"/>
                <w:spacing w:val="-11"/>
                <w:w w:val="101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-4"/>
                <w:w w:val="78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464646"/>
                <w:spacing w:val="-5"/>
                <w:w w:val="7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464646"/>
                <w:spacing w:val="-8"/>
                <w:w w:val="107"/>
                <w:sz w:val="16"/>
                <w:szCs w:val="16"/>
              </w:rPr>
              <w:t>G</w:t>
            </w:r>
            <w:r>
              <w:rPr>
                <w:rFonts w:ascii="Arial" w:cs="Arial" w:eastAsia="Arial" w:hAnsi="Arial"/>
                <w:b/>
                <w:color w:val="464646"/>
                <w:spacing w:val="-8"/>
                <w:w w:val="111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b/>
                <w:color w:val="464646"/>
                <w:spacing w:val="-8"/>
                <w:w w:val="83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9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sz w:val="10"/>
                <w:szCs w:val="10"/>
              </w:rPr>
              <w:jc w:val="left"/>
              <w:spacing w:before="8" w:line="100" w:lineRule="exact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ascii="Arial" w:cs="Arial" w:eastAsia="Arial" w:hAnsi="Arial"/>
                <w:sz w:val="14"/>
                <w:szCs w:val="14"/>
              </w:rPr>
              <w:jc w:val="center"/>
              <w:ind w:left="355" w:right="537"/>
            </w:pPr>
            <w:r>
              <w:rPr>
                <w:rFonts w:ascii="Arial" w:cs="Arial" w:eastAsia="Arial" w:hAnsi="Arial"/>
                <w:b/>
                <w:color w:val="464646"/>
                <w:spacing w:val="-2"/>
                <w:w w:val="100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100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00"/>
                <w:sz w:val="14"/>
                <w:szCs w:val="14"/>
              </w:rPr>
              <w:t>X</w:t>
            </w:r>
            <w:r>
              <w:rPr>
                <w:rFonts w:ascii="Arial" w:cs="Arial" w:eastAsia="Arial" w:hAnsi="Arial"/>
                <w:b/>
                <w:color w:val="646666"/>
                <w:spacing w:val="0"/>
                <w:w w:val="100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646666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00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100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00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646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646666"/>
                <w:spacing w:val="-2"/>
                <w:w w:val="165"/>
                <w:sz w:val="14"/>
                <w:szCs w:val="14"/>
              </w:rPr>
              <w:t>/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3"/>
                <w:sz w:val="14"/>
                <w:szCs w:val="14"/>
              </w:rPr>
              <w:t>G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97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b/>
                <w:color w:val="464646"/>
                <w:spacing w:val="-1"/>
                <w:w w:val="101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12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5"/>
                <w:szCs w:val="15"/>
              </w:rPr>
              <w:jc w:val="left"/>
              <w:spacing w:before="8" w:line="140" w:lineRule="exact"/>
            </w:pPr>
            <w:r>
              <w:rPr>
                <w:sz w:val="15"/>
                <w:szCs w:val="15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="200" w:lineRule="exact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ind w:left="236"/>
            </w:pPr>
            <w:r>
              <w:rPr>
                <w:rFonts w:ascii="Arial" w:cs="Arial" w:eastAsia="Arial" w:hAnsi="Arial"/>
                <w:b/>
                <w:color w:val="464646"/>
                <w:spacing w:val="-6"/>
                <w:w w:val="88"/>
                <w:sz w:val="16"/>
                <w:szCs w:val="16"/>
              </w:rPr>
              <w:t>H</w:t>
            </w:r>
            <w:r>
              <w:rPr>
                <w:rFonts w:ascii="Arial" w:cs="Arial" w:eastAsia="Arial" w:hAnsi="Arial"/>
                <w:b/>
                <w:color w:val="464646"/>
                <w:spacing w:val="-8"/>
                <w:w w:val="107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64646"/>
                <w:spacing w:val="-9"/>
                <w:w w:val="111"/>
                <w:sz w:val="16"/>
                <w:szCs w:val="16"/>
              </w:rPr>
              <w:t>M</w:t>
            </w:r>
            <w:r>
              <w:rPr>
                <w:rFonts w:ascii="Arial" w:cs="Arial" w:eastAsia="Arial" w:hAnsi="Arial"/>
                <w:b/>
                <w:color w:val="464646"/>
                <w:spacing w:val="-5"/>
                <w:w w:val="75"/>
                <w:sz w:val="16"/>
                <w:szCs w:val="16"/>
              </w:rPr>
              <w:t>B</w:t>
            </w:r>
            <w:r>
              <w:rPr>
                <w:rFonts w:ascii="Arial" w:cs="Arial" w:eastAsia="Arial" w:hAnsi="Arial"/>
                <w:b/>
                <w:color w:val="464646"/>
                <w:spacing w:val="-5"/>
                <w:w w:val="79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76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5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84"/>
              <w:ind w:left="142"/>
            </w:pPr>
            <w:r>
              <w:rPr>
                <w:rFonts w:ascii="Arial" w:cs="Arial" w:eastAsia="Arial" w:hAnsi="Arial"/>
                <w:b/>
                <w:color w:val="464646"/>
                <w:spacing w:val="-4"/>
                <w:w w:val="68"/>
                <w:sz w:val="16"/>
                <w:szCs w:val="16"/>
              </w:rPr>
              <w:t>F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84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b/>
                <w:color w:val="464646"/>
                <w:spacing w:val="-6"/>
                <w:w w:val="84"/>
                <w:sz w:val="16"/>
                <w:szCs w:val="16"/>
              </w:rPr>
              <w:t>J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11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0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5"/>
                <w:szCs w:val="15"/>
              </w:rPr>
              <w:jc w:val="left"/>
              <w:spacing w:before="3" w:line="140" w:lineRule="exact"/>
            </w:pPr>
            <w:r>
              <w:rPr>
                <w:sz w:val="15"/>
                <w:szCs w:val="15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="200" w:lineRule="exact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center"/>
              <w:ind w:left="103" w:right="441"/>
            </w:pPr>
            <w:r>
              <w:rPr>
                <w:rFonts w:ascii="Arial" w:cs="Arial" w:eastAsia="Arial" w:hAnsi="Arial"/>
                <w:b/>
                <w:color w:val="464646"/>
                <w:spacing w:val="-8"/>
                <w:w w:val="103"/>
                <w:sz w:val="16"/>
                <w:szCs w:val="16"/>
              </w:rPr>
              <w:t>M</w:t>
            </w:r>
            <w:r>
              <w:rPr>
                <w:rFonts w:ascii="Arial" w:cs="Arial" w:eastAsia="Arial" w:hAnsi="Arial"/>
                <w:b/>
                <w:color w:val="464646"/>
                <w:spacing w:val="-6"/>
                <w:w w:val="84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b/>
                <w:color w:val="464646"/>
                <w:spacing w:val="-5"/>
                <w:w w:val="86"/>
                <w:sz w:val="16"/>
                <w:szCs w:val="16"/>
              </w:rPr>
              <w:t>J</w:t>
            </w:r>
            <w:r>
              <w:rPr>
                <w:rFonts w:ascii="Arial" w:cs="Arial" w:eastAsia="Arial" w:hAnsi="Arial"/>
                <w:b/>
                <w:color w:val="464646"/>
                <w:spacing w:val="-5"/>
                <w:w w:val="81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75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center"/>
              <w:spacing w:before="95"/>
              <w:ind w:left="223" w:right="583"/>
            </w:pPr>
            <w:r>
              <w:rPr>
                <w:rFonts w:ascii="Times New Roman" w:cs="Times New Roman" w:eastAsia="Times New Roman" w:hAnsi="Times New Roman"/>
                <w:color w:val="797979"/>
                <w:spacing w:val="2"/>
                <w:w w:val="99"/>
                <w:sz w:val="16"/>
                <w:szCs w:val="16"/>
              </w:rPr>
              <w:t>6</w:t>
            </w:r>
            <w:r>
              <w:rPr>
                <w:rFonts w:ascii="Times New Roman" w:cs="Times New Roman" w:eastAsia="Times New Roman" w:hAnsi="Times New Roman"/>
                <w:color w:val="9E9E9E"/>
                <w:spacing w:val="1"/>
                <w:w w:val="93"/>
                <w:sz w:val="16"/>
                <w:szCs w:val="16"/>
              </w:rPr>
              <w:t>.</w:t>
            </w:r>
            <w:r>
              <w:rPr>
                <w:rFonts w:ascii="Times New Roman" w:cs="Times New Roman" w:eastAsia="Times New Roman" w:hAnsi="Times New Roman"/>
                <w:color w:val="797979"/>
                <w:spacing w:val="0"/>
                <w:w w:val="99"/>
                <w:sz w:val="16"/>
                <w:szCs w:val="16"/>
              </w:rPr>
              <w:t>5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1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5"/>
                <w:szCs w:val="15"/>
              </w:rPr>
              <w:jc w:val="left"/>
              <w:spacing w:before="3" w:line="140" w:lineRule="exact"/>
            </w:pPr>
            <w:r>
              <w:rPr>
                <w:sz w:val="15"/>
                <w:szCs w:val="15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="200" w:lineRule="exact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center"/>
              <w:ind w:left="441" w:right="9"/>
            </w:pPr>
            <w:r>
              <w:rPr>
                <w:rFonts w:ascii="Arial" w:cs="Arial" w:eastAsia="Arial" w:hAnsi="Arial"/>
                <w:b/>
                <w:color w:val="464646"/>
                <w:spacing w:val="-5"/>
                <w:w w:val="79"/>
                <w:sz w:val="16"/>
                <w:szCs w:val="16"/>
              </w:rPr>
              <w:t>H</w:t>
            </w:r>
            <w:r>
              <w:rPr>
                <w:rFonts w:ascii="Arial" w:cs="Arial" w:eastAsia="Arial" w:hAnsi="Arial"/>
                <w:b/>
                <w:color w:val="464646"/>
                <w:spacing w:val="-8"/>
                <w:w w:val="111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64646"/>
                <w:spacing w:val="-8"/>
                <w:w w:val="107"/>
                <w:sz w:val="16"/>
                <w:szCs w:val="16"/>
              </w:rPr>
              <w:t>M</w:t>
            </w:r>
            <w:r>
              <w:rPr>
                <w:rFonts w:ascii="Arial" w:cs="Arial" w:eastAsia="Arial" w:hAnsi="Arial"/>
                <w:b/>
                <w:color w:val="464646"/>
                <w:spacing w:val="-5"/>
                <w:w w:val="79"/>
                <w:sz w:val="16"/>
                <w:szCs w:val="16"/>
              </w:rPr>
              <w:t>B</w:t>
            </w:r>
            <w:r>
              <w:rPr>
                <w:rFonts w:ascii="Arial" w:cs="Arial" w:eastAsia="Arial" w:hAnsi="Arial"/>
                <w:b/>
                <w:color w:val="464646"/>
                <w:spacing w:val="-5"/>
                <w:w w:val="79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7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center"/>
              <w:spacing w:before="90"/>
              <w:ind w:left="695" w:right="289"/>
            </w:pPr>
            <w:r>
              <w:rPr>
                <w:rFonts w:ascii="Times New Roman" w:cs="Times New Roman" w:eastAsia="Times New Roman" w:hAnsi="Times New Roman"/>
                <w:i/>
                <w:color w:val="797979"/>
                <w:spacing w:val="0"/>
                <w:w w:val="82"/>
                <w:sz w:val="16"/>
                <w:szCs w:val="16"/>
              </w:rPr>
              <w:t>4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7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9"/>
              <w:ind w:left="41"/>
            </w:pPr>
            <w:r>
              <w:rPr>
                <w:rFonts w:ascii="Arial" w:cs="Arial" w:eastAsia="Arial" w:hAnsi="Arial"/>
                <w:b/>
                <w:color w:val="464646"/>
                <w:spacing w:val="-7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64646"/>
                <w:spacing w:val="6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b/>
                <w:color w:val="464646"/>
                <w:spacing w:val="-4"/>
                <w:w w:val="68"/>
                <w:sz w:val="16"/>
                <w:szCs w:val="16"/>
              </w:rPr>
              <w:t>F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8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b/>
                <w:color w:val="464646"/>
                <w:spacing w:val="-7"/>
                <w:w w:val="88"/>
                <w:sz w:val="16"/>
                <w:szCs w:val="16"/>
              </w:rPr>
              <w:t>J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07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61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sz w:val="15"/>
                <w:szCs w:val="15"/>
              </w:rPr>
              <w:jc w:val="left"/>
              <w:spacing w:before="3" w:line="140" w:lineRule="exact"/>
            </w:pPr>
            <w:r>
              <w:rPr>
                <w:sz w:val="15"/>
                <w:szCs w:val="15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="200" w:lineRule="exact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ascii="Arial" w:cs="Arial" w:eastAsia="Arial" w:hAnsi="Arial"/>
                <w:sz w:val="16"/>
                <w:szCs w:val="16"/>
              </w:rPr>
              <w:jc w:val="center"/>
              <w:ind w:left="69" w:right="8"/>
            </w:pPr>
            <w:r>
              <w:rPr>
                <w:rFonts w:ascii="Arial" w:cs="Arial" w:eastAsia="Arial" w:hAnsi="Arial"/>
                <w:b/>
                <w:color w:val="464646"/>
                <w:spacing w:val="-8"/>
                <w:w w:val="107"/>
                <w:sz w:val="16"/>
                <w:szCs w:val="16"/>
              </w:rPr>
              <w:t>M</w:t>
            </w:r>
            <w:r>
              <w:rPr>
                <w:rFonts w:ascii="Arial" w:cs="Arial" w:eastAsia="Arial" w:hAnsi="Arial"/>
                <w:b/>
                <w:color w:val="464646"/>
                <w:spacing w:val="-6"/>
                <w:w w:val="84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b/>
                <w:color w:val="464646"/>
                <w:spacing w:val="-5"/>
                <w:w w:val="86"/>
                <w:sz w:val="16"/>
                <w:szCs w:val="16"/>
              </w:rPr>
              <w:t>J</w:t>
            </w:r>
            <w:r>
              <w:rPr>
                <w:rFonts w:ascii="Arial" w:cs="Arial" w:eastAsia="Arial" w:hAnsi="Arial"/>
                <w:b/>
                <w:color w:val="464646"/>
                <w:spacing w:val="-5"/>
                <w:w w:val="86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75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center"/>
              <w:spacing w:before="90"/>
              <w:ind w:left="256" w:right="221"/>
            </w:pPr>
            <w:r>
              <w:rPr>
                <w:rFonts w:ascii="Times New Roman" w:cs="Times New Roman" w:eastAsia="Times New Roman" w:hAnsi="Times New Roman"/>
                <w:i/>
                <w:color w:val="797979"/>
                <w:spacing w:val="0"/>
                <w:w w:val="88"/>
                <w:sz w:val="16"/>
                <w:szCs w:val="16"/>
              </w:rPr>
              <w:t>3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264"/>
        </w:trPr>
        <w:tc>
          <w:tcPr>
            <w:tcW w:type="dxa" w:w="21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44"/>
              <w:ind w:left="390"/>
            </w:pPr>
            <w:r>
              <w:rPr>
                <w:rFonts w:ascii="Arial" w:cs="Arial" w:eastAsia="Arial" w:hAnsi="Arial"/>
                <w:b/>
                <w:color w:val="464646"/>
                <w:spacing w:val="-2"/>
                <w:w w:val="74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07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22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7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83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64646"/>
                <w:spacing w:val="-4"/>
                <w:w w:val="118"/>
                <w:sz w:val="14"/>
                <w:szCs w:val="14"/>
              </w:rPr>
              <w:t>G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2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102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13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646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3"/>
                <w:sz w:val="14"/>
                <w:szCs w:val="14"/>
              </w:rPr>
              <w:t>G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74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center"/>
              <w:spacing w:before="34"/>
              <w:ind w:left="493" w:right="406"/>
            </w:pPr>
            <w:r>
              <w:rPr>
                <w:rFonts w:ascii="Arial" w:cs="Arial" w:eastAsia="Arial" w:hAnsi="Arial"/>
                <w:color w:val="8C8C8E"/>
                <w:spacing w:val="0"/>
                <w:w w:val="33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5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7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1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76"/>
        </w:trPr>
        <w:tc>
          <w:tcPr>
            <w:tcW w:type="dxa" w:w="21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4"/>
              <w:ind w:left="635"/>
            </w:pPr>
            <w:r>
              <w:rPr>
                <w:rFonts w:ascii="Arial" w:cs="Arial" w:eastAsia="Arial" w:hAnsi="Arial"/>
                <w:b/>
                <w:color w:val="464646"/>
                <w:spacing w:val="-2"/>
                <w:w w:val="76"/>
                <w:sz w:val="14"/>
                <w:szCs w:val="14"/>
              </w:rPr>
              <w:t>J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7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87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102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42"/>
                <w:sz w:val="14"/>
                <w:szCs w:val="14"/>
              </w:rPr>
              <w:t>/</w:t>
            </w:r>
            <w:r>
              <w:rPr>
                <w:rFonts w:ascii="Arial" w:cs="Arial" w:eastAsia="Arial" w:hAnsi="Arial"/>
                <w:b/>
                <w:color w:val="464646"/>
                <w:spacing w:val="-5"/>
                <w:w w:val="142"/>
                <w:sz w:val="14"/>
                <w:szCs w:val="14"/>
              </w:rPr>
              <w:t>V</w:t>
            </w:r>
            <w:r>
              <w:rPr>
                <w:rFonts w:ascii="Arial" w:cs="Arial" w:eastAsia="Arial" w:hAnsi="Arial"/>
                <w:b/>
                <w:color w:val="464646"/>
                <w:spacing w:val="-1"/>
                <w:w w:val="101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09"/>
                <w:sz w:val="14"/>
                <w:szCs w:val="14"/>
              </w:rPr>
              <w:t>G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center"/>
              <w:spacing w:before="41"/>
              <w:ind w:left="492" w:right="408"/>
            </w:pPr>
            <w:r>
              <w:rPr>
                <w:rFonts w:ascii="Times New Roman" w:cs="Times New Roman" w:eastAsia="Times New Roman" w:hAnsi="Times New Roman"/>
                <w:color w:val="797979"/>
                <w:spacing w:val="0"/>
                <w:w w:val="28"/>
                <w:sz w:val="16"/>
                <w:szCs w:val="16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5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7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1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74"/>
        </w:trPr>
        <w:tc>
          <w:tcPr>
            <w:tcW w:type="dxa" w:w="21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2"/>
              <w:ind w:left="587"/>
            </w:pPr>
            <w:r>
              <w:rPr>
                <w:rFonts w:ascii="Arial" w:cs="Arial" w:eastAsia="Arial" w:hAnsi="Arial"/>
                <w:b/>
                <w:color w:val="464646"/>
                <w:spacing w:val="-2"/>
                <w:w w:val="76"/>
                <w:sz w:val="14"/>
                <w:szCs w:val="14"/>
              </w:rPr>
              <w:t>J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22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83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07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464646"/>
                <w:spacing w:val="-1"/>
                <w:w w:val="101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2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90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83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13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center"/>
              <w:spacing w:before="33"/>
              <w:ind w:left="396" w:right="327"/>
            </w:pPr>
            <w:r>
              <w:rPr>
                <w:rFonts w:ascii="Times New Roman" w:cs="Times New Roman" w:eastAsia="Times New Roman" w:hAnsi="Times New Roman"/>
                <w:i/>
                <w:color w:val="797979"/>
                <w:spacing w:val="2"/>
                <w:w w:val="94"/>
                <w:sz w:val="16"/>
                <w:szCs w:val="16"/>
              </w:rPr>
              <w:t>3</w:t>
            </w:r>
            <w:r>
              <w:rPr>
                <w:rFonts w:ascii="Times New Roman" w:cs="Times New Roman" w:eastAsia="Times New Roman" w:hAnsi="Times New Roman"/>
                <w:i/>
                <w:color w:val="ACAFB1"/>
                <w:spacing w:val="1"/>
                <w:w w:val="94"/>
                <w:sz w:val="16"/>
                <w:szCs w:val="16"/>
              </w:rPr>
              <w:t>,</w:t>
            </w:r>
            <w:r>
              <w:rPr>
                <w:rFonts w:ascii="Times New Roman" w:cs="Times New Roman" w:eastAsia="Times New Roman" w:hAnsi="Times New Roman"/>
                <w:i/>
                <w:color w:val="797979"/>
                <w:spacing w:val="0"/>
                <w:w w:val="106"/>
                <w:sz w:val="16"/>
                <w:szCs w:val="16"/>
              </w:rPr>
              <w:t>5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5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right"/>
              <w:spacing w:before="56"/>
              <w:ind w:right="340"/>
            </w:pPr>
            <w:r>
              <w:rPr>
                <w:rFonts w:ascii="Arial" w:cs="Arial" w:eastAsia="Arial" w:hAnsi="Arial"/>
                <w:i/>
                <w:color w:val="8C8C8E"/>
                <w:spacing w:val="0"/>
                <w:w w:val="29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7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1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center"/>
              <w:spacing w:before="56"/>
              <w:ind w:left="285" w:right="236"/>
            </w:pPr>
            <w:r>
              <w:rPr>
                <w:rFonts w:ascii="Arial" w:cs="Arial" w:eastAsia="Arial" w:hAnsi="Arial"/>
                <w:i/>
                <w:color w:val="8C8C8E"/>
                <w:spacing w:val="0"/>
                <w:w w:val="34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274"/>
        </w:trPr>
        <w:tc>
          <w:tcPr>
            <w:tcW w:type="dxa" w:w="21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1"/>
              <w:ind w:left="290"/>
            </w:pPr>
            <w:r>
              <w:rPr>
                <w:rFonts w:ascii="Arial" w:cs="Arial" w:eastAsia="Arial" w:hAnsi="Arial"/>
                <w:b/>
                <w:color w:val="464646"/>
                <w:spacing w:val="-2"/>
                <w:w w:val="79"/>
                <w:sz w:val="14"/>
                <w:szCs w:val="14"/>
              </w:rPr>
              <w:t>P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90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78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95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b/>
                <w:color w:val="464646"/>
                <w:spacing w:val="-4"/>
                <w:w w:val="118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07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7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75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b/>
                <w:color w:val="464646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75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75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8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90"/>
                <w:sz w:val="14"/>
                <w:szCs w:val="14"/>
              </w:rPr>
              <w:t>P</w:t>
            </w:r>
            <w:r>
              <w:rPr>
                <w:rFonts w:ascii="Arial" w:cs="Arial" w:eastAsia="Arial" w:hAnsi="Arial"/>
                <w:b/>
                <w:color w:val="464646"/>
                <w:spacing w:val="-1"/>
                <w:w w:val="114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84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64646"/>
                <w:spacing w:val="-1"/>
                <w:w w:val="86"/>
                <w:sz w:val="14"/>
                <w:szCs w:val="14"/>
              </w:rPr>
              <w:t>Z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07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5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left"/>
              <w:spacing w:before="38"/>
              <w:ind w:left="351"/>
            </w:pPr>
            <w:r>
              <w:rPr>
                <w:rFonts w:ascii="Times New Roman" w:cs="Times New Roman" w:eastAsia="Times New Roman" w:hAnsi="Times New Roman"/>
                <w:color w:val="8C8C8E"/>
                <w:spacing w:val="0"/>
                <w:w w:val="23"/>
                <w:sz w:val="16"/>
                <w:szCs w:val="16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1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7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1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81"/>
        </w:trPr>
        <w:tc>
          <w:tcPr>
            <w:tcW w:type="dxa" w:w="21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2"/>
              <w:ind w:left="405"/>
            </w:pPr>
            <w:r>
              <w:rPr>
                <w:rFonts w:ascii="Arial" w:cs="Arial" w:eastAsia="Arial" w:hAnsi="Arial"/>
                <w:b/>
                <w:color w:val="464646"/>
                <w:spacing w:val="-3"/>
                <w:w w:val="110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464646"/>
                <w:spacing w:val="-4"/>
                <w:w w:val="118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2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646"/>
                <w:spacing w:val="-1"/>
                <w:w w:val="101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646"/>
                <w:spacing w:val="-1"/>
                <w:w w:val="86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464646"/>
                <w:spacing w:val="-4"/>
                <w:w w:val="118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78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64646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102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3"/>
                <w:sz w:val="14"/>
                <w:szCs w:val="14"/>
              </w:rPr>
              <w:t>G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97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07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center"/>
              <w:spacing w:before="52"/>
              <w:ind w:left="465" w:right="390"/>
            </w:pPr>
            <w:r>
              <w:rPr>
                <w:rFonts w:ascii="Arial" w:cs="Arial" w:eastAsia="Arial" w:hAnsi="Arial"/>
                <w:i/>
                <w:color w:val="797979"/>
                <w:spacing w:val="0"/>
                <w:w w:val="92"/>
                <w:sz w:val="14"/>
                <w:szCs w:val="14"/>
              </w:rPr>
              <w:t>4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5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left"/>
              <w:spacing w:before="33"/>
              <w:ind w:left="260"/>
            </w:pPr>
            <w:r>
              <w:rPr>
                <w:rFonts w:ascii="Times New Roman" w:cs="Times New Roman" w:eastAsia="Times New Roman" w:hAnsi="Times New Roman"/>
                <w:i/>
                <w:color w:val="797979"/>
                <w:spacing w:val="2"/>
                <w:w w:val="82"/>
                <w:sz w:val="16"/>
                <w:szCs w:val="16"/>
              </w:rPr>
              <w:t>4</w:t>
            </w:r>
            <w:r>
              <w:rPr>
                <w:rFonts w:ascii="Times New Roman" w:cs="Times New Roman" w:eastAsia="Times New Roman" w:hAnsi="Times New Roman"/>
                <w:i/>
                <w:color w:val="ACAFB1"/>
                <w:spacing w:val="1"/>
                <w:w w:val="94"/>
                <w:sz w:val="16"/>
                <w:szCs w:val="16"/>
              </w:rPr>
              <w:t>,</w:t>
            </w:r>
            <w:r>
              <w:rPr>
                <w:rFonts w:ascii="Times New Roman" w:cs="Times New Roman" w:eastAsia="Times New Roman" w:hAnsi="Times New Roman"/>
                <w:i/>
                <w:color w:val="797979"/>
                <w:spacing w:val="0"/>
                <w:w w:val="112"/>
                <w:sz w:val="16"/>
                <w:szCs w:val="16"/>
              </w:rPr>
              <w:t>5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1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left"/>
              <w:spacing w:before="38"/>
              <w:ind w:left="717"/>
            </w:pPr>
            <w:r>
              <w:rPr>
                <w:rFonts w:ascii="Times New Roman" w:cs="Times New Roman" w:eastAsia="Times New Roman" w:hAnsi="Times New Roman"/>
                <w:i/>
                <w:color w:val="797979"/>
                <w:spacing w:val="0"/>
                <w:w w:val="100"/>
                <w:sz w:val="16"/>
                <w:szCs w:val="16"/>
              </w:rPr>
              <w:t>3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7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1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center"/>
              <w:spacing w:before="56"/>
              <w:ind w:left="285" w:right="240"/>
            </w:pPr>
            <w:r>
              <w:rPr>
                <w:rFonts w:ascii="Arial" w:cs="Arial" w:eastAsia="Arial" w:hAnsi="Arial"/>
                <w:i/>
                <w:color w:val="9E9E9E"/>
                <w:spacing w:val="0"/>
                <w:w w:val="29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261"/>
        </w:trPr>
        <w:tc>
          <w:tcPr>
            <w:tcW w:type="dxa" w:w="21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44"/>
              <w:ind w:left="40"/>
            </w:pPr>
            <w:r>
              <w:rPr>
                <w:rFonts w:ascii="Arial" w:cs="Arial" w:eastAsia="Arial" w:hAnsi="Arial"/>
                <w:b/>
                <w:color w:val="464646"/>
                <w:spacing w:val="-3"/>
                <w:w w:val="107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3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22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07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464646"/>
                <w:spacing w:val="-1"/>
                <w:w w:val="101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2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7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102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22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78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64646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102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2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79"/>
                <w:sz w:val="14"/>
                <w:szCs w:val="14"/>
              </w:rPr>
              <w:t>T.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646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102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22"/>
                <w:sz w:val="14"/>
                <w:szCs w:val="14"/>
              </w:rPr>
              <w:t>G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92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02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5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7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1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83"/>
        </w:trPr>
        <w:tc>
          <w:tcPr>
            <w:tcW w:type="dxa" w:w="21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1"/>
              <w:ind w:left="170"/>
            </w:pPr>
            <w:r>
              <w:rPr>
                <w:rFonts w:ascii="Arial" w:cs="Arial" w:eastAsia="Arial" w:hAnsi="Arial"/>
                <w:b/>
                <w:color w:val="464646"/>
                <w:spacing w:val="-3"/>
                <w:w w:val="113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81"/>
                <w:sz w:val="14"/>
                <w:szCs w:val="14"/>
              </w:rPr>
              <w:t>F</w:t>
            </w:r>
            <w:r>
              <w:rPr>
                <w:rFonts w:ascii="Arial" w:cs="Arial" w:eastAsia="Arial" w:hAnsi="Arial"/>
                <w:b/>
                <w:color w:val="464646"/>
                <w:spacing w:val="-1"/>
                <w:w w:val="101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22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b/>
                <w:color w:val="8C8C8E"/>
                <w:spacing w:val="0"/>
                <w:w w:val="89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color w:val="8C8C8E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8C8C8E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0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2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102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92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79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07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646"/>
                <w:spacing w:val="-1"/>
                <w:w w:val="114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8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464646"/>
                <w:spacing w:val="-1"/>
                <w:w w:val="101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90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102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92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09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5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right"/>
              <w:spacing w:before="38"/>
              <w:ind w:right="343"/>
            </w:pPr>
            <w:r>
              <w:rPr>
                <w:rFonts w:ascii="Times New Roman" w:cs="Times New Roman" w:eastAsia="Times New Roman" w:hAnsi="Times New Roman"/>
                <w:color w:val="8C8C8E"/>
                <w:spacing w:val="0"/>
                <w:w w:val="24"/>
                <w:sz w:val="16"/>
                <w:szCs w:val="16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7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1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center"/>
              <w:spacing w:before="48"/>
              <w:ind w:left="285" w:right="238"/>
            </w:pPr>
            <w:r>
              <w:rPr>
                <w:rFonts w:ascii="Times New Roman" w:cs="Times New Roman" w:eastAsia="Times New Roman" w:hAnsi="Times New Roman"/>
                <w:color w:val="797979"/>
                <w:spacing w:val="0"/>
                <w:w w:val="30"/>
                <w:sz w:val="16"/>
                <w:szCs w:val="16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276"/>
        </w:trPr>
        <w:tc>
          <w:tcPr>
            <w:tcW w:type="dxa" w:w="21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47"/>
              <w:ind w:left="568"/>
            </w:pPr>
            <w:r>
              <w:rPr>
                <w:rFonts w:ascii="Arial" w:cs="Arial" w:eastAsia="Arial" w:hAnsi="Arial"/>
                <w:color w:val="464646"/>
                <w:spacing w:val="-2"/>
                <w:w w:val="81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color w:val="464646"/>
                <w:spacing w:val="-2"/>
                <w:w w:val="79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464646"/>
                <w:spacing w:val="-3"/>
                <w:w w:val="117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797979"/>
                <w:spacing w:val="0"/>
                <w:w w:val="89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464646"/>
                <w:spacing w:val="-3"/>
                <w:w w:val="114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color w:val="464646"/>
                <w:spacing w:val="-2"/>
                <w:w w:val="84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464646"/>
                <w:spacing w:val="-2"/>
                <w:w w:val="102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color w:val="464646"/>
                <w:spacing w:val="-1"/>
                <w:w w:val="101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464646"/>
                <w:spacing w:val="0"/>
                <w:w w:val="113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center"/>
              <w:spacing w:before="33"/>
              <w:ind w:left="488" w:right="413"/>
            </w:pPr>
            <w:r>
              <w:rPr>
                <w:rFonts w:ascii="Times New Roman" w:cs="Times New Roman" w:eastAsia="Times New Roman" w:hAnsi="Times New Roman"/>
                <w:color w:val="8C8C8E"/>
                <w:spacing w:val="0"/>
                <w:w w:val="28"/>
                <w:sz w:val="16"/>
                <w:szCs w:val="16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5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7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1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66"/>
        </w:trPr>
        <w:tc>
          <w:tcPr>
            <w:tcW w:type="dxa" w:w="21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44"/>
              <w:ind w:left="386"/>
            </w:pPr>
            <w:r>
              <w:rPr>
                <w:rFonts w:ascii="Arial" w:cs="Arial" w:eastAsia="Arial" w:hAnsi="Arial"/>
                <w:color w:val="464646"/>
                <w:spacing w:val="-3"/>
                <w:w w:val="111"/>
                <w:sz w:val="14"/>
                <w:szCs w:val="14"/>
              </w:rPr>
              <w:t>V</w:t>
            </w:r>
            <w:r>
              <w:rPr>
                <w:rFonts w:ascii="Arial" w:cs="Arial" w:eastAsia="Arial" w:hAnsi="Arial"/>
                <w:color w:val="464646"/>
                <w:spacing w:val="-1"/>
                <w:w w:val="101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464646"/>
                <w:spacing w:val="-3"/>
                <w:w w:val="122"/>
                <w:sz w:val="14"/>
                <w:szCs w:val="14"/>
              </w:rPr>
              <w:t>G</w:t>
            </w:r>
            <w:r>
              <w:rPr>
                <w:rFonts w:ascii="Arial" w:cs="Arial" w:eastAsia="Arial" w:hAnsi="Arial"/>
                <w:color w:val="464646"/>
                <w:spacing w:val="-1"/>
                <w:w w:val="101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464646"/>
                <w:spacing w:val="-2"/>
                <w:w w:val="95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464646"/>
                <w:spacing w:val="-3"/>
                <w:w w:val="116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464646"/>
                <w:spacing w:val="-3"/>
                <w:w w:val="107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464646"/>
                <w:spacing w:val="-1"/>
                <w:w w:val="86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color w:val="464646"/>
                <w:spacing w:val="0"/>
                <w:w w:val="79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464646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464646"/>
                <w:spacing w:val="-2"/>
                <w:w w:val="92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color w:val="464646"/>
                <w:spacing w:val="-4"/>
                <w:w w:val="118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464646"/>
                <w:spacing w:val="-3"/>
                <w:w w:val="117"/>
                <w:sz w:val="14"/>
                <w:szCs w:val="14"/>
              </w:rPr>
              <w:t>C</w:t>
            </w:r>
            <w:r>
              <w:rPr>
                <w:rFonts w:ascii="Arial" w:cs="Arial" w:eastAsia="Arial" w:hAnsi="Arial"/>
                <w:color w:val="464646"/>
                <w:spacing w:val="0"/>
                <w:w w:val="81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5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7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1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86"/>
        </w:trPr>
        <w:tc>
          <w:tcPr>
            <w:tcW w:type="dxa" w:w="21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1"/>
              <w:ind w:left="83"/>
            </w:pPr>
            <w:r>
              <w:rPr>
                <w:rFonts w:ascii="Arial" w:cs="Arial" w:eastAsia="Arial" w:hAnsi="Arial"/>
                <w:b/>
                <w:color w:val="464646"/>
                <w:spacing w:val="-3"/>
                <w:w w:val="110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464646"/>
                <w:spacing w:val="-4"/>
                <w:w w:val="118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07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646"/>
                <w:spacing w:val="-1"/>
                <w:w w:val="101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92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3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83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64646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102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07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646"/>
                <w:spacing w:val="-1"/>
                <w:w w:val="114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22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07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102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464646"/>
                <w:spacing w:val="-4"/>
                <w:w w:val="127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73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646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b/>
                <w:color w:val="464646"/>
                <w:spacing w:val="-1"/>
                <w:w w:val="76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12"/>
                <w:sz w:val="14"/>
                <w:szCs w:val="14"/>
              </w:rPr>
              <w:t>N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81"/>
                <w:sz w:val="14"/>
                <w:szCs w:val="14"/>
              </w:rPr>
              <w:t>F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5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left"/>
              <w:spacing w:before="43"/>
              <w:ind w:left="722"/>
            </w:pPr>
            <w:r>
              <w:rPr>
                <w:rFonts w:ascii="Times New Roman" w:cs="Times New Roman" w:eastAsia="Times New Roman" w:hAnsi="Times New Roman"/>
                <w:color w:val="797979"/>
                <w:spacing w:val="0"/>
                <w:w w:val="80"/>
                <w:sz w:val="16"/>
                <w:szCs w:val="16"/>
              </w:rPr>
              <w:t>2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7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1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68"/>
        </w:trPr>
        <w:tc>
          <w:tcPr>
            <w:tcW w:type="dxa" w:w="21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44"/>
              <w:ind w:left="635"/>
            </w:pPr>
            <w:r>
              <w:rPr>
                <w:rFonts w:ascii="Arial" w:cs="Arial" w:eastAsia="Arial" w:hAnsi="Arial"/>
                <w:b/>
                <w:color w:val="464646"/>
                <w:spacing w:val="-3"/>
                <w:w w:val="100"/>
                <w:sz w:val="14"/>
                <w:szCs w:val="14"/>
              </w:rPr>
              <w:t>G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100"/>
                <w:sz w:val="14"/>
                <w:szCs w:val="14"/>
              </w:rPr>
              <w:t>U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00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-2"/>
                <w:w w:val="100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b/>
                <w:color w:val="464646"/>
                <w:spacing w:val="-3"/>
                <w:w w:val="100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b/>
                <w:color w:val="464646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color w:val="464646"/>
                <w:spacing w:val="32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464646"/>
                <w:spacing w:val="0"/>
                <w:w w:val="25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center"/>
              <w:spacing w:before="49"/>
              <w:ind w:left="489" w:right="414"/>
            </w:pPr>
            <w:r>
              <w:rPr>
                <w:rFonts w:ascii="Arial" w:cs="Arial" w:eastAsia="Arial" w:hAnsi="Arial"/>
                <w:i/>
                <w:color w:val="797979"/>
                <w:spacing w:val="0"/>
                <w:w w:val="29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5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7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1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322"/>
        </w:trPr>
        <w:tc>
          <w:tcPr>
            <w:tcW w:type="dxa" w:w="21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center"/>
              <w:spacing w:before="49"/>
              <w:ind w:left="739" w:right="936"/>
            </w:pPr>
            <w:r>
              <w:rPr>
                <w:rFonts w:ascii="Arial" w:cs="Arial" w:eastAsia="Arial" w:hAnsi="Arial"/>
                <w:color w:val="464646"/>
                <w:spacing w:val="-2"/>
                <w:w w:val="75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color w:val="464646"/>
                <w:spacing w:val="-3"/>
                <w:w w:val="109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464646"/>
                <w:spacing w:val="-1"/>
                <w:w w:val="86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color w:val="464646"/>
                <w:spacing w:val="-2"/>
                <w:w w:val="121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464646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98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49"/>
              <w:ind w:left="409"/>
            </w:pPr>
            <w:r>
              <w:rPr>
                <w:rFonts w:ascii="Arial" w:cs="Arial" w:eastAsia="Arial" w:hAnsi="Arial"/>
                <w:color w:val="464646"/>
                <w:spacing w:val="-1"/>
                <w:w w:val="69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464646"/>
                <w:spacing w:val="-2"/>
                <w:w w:val="107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8C8C8E"/>
                <w:spacing w:val="-1"/>
                <w:w w:val="114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color w:val="464646"/>
                <w:spacing w:val="0"/>
                <w:w w:val="107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58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6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49"/>
              <w:ind w:left="289"/>
            </w:pPr>
            <w:r>
              <w:rPr>
                <w:rFonts w:ascii="Arial" w:cs="Arial" w:eastAsia="Arial" w:hAnsi="Arial"/>
                <w:color w:val="464646"/>
                <w:spacing w:val="-1"/>
                <w:w w:val="69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464646"/>
                <w:spacing w:val="0"/>
                <w:w w:val="120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1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9"/>
              <w:ind w:left="698"/>
            </w:pPr>
            <w:r>
              <w:rPr>
                <w:rFonts w:ascii="Arial" w:cs="Arial" w:eastAsia="Arial" w:hAnsi="Arial"/>
                <w:color w:val="464646"/>
                <w:spacing w:val="-2"/>
                <w:w w:val="76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464646"/>
                <w:spacing w:val="0"/>
                <w:w w:val="76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73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61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center"/>
              <w:spacing w:before="41"/>
              <w:ind w:left="261" w:right="215"/>
            </w:pPr>
            <w:r>
              <w:rPr>
                <w:rFonts w:ascii="Times New Roman" w:cs="Times New Roman" w:eastAsia="Times New Roman" w:hAnsi="Times New Roman"/>
                <w:b/>
                <w:color w:val="464646"/>
                <w:spacing w:val="0"/>
                <w:w w:val="89"/>
                <w:sz w:val="16"/>
                <w:szCs w:val="16"/>
              </w:rPr>
              <w:t>ó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</w:tbl>
    <w:p>
      <w:pPr>
        <w:rPr>
          <w:sz w:val="10"/>
          <w:szCs w:val="10"/>
        </w:rPr>
        <w:jc w:val="left"/>
        <w:spacing w:before="8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37"/>
        <w:ind w:left="115"/>
      </w:pP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9E9E9E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E9E9E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646666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646666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646666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C8C8E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6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115"/>
      </w:pP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3</w:t>
      </w:r>
      <w:r>
        <w:rPr>
          <w:rFonts w:ascii="Arial" w:cs="Arial" w:eastAsia="Arial" w:hAnsi="Arial"/>
          <w:color w:val="646666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646666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C8C8E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8C8C8E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8C8C8E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33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97979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797979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646666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19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19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8C8C8E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8C8C8E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8C8C8E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2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7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06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6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2"/>
          <w:w w:val="106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8C8C8E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C8C8E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9E9E9E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8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25" w:right="2443"/>
        <w:sectPr>
          <w:type w:val="continuous"/>
          <w:pgSz w:h="16400" w:w="11520"/>
          <w:pgMar w:bottom="280" w:left="1440" w:right="0" w:top="1180"/>
        </w:sectPr>
      </w:pPr>
      <w:r>
        <w:pict>
          <v:shape filled="f" stroked="f" style="position:absolute;margin-left:196.72pt;margin-top:19.8672pt;width:243.744pt;height:25.16pt;mso-position-horizontal-relative:page;mso-position-vertical-relative:paragraph;z-index:-4179" type="#_x0000_t202">
            <v:textbox inset="0,0,0,0">
              <w:txbxContent>
                <w:tbl>
                  <w:tblPr>
                    <w:tblW w:type="auto" w:w="0"/>
                    <w:tblLook w:val="01E0"/>
                    <w:jc w:val="left"/>
                    <w:tblLayout w:type="fixed"/>
                    <w:tblCellMar>
                      <w:top w:type="dxa" w:w="0"/>
                      <w:left w:type="dxa" w:w="0"/>
                      <w:bottom w:type="dxa" w:w="0"/>
                      <w:right w:type="dxa" w:w="0"/>
                    </w:tblCellMar>
                  </w:tblPr>
                  <w:tblGrid/>
                  <w:tr>
                    <w:trPr>
                      <w:trHeight w:hRule="exact" w:val="222"/>
                    </w:trPr>
                    <w:tc>
                      <w:tcPr>
                        <w:tcW w:type="dxa" w:w="90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spacing w:before="18" w:line="200" w:lineRule="exact"/>
                          <w:ind w:left="107"/>
                        </w:pPr>
                        <w:r>
                          <w:rPr>
                            <w:rFonts w:ascii="Arial" w:cs="Arial" w:eastAsia="Arial" w:hAnsi="Arial"/>
                            <w:color w:val="797979"/>
                            <w:spacing w:val="-1"/>
                            <w:w w:val="6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97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7"/>
                            <w:w w:val="97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2"/>
                            <w:w w:val="90"/>
                            <w:position w:val="-1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05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85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type="dxa" w:w="119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spacing w:before="18" w:line="200" w:lineRule="exact"/>
                          <w:ind w:left="296"/>
                        </w:pP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3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62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type="dxa" w:w="128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spacing w:before="18" w:line="200" w:lineRule="exact"/>
                          <w:ind w:left="324"/>
                        </w:pPr>
                        <w:r>
                          <w:rPr>
                            <w:rFonts w:ascii="Arial" w:cs="Arial" w:eastAsia="Arial" w:hAnsi="Arial"/>
                            <w:color w:val="7082AA"/>
                            <w:spacing w:val="-10"/>
                            <w:w w:val="385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ascii="Arial" w:cs="Arial" w:eastAsia="Arial" w:hAnsi="Arial"/>
                            <w:color w:val="8399B5"/>
                            <w:spacing w:val="-10"/>
                            <w:w w:val="385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ascii="Arial" w:cs="Arial" w:eastAsia="Arial" w:hAnsi="Arial"/>
                            <w:color w:val="9AACC3"/>
                            <w:spacing w:val="-10"/>
                            <w:w w:val="385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ascii="Arial" w:cs="Arial" w:eastAsia="Arial" w:hAnsi="Arial"/>
                            <w:color w:val="ACAFB1"/>
                            <w:spacing w:val="0"/>
                            <w:w w:val="67"/>
                            <w:position w:val="-1"/>
                            <w:sz w:val="18"/>
                            <w:szCs w:val="18"/>
                          </w:rPr>
                          <w:t>..</w:t>
                        </w:r>
                        <w:r>
                          <w:rPr>
                            <w:rFonts w:ascii="Arial" w:cs="Arial" w:eastAsia="Arial" w:hAnsi="Arial"/>
                            <w:color w:val="ACAFB1"/>
                            <w:spacing w:val="-4"/>
                            <w:w w:val="67"/>
                            <w:position w:val="-1"/>
                            <w:sz w:val="18"/>
                            <w:szCs w:val="18"/>
                          </w:rPr>
                          <w:t>:</w:t>
                        </w:r>
                        <w:r>
                          <w:rPr>
                            <w:rFonts w:ascii="Arial" w:cs="Arial" w:eastAsia="Arial" w:hAnsi="Arial"/>
                            <w:color w:val="8C8C8E"/>
                            <w:spacing w:val="0"/>
                            <w:w w:val="20"/>
                            <w:position w:val="-1"/>
                            <w:sz w:val="18"/>
                            <w:szCs w:val="18"/>
                          </w:rPr>
                          <w:t>_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type="dxa" w:w="148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spacing w:before="18" w:line="200" w:lineRule="exact"/>
                          <w:ind w:left="187"/>
                        </w:pPr>
                        <w:r>
                          <w:rPr>
                            <w:rFonts w:ascii="Arial" w:cs="Arial" w:eastAsia="Arial" w:hAnsi="Arial"/>
                            <w:color w:val="797979"/>
                            <w:spacing w:val="-2"/>
                            <w:w w:val="110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8C8C8E"/>
                            <w:spacing w:val="-1"/>
                            <w:w w:val="75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5"/>
                            <w:w w:val="115"/>
                            <w:position w:val="-1"/>
                            <w:sz w:val="18"/>
                            <w:szCs w:val="18"/>
                          </w:rPr>
                          <w:t>ó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13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33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1"/>
                            <w:w w:val="62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5"/>
                            <w:w w:val="115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72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20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1"/>
                            <w:w w:val="62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3"/>
                            <w:w w:val="83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2"/>
                            <w:w w:val="120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110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hRule="exact" w:val="281"/>
                    </w:trPr>
                    <w:tc>
                      <w:tcPr>
                        <w:tcW w:type="dxa" w:w="906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spacing w:line="180" w:lineRule="exact"/>
                          <w:ind w:left="40"/>
                        </w:pP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9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ACAFB1"/>
                            <w:spacing w:val="0"/>
                            <w:w w:val="70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ACAFB1"/>
                            <w:spacing w:val="2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1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8C8C8E"/>
                            <w:spacing w:val="-1"/>
                            <w:w w:val="8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5"/>
                            <w:w w:val="12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10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type="dxa" w:w="1191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spacing w:line="180" w:lineRule="exact"/>
                          <w:ind w:left="228"/>
                        </w:pP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5"/>
                            <w:w w:val="115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05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2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2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105"/>
                            <w:sz w:val="18"/>
                            <w:szCs w:val="18"/>
                          </w:rPr>
                          <w:t>ó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type="dxa" w:w="128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489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8"/>
                            <w:szCs w:val="18"/>
                          </w:rPr>
                          <w:jc w:val="left"/>
                          <w:spacing w:line="180" w:lineRule="exact"/>
                          <w:ind w:left="326"/>
                        </w:pP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3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646666"/>
                            <w:spacing w:val="-4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1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2"/>
                            <w:w w:val="8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8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33"/>
                            <w:w w:val="8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2"/>
                            <w:w w:val="8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5"/>
                            <w:w w:val="11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2"/>
                            <w:w w:val="12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color w:val="646666"/>
                            <w:spacing w:val="-5"/>
                            <w:w w:val="115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75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797979"/>
          <w:spacing w:val="-3"/>
          <w:w w:val="79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9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34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E9E9E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E9E9E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-2"/>
          <w:w w:val="62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8C8C8E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8C8C8E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C8C8E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-5"/>
          <w:w w:val="96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46666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5"/>
          <w:w w:val="96"/>
          <w:sz w:val="18"/>
          <w:szCs w:val="18"/>
        </w:rPr>
        <w:t>V</w:t>
      </w:r>
      <w:r>
        <w:rPr>
          <w:rFonts w:ascii="Arial" w:cs="Arial" w:eastAsia="Arial" w:hAnsi="Arial"/>
          <w:color w:val="8C8C8E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112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5"/>
          <w:w w:val="11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8C8C8E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92"/>
          <w:sz w:val="18"/>
          <w:szCs w:val="18"/>
        </w:rPr>
        <w:t>os</w:t>
      </w:r>
      <w:r>
        <w:rPr>
          <w:rFonts w:ascii="Arial" w:cs="Arial" w:eastAsia="Arial" w:hAnsi="Arial"/>
          <w:color w:val="797979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é</w:t>
      </w:r>
      <w:r>
        <w:rPr>
          <w:rFonts w:ascii="Arial" w:cs="Arial" w:eastAsia="Arial" w:hAnsi="Arial"/>
          <w:color w:val="797979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46666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85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0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0"/>
          <w:w w:val="50"/>
          <w:sz w:val="18"/>
          <w:szCs w:val="18"/>
        </w:rPr>
        <w:t>1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646666"/>
          <w:spacing w:val="0"/>
          <w:w w:val="105"/>
          <w:sz w:val="18"/>
          <w:szCs w:val="18"/>
        </w:rPr>
        <w:t>r</w:t>
      </w:r>
      <w:r>
        <w:rPr>
          <w:rFonts w:ascii="Arial" w:cs="Arial" w:eastAsia="Arial" w:hAnsi="Arial"/>
          <w:color w:val="646666"/>
          <w:spacing w:val="-5"/>
          <w:w w:val="105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94"/>
          <w:sz w:val="18"/>
          <w:szCs w:val="18"/>
        </w:rPr>
        <w:t>2</w:t>
      </w:r>
      <w:r>
        <w:rPr>
          <w:rFonts w:ascii="Arial" w:cs="Arial" w:eastAsia="Arial" w:hAnsi="Arial"/>
          <w:color w:val="646666"/>
          <w:spacing w:val="-4"/>
          <w:w w:val="94"/>
          <w:sz w:val="18"/>
          <w:szCs w:val="18"/>
        </w:rPr>
        <w:t>4</w:t>
      </w:r>
      <w:r>
        <w:rPr>
          <w:rFonts w:ascii="Arial" w:cs="Arial" w:eastAsia="Arial" w:hAnsi="Arial"/>
          <w:color w:val="797979"/>
          <w:spacing w:val="-4"/>
          <w:w w:val="94"/>
          <w:sz w:val="18"/>
          <w:szCs w:val="18"/>
        </w:rPr>
        <w:t>5</w:t>
      </w:r>
      <w:r>
        <w:rPr>
          <w:rFonts w:ascii="Arial" w:cs="Arial" w:eastAsia="Arial" w:hAnsi="Arial"/>
          <w:color w:val="797979"/>
          <w:spacing w:val="-1"/>
          <w:w w:val="94"/>
          <w:sz w:val="18"/>
          <w:szCs w:val="18"/>
        </w:rPr>
        <w:t>.</w:t>
      </w:r>
      <w:r>
        <w:rPr>
          <w:rFonts w:ascii="Arial" w:cs="Arial" w:eastAsia="Arial" w:hAnsi="Arial"/>
          <w:color w:val="797979"/>
          <w:spacing w:val="-4"/>
          <w:w w:val="94"/>
          <w:sz w:val="18"/>
          <w:szCs w:val="18"/>
        </w:rPr>
        <w:t>9</w:t>
      </w:r>
      <w:r>
        <w:rPr>
          <w:rFonts w:ascii="Arial" w:cs="Arial" w:eastAsia="Arial" w:hAnsi="Arial"/>
          <w:color w:val="797979"/>
          <w:spacing w:val="-4"/>
          <w:w w:val="94"/>
          <w:sz w:val="18"/>
          <w:szCs w:val="18"/>
        </w:rPr>
        <w:t>7</w:t>
      </w:r>
      <w:r>
        <w:rPr>
          <w:rFonts w:ascii="Arial" w:cs="Arial" w:eastAsia="Arial" w:hAnsi="Arial"/>
          <w:color w:val="797979"/>
          <w:spacing w:val="-4"/>
          <w:w w:val="94"/>
          <w:sz w:val="18"/>
          <w:szCs w:val="18"/>
        </w:rPr>
        <w:t>9</w:t>
      </w:r>
      <w:r>
        <w:rPr>
          <w:rFonts w:ascii="Arial" w:cs="Arial" w:eastAsia="Arial" w:hAnsi="Arial"/>
          <w:color w:val="9E9E9E"/>
          <w:spacing w:val="-2"/>
          <w:w w:val="94"/>
          <w:sz w:val="18"/>
          <w:szCs w:val="18"/>
        </w:rPr>
        <w:t>,</w:t>
      </w:r>
      <w:r>
        <w:rPr>
          <w:rFonts w:ascii="Arial" w:cs="Arial" w:eastAsia="Arial" w:hAnsi="Arial"/>
          <w:color w:val="797979"/>
          <w:spacing w:val="-4"/>
          <w:w w:val="94"/>
          <w:sz w:val="18"/>
          <w:szCs w:val="18"/>
        </w:rPr>
        <w:t>8</w:t>
      </w:r>
      <w:r>
        <w:rPr>
          <w:rFonts w:ascii="Arial" w:cs="Arial" w:eastAsia="Arial" w:hAnsi="Arial"/>
          <w:color w:val="797979"/>
          <w:spacing w:val="0"/>
          <w:w w:val="94"/>
          <w:sz w:val="18"/>
          <w:szCs w:val="18"/>
        </w:rPr>
        <w:t>5</w:t>
      </w:r>
      <w:r>
        <w:rPr>
          <w:rFonts w:ascii="Arial" w:cs="Arial" w:eastAsia="Arial" w:hAnsi="Arial"/>
          <w:color w:val="797979"/>
          <w:spacing w:val="28"/>
          <w:w w:val="94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7"/>
          <w:sz w:val="18"/>
          <w:szCs w:val="18"/>
        </w:rPr>
        <w:t>(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3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7</w:t>
      </w:r>
      <w:r>
        <w:rPr>
          <w:rFonts w:ascii="Arial" w:cs="Arial" w:eastAsia="Arial" w:hAnsi="Arial"/>
          <w:color w:val="9E9E9E"/>
          <w:spacing w:val="-1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3</w:t>
      </w:r>
      <w:r>
        <w:rPr>
          <w:rFonts w:ascii="Arial" w:cs="Arial" w:eastAsia="Arial" w:hAnsi="Arial"/>
          <w:color w:val="797979"/>
          <w:spacing w:val="-4"/>
          <w:w w:val="90"/>
          <w:sz w:val="18"/>
          <w:szCs w:val="18"/>
        </w:rPr>
        <w:t>4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5</w:t>
      </w:r>
      <w:r>
        <w:rPr>
          <w:rFonts w:ascii="Arial" w:cs="Arial" w:eastAsia="Arial" w:hAnsi="Arial"/>
          <w:color w:val="9E9E9E"/>
          <w:spacing w:val="-1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3</w:t>
      </w:r>
      <w:r>
        <w:rPr>
          <w:rFonts w:ascii="Arial" w:cs="Arial" w:eastAsia="Arial" w:hAnsi="Arial"/>
          <w:color w:val="646666"/>
          <w:spacing w:val="0"/>
          <w:w w:val="95"/>
          <w:sz w:val="18"/>
          <w:szCs w:val="18"/>
        </w:rPr>
        <w:t>3</w:t>
      </w:r>
      <w:r>
        <w:rPr>
          <w:rFonts w:ascii="Arial" w:cs="Arial" w:eastAsia="Arial" w:hAnsi="Arial"/>
          <w:color w:val="646666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646666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7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40"/>
          <w:szCs w:val="40"/>
        </w:rPr>
        <w:jc w:val="right"/>
        <w:ind w:right="467"/>
      </w:pPr>
      <w:r>
        <w:pict>
          <v:shape filled="f" stroked="f" style="position:absolute;margin-left:467.04pt;margin-top:10.4635pt;width:90.6187pt;height:72pt;mso-position-horizontal-relative:page;mso-position-vertical-relative:page;z-index:-4170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144"/>
                      <w:szCs w:val="144"/>
                    </w:rPr>
                    <w:jc w:val="left"/>
                    <w:spacing w:line="1440" w:lineRule="exact"/>
                    <w:ind w:right="-236"/>
                  </w:pPr>
                  <w:r>
                    <w:rPr>
                      <w:rFonts w:ascii="Times New Roman" w:cs="Times New Roman" w:eastAsia="Times New Roman" w:hAnsi="Times New Roman"/>
                      <w:b/>
                      <w:i/>
                      <w:color w:val="95AAC4"/>
                      <w:spacing w:val="4"/>
                      <w:w w:val="27"/>
                      <w:position w:val="-1"/>
                      <w:sz w:val="144"/>
                      <w:szCs w:val="144"/>
                    </w:rPr>
                    <w:t>}</w:t>
                  </w:r>
                  <w:r>
                    <w:rPr>
                      <w:rFonts w:ascii="Times New Roman" w:cs="Times New Roman" w:eastAsia="Times New Roman" w:hAnsi="Times New Roman"/>
                      <w:b/>
                      <w:i/>
                      <w:color w:val="5285B8"/>
                      <w:spacing w:val="0"/>
                      <w:w w:val="22"/>
                      <w:position w:val="-1"/>
                      <w:sz w:val="144"/>
                      <w:szCs w:val="144"/>
                    </w:rPr>
                    <w:t>7</w:t>
                  </w:r>
                  <w:r>
                    <w:rPr>
                      <w:rFonts w:ascii="Times New Roman" w:cs="Times New Roman" w:eastAsia="Times New Roman" w:hAnsi="Times New Roman"/>
                      <w:b/>
                      <w:i/>
                      <w:color w:val="5285B8"/>
                      <w:spacing w:val="-5"/>
                      <w:w w:val="22"/>
                      <w:position w:val="-1"/>
                      <w:sz w:val="144"/>
                      <w:szCs w:val="144"/>
                    </w:rPr>
                    <w:t>$</w:t>
                  </w:r>
                  <w:r>
                    <w:rPr>
                      <w:rFonts w:ascii="Times New Roman" w:cs="Times New Roman" w:eastAsia="Times New Roman" w:hAnsi="Times New Roman"/>
                      <w:b/>
                      <w:i/>
                      <w:color w:val="77A0C6"/>
                      <w:spacing w:val="7"/>
                      <w:w w:val="112"/>
                      <w:position w:val="-1"/>
                      <w:sz w:val="144"/>
                      <w:szCs w:val="144"/>
                    </w:rPr>
                    <w:t>"</w:t>
                  </w:r>
                  <w:r>
                    <w:rPr>
                      <w:rFonts w:ascii="Times New Roman" w:cs="Times New Roman" w:eastAsia="Times New Roman" w:hAnsi="Times New Roman"/>
                      <w:b/>
                      <w:i/>
                      <w:color w:val="5285B8"/>
                      <w:spacing w:val="-14"/>
                      <w:w w:val="31"/>
                      <w:position w:val="-1"/>
                      <w:sz w:val="144"/>
                      <w:szCs w:val="144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b/>
                      <w:i/>
                      <w:color w:val="698AB3"/>
                      <w:spacing w:val="-7"/>
                      <w:w w:val="9"/>
                      <w:position w:val="-1"/>
                      <w:sz w:val="144"/>
                      <w:szCs w:val="144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b/>
                      <w:i/>
                      <w:color w:val="5285B8"/>
                      <w:spacing w:val="0"/>
                      <w:w w:val="38"/>
                      <w:position w:val="-1"/>
                      <w:sz w:val="144"/>
                      <w:szCs w:val="144"/>
                    </w:rPr>
                    <w:t>\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144"/>
                      <w:szCs w:val="14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i/>
          <w:color w:val="95AAC4"/>
          <w:spacing w:val="2"/>
          <w:w w:val="19"/>
          <w:sz w:val="40"/>
          <w:szCs w:val="40"/>
        </w:rPr>
        <w:t>&lt;</w:t>
      </w:r>
      <w:r>
        <w:rPr>
          <w:rFonts w:ascii="Times New Roman" w:cs="Times New Roman" w:eastAsia="Times New Roman" w:hAnsi="Times New Roman"/>
          <w:i/>
          <w:color w:val="AFBCC8"/>
          <w:spacing w:val="1"/>
          <w:w w:val="42"/>
          <w:sz w:val="40"/>
          <w:szCs w:val="40"/>
        </w:rPr>
        <w:t>.</w:t>
      </w:r>
      <w:r>
        <w:rPr>
          <w:rFonts w:ascii="Times New Roman" w:cs="Times New Roman" w:eastAsia="Times New Roman" w:hAnsi="Times New Roman"/>
          <w:i/>
          <w:color w:val="698AB3"/>
          <w:spacing w:val="-54"/>
          <w:w w:val="140"/>
          <w:sz w:val="40"/>
          <w:szCs w:val="40"/>
        </w:rPr>
        <w:t>A</w:t>
      </w:r>
      <w:r>
        <w:rPr>
          <w:rFonts w:ascii="Times New Roman" w:cs="Times New Roman" w:eastAsia="Times New Roman" w:hAnsi="Times New Roman"/>
          <w:i/>
          <w:color w:val="5285B8"/>
          <w:spacing w:val="-288"/>
          <w:w w:val="397"/>
          <w:sz w:val="40"/>
          <w:szCs w:val="40"/>
        </w:rPr>
        <w:t>~</w:t>
      </w:r>
      <w:r>
        <w:rPr>
          <w:rFonts w:ascii="Times New Roman" w:cs="Times New Roman" w:eastAsia="Times New Roman" w:hAnsi="Times New Roman"/>
          <w:i/>
          <w:color w:val="698AB3"/>
          <w:spacing w:val="4"/>
          <w:w w:val="446"/>
          <w:sz w:val="40"/>
          <w:szCs w:val="40"/>
        </w:rPr>
        <w:t>'</w:t>
      </w:r>
      <w:r>
        <w:rPr>
          <w:rFonts w:ascii="Times New Roman" w:cs="Times New Roman" w:eastAsia="Times New Roman" w:hAnsi="Times New Roman"/>
          <w:i/>
          <w:color w:val="698AB3"/>
          <w:spacing w:val="-7"/>
          <w:w w:val="32"/>
          <w:sz w:val="40"/>
          <w:szCs w:val="40"/>
        </w:rPr>
        <w:t>~</w:t>
      </w:r>
      <w:r>
        <w:rPr>
          <w:rFonts w:ascii="Times New Roman" w:cs="Times New Roman" w:eastAsia="Times New Roman" w:hAnsi="Times New Roman"/>
          <w:i/>
          <w:color w:val="5285B8"/>
          <w:spacing w:val="0"/>
          <w:w w:val="28"/>
          <w:sz w:val="40"/>
          <w:szCs w:val="40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40"/>
          <w:szCs w:val="40"/>
        </w:rPr>
      </w:r>
    </w:p>
    <w:p>
      <w:pPr>
        <w:rPr>
          <w:sz w:val="28"/>
          <w:szCs w:val="28"/>
        </w:rPr>
        <w:jc w:val="left"/>
        <w:spacing w:before="7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ind w:right="159"/>
      </w:pPr>
      <w:r>
        <w:pict>
          <v:shape filled="f" stroked="f" style="position:absolute;margin-left:462pt;margin-top:-13.1127pt;width:99.4028pt;height:21pt;mso-position-horizontal-relative:page;mso-position-vertical-relative:paragraph;z-index:-4169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8"/>
                      <w:szCs w:val="18"/>
                    </w:rPr>
                    <w:jc w:val="left"/>
                    <w:spacing w:line="420" w:lineRule="exact"/>
                    <w:ind w:right="-83"/>
                  </w:pPr>
                  <w:r>
                    <w:rPr>
                      <w:rFonts w:ascii="Arial" w:cs="Arial" w:eastAsia="Arial" w:hAnsi="Arial"/>
                      <w:color w:val="698AB3"/>
                      <w:spacing w:val="-9"/>
                      <w:w w:val="20"/>
                      <w:sz w:val="42"/>
                      <w:szCs w:val="42"/>
                    </w:rPr>
                    <w:t>.</w:t>
                  </w:r>
                  <w:r>
                    <w:rPr>
                      <w:rFonts w:ascii="Arial" w:cs="Arial" w:eastAsia="Arial" w:hAnsi="Arial"/>
                      <w:color w:val="95AAC4"/>
                      <w:spacing w:val="0"/>
                      <w:w w:val="54"/>
                      <w:sz w:val="42"/>
                      <w:szCs w:val="42"/>
                    </w:rPr>
                    <w:t>f.</w:t>
                  </w:r>
                  <w:r>
                    <w:rPr>
                      <w:rFonts w:ascii="Arial" w:cs="Arial" w:eastAsia="Arial" w:hAnsi="Arial"/>
                      <w:color w:val="95AAC4"/>
                      <w:spacing w:val="-16"/>
                      <w:w w:val="54"/>
                      <w:sz w:val="42"/>
                      <w:szCs w:val="42"/>
                    </w:rPr>
                    <w:t>.</w:t>
                  </w:r>
                  <w:r>
                    <w:rPr>
                      <w:rFonts w:ascii="Arial" w:cs="Arial" w:eastAsia="Arial" w:hAnsi="Arial"/>
                      <w:color w:val="5285B8"/>
                      <w:spacing w:val="0"/>
                      <w:w w:val="68"/>
                      <w:sz w:val="42"/>
                      <w:szCs w:val="42"/>
                    </w:rPr>
                    <w:t>9</w:t>
                  </w:r>
                  <w:r>
                    <w:rPr>
                      <w:rFonts w:ascii="Arial" w:cs="Arial" w:eastAsia="Arial" w:hAnsi="Arial"/>
                      <w:color w:val="5285B8"/>
                      <w:spacing w:val="0"/>
                      <w:w w:val="100"/>
                      <w:sz w:val="42"/>
                      <w:szCs w:val="42"/>
                    </w:rPr>
                    <w:t> </w:t>
                  </w:r>
                  <w:r>
                    <w:rPr>
                      <w:rFonts w:ascii="Arial" w:cs="Arial" w:eastAsia="Arial" w:hAnsi="Arial"/>
                      <w:color w:val="5285B8"/>
                      <w:spacing w:val="45"/>
                      <w:w w:val="100"/>
                      <w:sz w:val="42"/>
                      <w:szCs w:val="42"/>
                    </w:rPr>
                    <w:t> </w:t>
                  </w:r>
                  <w:r>
                    <w:rPr>
                      <w:rFonts w:ascii="Arial" w:cs="Arial" w:eastAsia="Arial" w:hAnsi="Arial"/>
                      <w:color w:val="77A0C6"/>
                      <w:spacing w:val="0"/>
                      <w:w w:val="100"/>
                      <w:sz w:val="10"/>
                      <w:szCs w:val="10"/>
                    </w:rPr>
                    <w:t>J</w:t>
                  </w:r>
                  <w:r>
                    <w:rPr>
                      <w:rFonts w:ascii="Arial" w:cs="Arial" w:eastAsia="Arial" w:hAnsi="Arial"/>
                      <w:color w:val="77A0C6"/>
                      <w:spacing w:val="0"/>
                      <w:w w:val="100"/>
                      <w:sz w:val="10"/>
                      <w:szCs w:val="10"/>
                    </w:rPr>
                    <w:t>                                  </w:t>
                  </w:r>
                  <w:r>
                    <w:rPr>
                      <w:rFonts w:ascii="Arial" w:cs="Arial" w:eastAsia="Arial" w:hAnsi="Arial"/>
                      <w:color w:val="77A0C6"/>
                      <w:spacing w:val="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cs="Arial" w:eastAsia="Arial" w:hAnsi="Arial"/>
                      <w:b/>
                      <w:i/>
                      <w:color w:val="5285B8"/>
                      <w:spacing w:val="0"/>
                      <w:w w:val="100"/>
                      <w:sz w:val="18"/>
                      <w:szCs w:val="18"/>
                    </w:rPr>
                    <w:t>e,</w:t>
                  </w:r>
                  <w:r>
                    <w:rPr>
                      <w:rFonts w:ascii="Arial" w:cs="Arial" w:eastAsia="Arial" w:hAnsi="Arial"/>
                      <w:b/>
                      <w:i/>
                      <w:color w:val="5285B8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cs="Arial" w:eastAsia="Arial" w:hAnsi="Arial"/>
                      <w:b/>
                      <w:i/>
                      <w:color w:val="5285B8"/>
                      <w:spacing w:val="1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cs="Arial" w:eastAsia="Arial" w:hAnsi="Arial"/>
                      <w:b/>
                      <w:i/>
                      <w:color w:val="698AB3"/>
                      <w:spacing w:val="0"/>
                      <w:w w:val="74"/>
                      <w:sz w:val="18"/>
                      <w:szCs w:val="18"/>
                    </w:rPr>
                    <w:t>~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i/>
          <w:color w:val="77A0C6"/>
          <w:spacing w:val="-2"/>
          <w:w w:val="138"/>
          <w:sz w:val="16"/>
          <w:szCs w:val="16"/>
        </w:rPr>
        <w:t>¡</w:t>
      </w:r>
      <w:r>
        <w:rPr>
          <w:rFonts w:ascii="Arial" w:cs="Arial" w:eastAsia="Arial" w:hAnsi="Arial"/>
          <w:i/>
          <w:color w:val="AFBCC8"/>
          <w:spacing w:val="-1"/>
          <w:w w:val="88"/>
          <w:sz w:val="16"/>
          <w:szCs w:val="16"/>
        </w:rPr>
        <w:t>1</w:t>
      </w:r>
      <w:r>
        <w:rPr>
          <w:rFonts w:ascii="Arial" w:cs="Arial" w:eastAsia="Arial" w:hAnsi="Arial"/>
          <w:i/>
          <w:color w:val="77A0C6"/>
          <w:spacing w:val="0"/>
          <w:w w:val="105"/>
          <w:sz w:val="16"/>
          <w:szCs w:val="16"/>
        </w:rPr>
        <w:t>-,,,</w:t>
      </w:r>
      <w:r>
        <w:rPr>
          <w:rFonts w:ascii="Arial" w:cs="Arial" w:eastAsia="Arial" w:hAnsi="Arial"/>
          <w:i/>
          <w:color w:val="77A0C6"/>
          <w:spacing w:val="0"/>
          <w:w w:val="100"/>
          <w:sz w:val="16"/>
          <w:szCs w:val="16"/>
        </w:rPr>
        <w:t>      </w:t>
      </w:r>
      <w:r>
        <w:rPr>
          <w:rFonts w:ascii="Arial" w:cs="Arial" w:eastAsia="Arial" w:hAnsi="Arial"/>
          <w:i/>
          <w:color w:val="77A0C6"/>
          <w:spacing w:val="-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77A0C6"/>
          <w:spacing w:val="6"/>
          <w:w w:val="119"/>
          <w:sz w:val="10"/>
          <w:szCs w:val="10"/>
        </w:rPr>
        <w:t>y</w:t>
      </w:r>
      <w:r>
        <w:rPr>
          <w:rFonts w:ascii="Arial" w:cs="Arial" w:eastAsia="Arial" w:hAnsi="Arial"/>
          <w:b/>
          <w:color w:val="95AAC4"/>
          <w:spacing w:val="0"/>
          <w:w w:val="53"/>
          <w:sz w:val="10"/>
          <w:szCs w:val="10"/>
        </w:rPr>
        <w:t>:</w:t>
      </w:r>
      <w:r>
        <w:rPr>
          <w:rFonts w:ascii="Arial" w:cs="Arial" w:eastAsia="Arial" w:hAnsi="Arial"/>
          <w:b/>
          <w:color w:val="95AAC4"/>
          <w:spacing w:val="0"/>
          <w:w w:val="100"/>
          <w:sz w:val="10"/>
          <w:szCs w:val="10"/>
        </w:rPr>
        <w:t>        </w:t>
      </w:r>
      <w:r>
        <w:rPr>
          <w:rFonts w:ascii="Arial" w:cs="Arial" w:eastAsia="Arial" w:hAnsi="Arial"/>
          <w:b/>
          <w:color w:val="95AAC4"/>
          <w:spacing w:val="2"/>
          <w:w w:val="100"/>
          <w:sz w:val="10"/>
          <w:szCs w:val="10"/>
        </w:rPr>
        <w:t> </w:t>
      </w:r>
      <w:r>
        <w:rPr>
          <w:rFonts w:ascii="Arial" w:cs="Arial" w:eastAsia="Arial" w:hAnsi="Arial"/>
          <w:b/>
          <w:color w:val="77A0C6"/>
          <w:spacing w:val="0"/>
          <w:w w:val="48"/>
          <w:sz w:val="10"/>
          <w:szCs w:val="10"/>
        </w:rPr>
        <w:t>.</w:t>
      </w:r>
      <w:r>
        <w:rPr>
          <w:rFonts w:ascii="Arial" w:cs="Arial" w:eastAsia="Arial" w:hAnsi="Arial"/>
          <w:b/>
          <w:color w:val="77A0C6"/>
          <w:spacing w:val="0"/>
          <w:w w:val="48"/>
          <w:sz w:val="10"/>
          <w:szCs w:val="10"/>
        </w:rPr>
        <w:t>                                                       </w:t>
      </w:r>
      <w:r>
        <w:rPr>
          <w:rFonts w:ascii="Arial" w:cs="Arial" w:eastAsia="Arial" w:hAnsi="Arial"/>
          <w:b/>
          <w:color w:val="77A0C6"/>
          <w:spacing w:val="0"/>
          <w:w w:val="48"/>
          <w:sz w:val="10"/>
          <w:szCs w:val="10"/>
        </w:rPr>
        <w:t> </w:t>
      </w:r>
      <w:r>
        <w:rPr>
          <w:rFonts w:ascii="Arial" w:cs="Arial" w:eastAsia="Arial" w:hAnsi="Arial"/>
          <w:b/>
          <w:i/>
          <w:color w:val="5285B8"/>
          <w:spacing w:val="0"/>
          <w:w w:val="100"/>
          <w:sz w:val="16"/>
          <w:szCs w:val="16"/>
        </w:rPr>
        <w:t>C.</w:t>
      </w:r>
      <w:r>
        <w:rPr>
          <w:rFonts w:ascii="Arial" w:cs="Arial" w:eastAsia="Arial" w:hAnsi="Arial"/>
          <w:b/>
          <w:i/>
          <w:color w:val="5285B8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i/>
          <w:color w:val="5285B8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i/>
          <w:color w:val="95AAC4"/>
          <w:spacing w:val="1"/>
          <w:w w:val="52"/>
          <w:sz w:val="16"/>
          <w:szCs w:val="16"/>
        </w:rPr>
        <w:t>.</w:t>
      </w:r>
      <w:r>
        <w:rPr>
          <w:rFonts w:ascii="Arial" w:cs="Arial" w:eastAsia="Arial" w:hAnsi="Arial"/>
          <w:b/>
          <w:i/>
          <w:color w:val="89898A"/>
          <w:spacing w:val="0"/>
          <w:w w:val="63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spacing w:before="4" w:line="220" w:lineRule="exact"/>
        <w:ind w:right="119"/>
      </w:pPr>
      <w:r>
        <w:rPr>
          <w:rFonts w:ascii="Times New Roman" w:cs="Times New Roman" w:eastAsia="Times New Roman" w:hAnsi="Times New Roman"/>
          <w:i/>
          <w:color w:val="77A0C6"/>
          <w:spacing w:val="-40"/>
          <w:w w:val="143"/>
          <w:position w:val="-4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i/>
          <w:color w:val="95AAC4"/>
          <w:spacing w:val="-35"/>
          <w:w w:val="78"/>
          <w:position w:val="1"/>
          <w:sz w:val="18"/>
          <w:szCs w:val="18"/>
        </w:rPr>
        <w:t>•</w:t>
      </w:r>
      <w:r>
        <w:rPr>
          <w:rFonts w:ascii="Times New Roman" w:cs="Times New Roman" w:eastAsia="Times New Roman" w:hAnsi="Times New Roman"/>
          <w:i/>
          <w:color w:val="AFBCC8"/>
          <w:spacing w:val="0"/>
          <w:w w:val="22"/>
          <w:position w:val="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i/>
          <w:color w:val="95AAC4"/>
          <w:spacing w:val="-1"/>
          <w:w w:val="66"/>
          <w:position w:val="1"/>
          <w:sz w:val="18"/>
          <w:szCs w:val="18"/>
        </w:rPr>
        <w:t>·</w:t>
      </w:r>
      <w:r>
        <w:rPr>
          <w:rFonts w:ascii="Times New Roman" w:cs="Times New Roman" w:eastAsia="Times New Roman" w:hAnsi="Times New Roman"/>
          <w:i/>
          <w:color w:val="95AAC4"/>
          <w:spacing w:val="0"/>
          <w:w w:val="70"/>
          <w:position w:val="1"/>
          <w:sz w:val="18"/>
          <w:szCs w:val="18"/>
        </w:rPr>
        <w:t>¡</w:t>
      </w:r>
      <w:r>
        <w:rPr>
          <w:rFonts w:ascii="Times New Roman" w:cs="Times New Roman" w:eastAsia="Times New Roman" w:hAnsi="Times New Roman"/>
          <w:i/>
          <w:color w:val="95AAC4"/>
          <w:spacing w:val="-22"/>
          <w:w w:val="100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5285B8"/>
          <w:spacing w:val="0"/>
          <w:w w:val="214"/>
          <w:position w:val="1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i/>
          <w:color w:val="5285B8"/>
          <w:spacing w:val="0"/>
          <w:w w:val="214"/>
          <w:position w:val="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i/>
          <w:color w:val="5285B8"/>
          <w:spacing w:val="2"/>
          <w:w w:val="214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77A0C6"/>
          <w:spacing w:val="-5"/>
          <w:w w:val="50"/>
          <w:position w:val="1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i/>
          <w:color w:val="77A0C6"/>
          <w:spacing w:val="0"/>
          <w:w w:val="278"/>
          <w:position w:val="1"/>
          <w:sz w:val="18"/>
          <w:szCs w:val="18"/>
        </w:rPr>
        <w:t>\</w:t>
      </w:r>
      <w:r>
        <w:rPr>
          <w:rFonts w:ascii="Times New Roman" w:cs="Times New Roman" w:eastAsia="Times New Roman" w:hAnsi="Times New Roman"/>
          <w:i/>
          <w:color w:val="77A0C6"/>
          <w:spacing w:val="0"/>
          <w:w w:val="100"/>
          <w:position w:val="1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i/>
          <w:color w:val="77A0C6"/>
          <w:spacing w:val="13"/>
          <w:w w:val="100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77A0C6"/>
          <w:spacing w:val="-1"/>
          <w:w w:val="33"/>
          <w:position w:val="1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i/>
          <w:color w:val="77A0C6"/>
          <w:spacing w:val="-4"/>
          <w:w w:val="122"/>
          <w:position w:val="1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i/>
          <w:color w:val="95AAC4"/>
          <w:spacing w:val="-1"/>
          <w:w w:val="66"/>
          <w:position w:val="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i/>
          <w:color w:val="95AAC4"/>
          <w:spacing w:val="0"/>
          <w:w w:val="66"/>
          <w:position w:val="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i/>
          <w:color w:val="95AAC4"/>
          <w:spacing w:val="0"/>
          <w:w w:val="100"/>
          <w:position w:val="1"/>
          <w:sz w:val="18"/>
          <w:szCs w:val="18"/>
        </w:rPr>
        <w:t>             </w:t>
      </w:r>
      <w:r>
        <w:rPr>
          <w:rFonts w:ascii="Times New Roman" w:cs="Times New Roman" w:eastAsia="Times New Roman" w:hAnsi="Times New Roman"/>
          <w:i/>
          <w:color w:val="5285B8"/>
          <w:spacing w:val="0"/>
          <w:w w:val="203"/>
          <w:position w:val="1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i/>
          <w:color w:val="5285B8"/>
          <w:spacing w:val="-44"/>
          <w:w w:val="203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698AB3"/>
          <w:spacing w:val="-16"/>
          <w:w w:val="109"/>
          <w:position w:val="1"/>
          <w:sz w:val="18"/>
          <w:szCs w:val="18"/>
        </w:rPr>
        <w:t>\</w:t>
      </w:r>
      <w:r>
        <w:rPr>
          <w:rFonts w:ascii="Times New Roman" w:cs="Times New Roman" w:eastAsia="Times New Roman" w:hAnsi="Times New Roman"/>
          <w:i/>
          <w:color w:val="698AB3"/>
          <w:spacing w:val="0"/>
          <w:w w:val="89"/>
          <w:position w:val="1"/>
          <w:sz w:val="18"/>
          <w:szCs w:val="18"/>
        </w:rPr>
        <w:t>\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line="80" w:lineRule="exact"/>
        <w:ind w:right="110"/>
      </w:pPr>
      <w:r>
        <w:rPr>
          <w:rFonts w:ascii="Arial" w:cs="Arial" w:eastAsia="Arial" w:hAnsi="Arial"/>
          <w:color w:val="95AAC4"/>
          <w:spacing w:val="0"/>
          <w:w w:val="70"/>
          <w:position w:val="-1"/>
          <w:sz w:val="14"/>
          <w:szCs w:val="14"/>
        </w:rPr>
        <w:t>f</w:t>
      </w:r>
      <w:r>
        <w:rPr>
          <w:rFonts w:ascii="Arial" w:cs="Arial" w:eastAsia="Arial" w:hAnsi="Arial"/>
          <w:color w:val="95AAC4"/>
          <w:spacing w:val="13"/>
          <w:w w:val="7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7A0C6"/>
          <w:spacing w:val="0"/>
          <w:w w:val="101"/>
          <w:position w:val="-1"/>
          <w:sz w:val="14"/>
          <w:szCs w:val="14"/>
        </w:rPr>
        <w:t>{</w:t>
      </w:r>
      <w:r>
        <w:rPr>
          <w:rFonts w:ascii="Arial" w:cs="Arial" w:eastAsia="Arial" w:hAnsi="Arial"/>
          <w:color w:val="77A0C6"/>
          <w:spacing w:val="5"/>
          <w:w w:val="101"/>
          <w:position w:val="-1"/>
          <w:sz w:val="14"/>
          <w:szCs w:val="14"/>
        </w:rPr>
        <w:t>,</w:t>
      </w:r>
      <w:r>
        <w:rPr>
          <w:rFonts w:ascii="Arial" w:cs="Arial" w:eastAsia="Arial" w:hAnsi="Arial"/>
          <w:color w:val="77A0C6"/>
          <w:spacing w:val="0"/>
          <w:w w:val="146"/>
          <w:position w:val="-1"/>
          <w:sz w:val="14"/>
          <w:szCs w:val="14"/>
        </w:rPr>
        <w:t>)</w:t>
      </w:r>
      <w:r>
        <w:rPr>
          <w:rFonts w:ascii="Arial" w:cs="Arial" w:eastAsia="Arial" w:hAnsi="Arial"/>
          <w:color w:val="77A0C6"/>
          <w:spacing w:val="0"/>
          <w:w w:val="100"/>
          <w:position w:val="-1"/>
          <w:sz w:val="14"/>
          <w:szCs w:val="14"/>
        </w:rPr>
        <w:t>           </w:t>
      </w:r>
      <w:r>
        <w:rPr>
          <w:rFonts w:ascii="Arial" w:cs="Arial" w:eastAsia="Arial" w:hAnsi="Arial"/>
          <w:color w:val="77A0C6"/>
          <w:spacing w:val="4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AFBCC8"/>
          <w:spacing w:val="1"/>
          <w:w w:val="46"/>
          <w:position w:val="-1"/>
          <w:sz w:val="14"/>
          <w:szCs w:val="14"/>
        </w:rPr>
        <w:t>.</w:t>
      </w:r>
      <w:r>
        <w:rPr>
          <w:rFonts w:ascii="Arial" w:cs="Arial" w:eastAsia="Arial" w:hAnsi="Arial"/>
          <w:color w:val="698AB3"/>
          <w:spacing w:val="0"/>
          <w:w w:val="111"/>
          <w:position w:val="-1"/>
          <w:sz w:val="14"/>
          <w:szCs w:val="14"/>
        </w:rPr>
        <w:t>•</w:t>
      </w:r>
      <w:r>
        <w:rPr>
          <w:rFonts w:ascii="Arial" w:cs="Arial" w:eastAsia="Arial" w:hAnsi="Arial"/>
          <w:color w:val="698AB3"/>
          <w:spacing w:val="0"/>
          <w:w w:val="100"/>
          <w:position w:val="-1"/>
          <w:sz w:val="14"/>
          <w:szCs w:val="14"/>
        </w:rPr>
        <w:t>                         </w:t>
      </w:r>
      <w:r>
        <w:rPr>
          <w:rFonts w:ascii="Arial" w:cs="Arial" w:eastAsia="Arial" w:hAnsi="Arial"/>
          <w:color w:val="698AB3"/>
          <w:spacing w:val="-11"/>
          <w:w w:val="100"/>
          <w:position w:val="-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5285B8"/>
          <w:spacing w:val="0"/>
          <w:w w:val="175"/>
          <w:position w:val="-1"/>
          <w:sz w:val="14"/>
          <w:szCs w:val="14"/>
        </w:rPr>
        <w:t>-t</w:t>
      </w:r>
      <w:r>
        <w:rPr>
          <w:rFonts w:ascii="Times New Roman" w:cs="Times New Roman" w:eastAsia="Times New Roman" w:hAnsi="Times New Roman"/>
          <w:b/>
          <w:color w:val="5285B8"/>
          <w:spacing w:val="25"/>
          <w:w w:val="175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677C93"/>
          <w:spacing w:val="-5"/>
          <w:w w:val="32"/>
          <w:position w:val="-1"/>
          <w:sz w:val="14"/>
          <w:szCs w:val="14"/>
        </w:rPr>
        <w:t>·</w:t>
      </w:r>
      <w:r>
        <w:rPr>
          <w:rFonts w:ascii="Arial" w:cs="Arial" w:eastAsia="Arial" w:hAnsi="Arial"/>
          <w:color w:val="AFBCC8"/>
          <w:spacing w:val="0"/>
          <w:w w:val="38"/>
          <w:position w:val="-1"/>
          <w:sz w:val="14"/>
          <w:szCs w:val="14"/>
        </w:rPr>
        <w:t>.</w:t>
      </w:r>
      <w:r>
        <w:rPr>
          <w:rFonts w:ascii="Arial" w:cs="Arial" w:eastAsia="Arial" w:hAnsi="Arial"/>
          <w:color w:val="95AAC4"/>
          <w:spacing w:val="0"/>
          <w:w w:val="64"/>
          <w:position w:val="-1"/>
          <w:sz w:val="14"/>
          <w:szCs w:val="14"/>
        </w:rPr>
        <w:t>!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120" w:lineRule="exact"/>
        <w:ind w:right="111"/>
      </w:pPr>
      <w:r>
        <w:rPr>
          <w:rFonts w:ascii="Times New Roman" w:cs="Times New Roman" w:eastAsia="Times New Roman" w:hAnsi="Times New Roman"/>
          <w:color w:val="AFBCC8"/>
          <w:spacing w:val="0"/>
          <w:w w:val="54"/>
          <w:position w:val="-1"/>
          <w:sz w:val="8"/>
          <w:szCs w:val="8"/>
        </w:rPr>
        <w:t>1</w:t>
      </w:r>
      <w:r>
        <w:rPr>
          <w:rFonts w:ascii="Times New Roman" w:cs="Times New Roman" w:eastAsia="Times New Roman" w:hAnsi="Times New Roman"/>
          <w:color w:val="AFBCC8"/>
          <w:spacing w:val="0"/>
          <w:w w:val="54"/>
          <w:position w:val="-1"/>
          <w:sz w:val="8"/>
          <w:szCs w:val="8"/>
        </w:rPr>
        <w:t>                                                                            </w:t>
      </w:r>
      <w:r>
        <w:rPr>
          <w:rFonts w:ascii="Times New Roman" w:cs="Times New Roman" w:eastAsia="Times New Roman" w:hAnsi="Times New Roman"/>
          <w:color w:val="AFBCC8"/>
          <w:spacing w:val="6"/>
          <w:w w:val="54"/>
          <w:position w:val="-1"/>
          <w:sz w:val="8"/>
          <w:szCs w:val="8"/>
        </w:rPr>
        <w:t> </w:t>
      </w:r>
      <w:r>
        <w:rPr>
          <w:rFonts w:ascii="Arial" w:cs="Arial" w:eastAsia="Arial" w:hAnsi="Arial"/>
          <w:color w:val="77A0C6"/>
          <w:spacing w:val="0"/>
          <w:w w:val="80"/>
          <w:position w:val="-1"/>
          <w:sz w:val="12"/>
          <w:szCs w:val="12"/>
        </w:rPr>
        <w:t>,;</w:t>
      </w:r>
      <w:r>
        <w:rPr>
          <w:rFonts w:ascii="Arial" w:cs="Arial" w:eastAsia="Arial" w:hAnsi="Arial"/>
          <w:color w:val="77A0C6"/>
          <w:spacing w:val="-3"/>
          <w:w w:val="80"/>
          <w:position w:val="-1"/>
          <w:sz w:val="12"/>
          <w:szCs w:val="12"/>
        </w:rPr>
        <w:t>&gt;</w:t>
      </w:r>
      <w:r>
        <w:rPr>
          <w:rFonts w:ascii="Arial" w:cs="Arial" w:eastAsia="Arial" w:hAnsi="Arial"/>
          <w:color w:val="698AB3"/>
          <w:spacing w:val="0"/>
          <w:w w:val="80"/>
          <w:position w:val="-1"/>
          <w:sz w:val="12"/>
          <w:szCs w:val="12"/>
        </w:rPr>
        <w:t>'</w:t>
      </w:r>
      <w:r>
        <w:rPr>
          <w:rFonts w:ascii="Arial" w:cs="Arial" w:eastAsia="Arial" w:hAnsi="Arial"/>
          <w:color w:val="698AB3"/>
          <w:spacing w:val="0"/>
          <w:w w:val="80"/>
          <w:position w:val="-1"/>
          <w:sz w:val="12"/>
          <w:szCs w:val="12"/>
        </w:rPr>
        <w:t>                            </w:t>
      </w:r>
      <w:r>
        <w:rPr>
          <w:rFonts w:ascii="Arial" w:cs="Arial" w:eastAsia="Arial" w:hAnsi="Arial"/>
          <w:color w:val="698AB3"/>
          <w:spacing w:val="16"/>
          <w:w w:val="80"/>
          <w:position w:val="-1"/>
          <w:sz w:val="12"/>
          <w:szCs w:val="12"/>
        </w:rPr>
        <w:t> </w:t>
      </w:r>
      <w:r>
        <w:rPr>
          <w:rFonts w:ascii="Arial" w:cs="Arial" w:eastAsia="Arial" w:hAnsi="Arial"/>
          <w:color w:val="5285B8"/>
          <w:spacing w:val="0"/>
          <w:w w:val="66"/>
          <w:position w:val="-1"/>
          <w:sz w:val="16"/>
          <w:szCs w:val="16"/>
        </w:rPr>
        <w:t>;:¡:</w:t>
      </w:r>
      <w:r>
        <w:rPr>
          <w:rFonts w:ascii="Arial" w:cs="Arial" w:eastAsia="Arial" w:hAnsi="Arial"/>
          <w:color w:val="5285B8"/>
          <w:spacing w:val="-8"/>
          <w:w w:val="66"/>
          <w:position w:val="-1"/>
          <w:sz w:val="16"/>
          <w:szCs w:val="16"/>
        </w:rPr>
        <w:t>.</w:t>
      </w:r>
      <w:r>
        <w:rPr>
          <w:rFonts w:ascii="Arial" w:cs="Arial" w:eastAsia="Arial" w:hAnsi="Arial"/>
          <w:color w:val="77A0C6"/>
          <w:spacing w:val="0"/>
          <w:w w:val="173"/>
          <w:position w:val="-1"/>
          <w:sz w:val="16"/>
          <w:szCs w:val="16"/>
        </w:rPr>
        <w:t>..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line="180" w:lineRule="exact"/>
        <w:ind w:right="181"/>
      </w:pPr>
      <w:r>
        <w:rPr>
          <w:rFonts w:ascii="Arial" w:cs="Arial" w:eastAsia="Arial" w:hAnsi="Arial"/>
          <w:color w:val="95AAC4"/>
          <w:spacing w:val="-6"/>
          <w:w w:val="82"/>
          <w:position w:val="-4"/>
          <w:sz w:val="14"/>
          <w:szCs w:val="14"/>
        </w:rPr>
        <w:t>(</w:t>
      </w:r>
      <w:r>
        <w:rPr>
          <w:rFonts w:ascii="Arial" w:cs="Arial" w:eastAsia="Arial" w:hAnsi="Arial"/>
          <w:color w:val="AFBCC8"/>
          <w:spacing w:val="1"/>
          <w:w w:val="82"/>
          <w:position w:val="-4"/>
          <w:sz w:val="14"/>
          <w:szCs w:val="14"/>
        </w:rPr>
        <w:t>.</w:t>
      </w:r>
      <w:r>
        <w:rPr>
          <w:rFonts w:ascii="Arial" w:cs="Arial" w:eastAsia="Arial" w:hAnsi="Arial"/>
          <w:color w:val="95AAC4"/>
          <w:spacing w:val="0"/>
          <w:w w:val="82"/>
          <w:position w:val="-4"/>
          <w:sz w:val="14"/>
          <w:szCs w:val="14"/>
        </w:rPr>
        <w:t>\</w:t>
      </w:r>
      <w:r>
        <w:rPr>
          <w:rFonts w:ascii="Arial" w:cs="Arial" w:eastAsia="Arial" w:hAnsi="Arial"/>
          <w:color w:val="95AAC4"/>
          <w:spacing w:val="6"/>
          <w:w w:val="82"/>
          <w:position w:val="-4"/>
          <w:sz w:val="14"/>
          <w:szCs w:val="14"/>
        </w:rPr>
        <w:t> </w:t>
      </w:r>
      <w:r>
        <w:rPr>
          <w:rFonts w:ascii="Arial" w:cs="Arial" w:eastAsia="Arial" w:hAnsi="Arial"/>
          <w:color w:val="77A0C6"/>
          <w:spacing w:val="0"/>
          <w:w w:val="82"/>
          <w:position w:val="-4"/>
          <w:sz w:val="14"/>
          <w:szCs w:val="14"/>
        </w:rPr>
        <w:t>u.o</w:t>
      </w:r>
      <w:r>
        <w:rPr>
          <w:rFonts w:ascii="Arial" w:cs="Arial" w:eastAsia="Arial" w:hAnsi="Arial"/>
          <w:color w:val="77A0C6"/>
          <w:spacing w:val="0"/>
          <w:w w:val="82"/>
          <w:position w:val="-4"/>
          <w:sz w:val="14"/>
          <w:szCs w:val="14"/>
        </w:rPr>
        <w:t>  </w:t>
      </w:r>
      <w:r>
        <w:rPr>
          <w:rFonts w:ascii="Arial" w:cs="Arial" w:eastAsia="Arial" w:hAnsi="Arial"/>
          <w:color w:val="77A0C6"/>
          <w:spacing w:val="9"/>
          <w:w w:val="82"/>
          <w:position w:val="-4"/>
          <w:sz w:val="14"/>
          <w:szCs w:val="14"/>
        </w:rPr>
        <w:t> </w:t>
      </w:r>
      <w:r>
        <w:rPr>
          <w:rFonts w:ascii="Arial" w:cs="Arial" w:eastAsia="Arial" w:hAnsi="Arial"/>
          <w:b/>
          <w:color w:val="5285B8"/>
          <w:spacing w:val="0"/>
          <w:w w:val="69"/>
          <w:position w:val="-4"/>
          <w:sz w:val="22"/>
          <w:szCs w:val="22"/>
        </w:rPr>
        <w:t>DI</w:t>
      </w:r>
      <w:r>
        <w:rPr>
          <w:rFonts w:ascii="Arial" w:cs="Arial" w:eastAsia="Arial" w:hAnsi="Arial"/>
          <w:b/>
          <w:color w:val="5285B8"/>
          <w:spacing w:val="-6"/>
          <w:w w:val="69"/>
          <w:position w:val="-4"/>
          <w:sz w:val="22"/>
          <w:szCs w:val="22"/>
        </w:rPr>
        <w:t>E</w:t>
      </w:r>
      <w:r>
        <w:rPr>
          <w:rFonts w:ascii="Arial" w:cs="Arial" w:eastAsia="Arial" w:hAnsi="Arial"/>
          <w:b/>
          <w:color w:val="5285B8"/>
          <w:spacing w:val="-3"/>
          <w:w w:val="69"/>
          <w:position w:val="-4"/>
          <w:sz w:val="22"/>
          <w:szCs w:val="22"/>
        </w:rPr>
        <w:t>G</w:t>
      </w:r>
      <w:r>
        <w:rPr>
          <w:rFonts w:ascii="Arial" w:cs="Arial" w:eastAsia="Arial" w:hAnsi="Arial"/>
          <w:b/>
          <w:color w:val="698AB3"/>
          <w:spacing w:val="0"/>
          <w:w w:val="69"/>
          <w:position w:val="-4"/>
          <w:sz w:val="22"/>
          <w:szCs w:val="22"/>
        </w:rPr>
        <w:t>O</w:t>
      </w:r>
      <w:r>
        <w:rPr>
          <w:rFonts w:ascii="Arial" w:cs="Arial" w:eastAsia="Arial" w:hAnsi="Arial"/>
          <w:b/>
          <w:color w:val="698AB3"/>
          <w:spacing w:val="-4"/>
          <w:w w:val="69"/>
          <w:position w:val="-4"/>
          <w:sz w:val="22"/>
          <w:szCs w:val="22"/>
        </w:rPr>
        <w:t> </w:t>
      </w:r>
      <w:r>
        <w:rPr>
          <w:rFonts w:ascii="Arial" w:cs="Arial" w:eastAsia="Arial" w:hAnsi="Arial"/>
          <w:b/>
          <w:color w:val="77A0C6"/>
          <w:spacing w:val="-3"/>
          <w:w w:val="69"/>
          <w:position w:val="-4"/>
          <w:sz w:val="22"/>
          <w:szCs w:val="22"/>
        </w:rPr>
        <w:t>G</w:t>
      </w:r>
      <w:r>
        <w:rPr>
          <w:rFonts w:ascii="Arial" w:cs="Arial" w:eastAsia="Arial" w:hAnsi="Arial"/>
          <w:b/>
          <w:color w:val="77A0C6"/>
          <w:spacing w:val="-2"/>
          <w:w w:val="69"/>
          <w:position w:val="-4"/>
          <w:sz w:val="22"/>
          <w:szCs w:val="22"/>
        </w:rPr>
        <w:t>O</w:t>
      </w:r>
      <w:r>
        <w:rPr>
          <w:rFonts w:ascii="Arial" w:cs="Arial" w:eastAsia="Arial" w:hAnsi="Arial"/>
          <w:b/>
          <w:color w:val="5285B8"/>
          <w:spacing w:val="-1"/>
          <w:w w:val="69"/>
          <w:position w:val="-4"/>
          <w:sz w:val="22"/>
          <w:szCs w:val="22"/>
        </w:rPr>
        <w:t>N</w:t>
      </w:r>
      <w:r>
        <w:rPr>
          <w:rFonts w:ascii="Arial" w:cs="Arial" w:eastAsia="Arial" w:hAnsi="Arial"/>
          <w:b/>
          <w:color w:val="5285B8"/>
          <w:spacing w:val="-2"/>
          <w:w w:val="69"/>
          <w:position w:val="-4"/>
          <w:sz w:val="22"/>
          <w:szCs w:val="22"/>
        </w:rPr>
        <w:t>Z</w:t>
      </w:r>
      <w:r>
        <w:rPr>
          <w:rFonts w:ascii="Arial" w:cs="Arial" w:eastAsia="Arial" w:hAnsi="Arial"/>
          <w:b/>
          <w:color w:val="5285B8"/>
          <w:spacing w:val="-1"/>
          <w:w w:val="69"/>
          <w:position w:val="-4"/>
          <w:sz w:val="22"/>
          <w:szCs w:val="22"/>
        </w:rPr>
        <w:t>Á</w:t>
      </w:r>
      <w:r>
        <w:rPr>
          <w:rFonts w:ascii="Arial" w:cs="Arial" w:eastAsia="Arial" w:hAnsi="Arial"/>
          <w:b/>
          <w:color w:val="5285B8"/>
          <w:spacing w:val="-2"/>
          <w:w w:val="69"/>
          <w:position w:val="-4"/>
          <w:sz w:val="22"/>
          <w:szCs w:val="22"/>
        </w:rPr>
        <w:t>L</w:t>
      </w:r>
      <w:r>
        <w:rPr>
          <w:rFonts w:ascii="Arial" w:cs="Arial" w:eastAsia="Arial" w:hAnsi="Arial"/>
          <w:b/>
          <w:color w:val="5285B8"/>
          <w:spacing w:val="-1"/>
          <w:w w:val="69"/>
          <w:position w:val="-4"/>
          <w:sz w:val="22"/>
          <w:szCs w:val="22"/>
        </w:rPr>
        <w:t>E</w:t>
      </w:r>
      <w:r>
        <w:rPr>
          <w:rFonts w:ascii="Arial" w:cs="Arial" w:eastAsia="Arial" w:hAnsi="Arial"/>
          <w:b/>
          <w:color w:val="5285B8"/>
          <w:spacing w:val="0"/>
          <w:w w:val="69"/>
          <w:position w:val="-4"/>
          <w:sz w:val="22"/>
          <w:szCs w:val="22"/>
        </w:rPr>
        <w:t>Z</w:t>
      </w:r>
      <w:r>
        <w:rPr>
          <w:rFonts w:ascii="Arial" w:cs="Arial" w:eastAsia="Arial" w:hAnsi="Arial"/>
          <w:b/>
          <w:color w:val="5285B8"/>
          <w:spacing w:val="0"/>
          <w:w w:val="69"/>
          <w:position w:val="-4"/>
          <w:sz w:val="22"/>
          <w:szCs w:val="22"/>
        </w:rPr>
        <w:t> </w:t>
      </w:r>
      <w:r>
        <w:rPr>
          <w:rFonts w:ascii="Arial" w:cs="Arial" w:eastAsia="Arial" w:hAnsi="Arial"/>
          <w:b/>
          <w:color w:val="5285B8"/>
          <w:spacing w:val="8"/>
          <w:w w:val="69"/>
          <w:position w:val="-4"/>
          <w:sz w:val="22"/>
          <w:szCs w:val="22"/>
        </w:rPr>
        <w:t> </w:t>
      </w:r>
      <w:r>
        <w:rPr>
          <w:rFonts w:ascii="Arial" w:cs="Arial" w:eastAsia="Arial" w:hAnsi="Arial"/>
          <w:b/>
          <w:i/>
          <w:color w:val="5285B8"/>
          <w:spacing w:val="0"/>
          <w:w w:val="69"/>
          <w:position w:val="-4"/>
          <w:sz w:val="18"/>
          <w:szCs w:val="18"/>
        </w:rPr>
        <w:t>en</w:t>
      </w:r>
      <w:r>
        <w:rPr>
          <w:rFonts w:ascii="Arial" w:cs="Arial" w:eastAsia="Arial" w:hAnsi="Arial"/>
          <w:b/>
          <w:i/>
          <w:color w:val="5285B8"/>
          <w:spacing w:val="0"/>
          <w:w w:val="69"/>
          <w:position w:val="-4"/>
          <w:sz w:val="18"/>
          <w:szCs w:val="18"/>
        </w:rPr>
        <w:t> </w:t>
      </w:r>
      <w:r>
        <w:rPr>
          <w:rFonts w:ascii="Arial" w:cs="Arial" w:eastAsia="Arial" w:hAnsi="Arial"/>
          <w:b/>
          <w:i/>
          <w:color w:val="5285B8"/>
          <w:spacing w:val="3"/>
          <w:w w:val="69"/>
          <w:position w:val="-4"/>
          <w:sz w:val="18"/>
          <w:szCs w:val="18"/>
        </w:rPr>
        <w:t> </w:t>
      </w:r>
      <w:r>
        <w:rPr>
          <w:rFonts w:ascii="Arial" w:cs="Arial" w:eastAsia="Arial" w:hAnsi="Arial"/>
          <w:color w:val="5B6D9E"/>
          <w:spacing w:val="0"/>
          <w:w w:val="26"/>
          <w:position w:val="5"/>
          <w:sz w:val="14"/>
          <w:szCs w:val="14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28"/>
          <w:szCs w:val="28"/>
        </w:rPr>
        <w:jc w:val="right"/>
        <w:spacing w:line="180" w:lineRule="exact"/>
        <w:ind w:right="192"/>
      </w:pPr>
      <w:r>
        <w:rPr>
          <w:rFonts w:ascii="Arial" w:cs="Arial" w:eastAsia="Arial" w:hAnsi="Arial"/>
          <w:b/>
          <w:color w:val="414242"/>
          <w:spacing w:val="0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1"/>
          <w:w w:val="100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1"/>
          <w:w w:val="100"/>
          <w:position w:val="-2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1"/>
          <w:w w:val="100"/>
          <w:position w:val="-2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1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1"/>
          <w:w w:val="100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0"/>
          <w:w w:val="100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34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"/>
          <w:w w:val="93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1"/>
          <w:w w:val="103"/>
          <w:position w:val="-2"/>
          <w:sz w:val="16"/>
          <w:szCs w:val="16"/>
        </w:rPr>
        <w:t>U</w:t>
      </w:r>
      <w:r>
        <w:rPr>
          <w:rFonts w:ascii="Arial" w:cs="Arial" w:eastAsia="Arial" w:hAnsi="Arial"/>
          <w:b/>
          <w:color w:val="414242"/>
          <w:spacing w:val="1"/>
          <w:w w:val="103"/>
          <w:position w:val="-2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0"/>
          <w:w w:val="108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1"/>
          <w:w w:val="134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0"/>
          <w:w w:val="108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0"/>
          <w:w w:val="99"/>
          <w:position w:val="-2"/>
          <w:sz w:val="16"/>
          <w:szCs w:val="16"/>
        </w:rPr>
        <w:t>P</w:t>
      </w:r>
      <w:r>
        <w:rPr>
          <w:rFonts w:ascii="Arial" w:cs="Arial" w:eastAsia="Arial" w:hAnsi="Arial"/>
          <w:b/>
          <w:color w:val="414242"/>
          <w:spacing w:val="0"/>
          <w:w w:val="112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98"/>
          <w:position w:val="-2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18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"/>
          <w:w w:val="100"/>
          <w:position w:val="-2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0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11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"/>
          <w:w w:val="100"/>
          <w:position w:val="-2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0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1"/>
          <w:w w:val="100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0"/>
          <w:w w:val="100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1"/>
          <w:w w:val="100"/>
          <w:position w:val="-2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1"/>
          <w:w w:val="100"/>
          <w:position w:val="-2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0"/>
          <w:w w:val="100"/>
          <w:position w:val="-2"/>
          <w:sz w:val="16"/>
          <w:szCs w:val="16"/>
        </w:rPr>
        <w:t>OL</w:t>
      </w:r>
      <w:r>
        <w:rPr>
          <w:rFonts w:ascii="Arial" w:cs="Arial" w:eastAsia="Arial" w:hAnsi="Arial"/>
          <w:b/>
          <w:color w:val="414242"/>
          <w:spacing w:val="0"/>
          <w:w w:val="100"/>
          <w:position w:val="-2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0"/>
          <w:w w:val="100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3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"/>
          <w:w w:val="94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1"/>
          <w:w w:val="134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1"/>
          <w:w w:val="137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1"/>
          <w:w w:val="99"/>
          <w:position w:val="-2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1"/>
          <w:w w:val="142"/>
          <w:position w:val="-2"/>
          <w:sz w:val="16"/>
          <w:szCs w:val="16"/>
        </w:rPr>
        <w:t>ó</w:t>
      </w:r>
      <w:r>
        <w:rPr>
          <w:rFonts w:ascii="Arial" w:cs="Arial" w:eastAsia="Arial" w:hAnsi="Arial"/>
          <w:b/>
          <w:color w:val="414242"/>
          <w:spacing w:val="1"/>
          <w:w w:val="100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0"/>
          <w:w w:val="108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1"/>
          <w:w w:val="134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1"/>
          <w:w w:val="137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64"/>
          <w:position w:val="-2"/>
          <w:sz w:val="16"/>
          <w:szCs w:val="16"/>
        </w:rPr>
        <w:t>,</w:t>
      </w:r>
      <w:r>
        <w:rPr>
          <w:rFonts w:ascii="Arial" w:cs="Arial" w:eastAsia="Arial" w:hAnsi="Arial"/>
          <w:b/>
          <w:color w:val="414242"/>
          <w:spacing w:val="0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11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90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1"/>
          <w:w w:val="104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0"/>
          <w:w w:val="108"/>
          <w:position w:val="-2"/>
          <w:sz w:val="16"/>
          <w:szCs w:val="16"/>
        </w:rPr>
        <w:t>PL</w:t>
      </w:r>
      <w:r>
        <w:rPr>
          <w:rFonts w:ascii="Arial" w:cs="Arial" w:eastAsia="Arial" w:hAnsi="Arial"/>
          <w:b/>
          <w:color w:val="414242"/>
          <w:spacing w:val="0"/>
          <w:w w:val="99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0"/>
          <w:w w:val="108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797979"/>
          <w:spacing w:val="0"/>
          <w:w w:val="75"/>
          <w:position w:val="-2"/>
          <w:sz w:val="16"/>
          <w:szCs w:val="16"/>
        </w:rPr>
        <w:t>,</w:t>
      </w:r>
      <w:r>
        <w:rPr>
          <w:rFonts w:ascii="Arial" w:cs="Arial" w:eastAsia="Arial" w:hAnsi="Arial"/>
          <w:b/>
          <w:color w:val="797979"/>
          <w:spacing w:val="18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112"/>
          <w:position w:val="-2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0"/>
          <w:w w:val="112"/>
          <w:position w:val="-2"/>
          <w:sz w:val="16"/>
          <w:szCs w:val="16"/>
        </w:rPr>
        <w:t>u</w:t>
      </w:r>
      <w:r>
        <w:rPr>
          <w:rFonts w:ascii="Arial" w:cs="Arial" w:eastAsia="Arial" w:hAnsi="Arial"/>
          <w:b/>
          <w:color w:val="414242"/>
          <w:spacing w:val="0"/>
          <w:w w:val="112"/>
          <w:position w:val="-2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0"/>
          <w:w w:val="112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0"/>
          <w:w w:val="112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1"/>
          <w:w w:val="112"/>
          <w:position w:val="-2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0"/>
          <w:w w:val="112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13"/>
          <w:w w:val="112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100"/>
          <w:position w:val="-2"/>
          <w:sz w:val="16"/>
          <w:szCs w:val="16"/>
        </w:rPr>
        <w:t>v</w:t>
      </w:r>
      <w:r>
        <w:rPr>
          <w:rFonts w:ascii="Arial" w:cs="Arial" w:eastAsia="Arial" w:hAnsi="Arial"/>
          <w:b/>
          <w:color w:val="414242"/>
          <w:spacing w:val="30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"/>
          <w:w w:val="123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1"/>
          <w:w w:val="123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0"/>
          <w:w w:val="123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0"/>
          <w:w w:val="123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14"/>
          <w:w w:val="123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75"/>
          <w:position w:val="-2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1"/>
          <w:w w:val="134"/>
          <w:position w:val="-2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1"/>
          <w:w w:val="137"/>
          <w:position w:val="-2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1"/>
          <w:w w:val="99"/>
          <w:position w:val="-2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0"/>
          <w:w w:val="113"/>
          <w:position w:val="-2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0"/>
          <w:w w:val="99"/>
          <w:position w:val="-2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0"/>
          <w:w w:val="124"/>
          <w:position w:val="-2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0"/>
          <w:w w:val="99"/>
          <w:position w:val="-2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-5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AFBCC8"/>
          <w:spacing w:val="0"/>
          <w:w w:val="20"/>
          <w:position w:val="-2"/>
          <w:sz w:val="22"/>
          <w:szCs w:val="22"/>
        </w:rPr>
        <w:t>-</w:t>
      </w:r>
      <w:r>
        <w:rPr>
          <w:rFonts w:ascii="Arial" w:cs="Arial" w:eastAsia="Arial" w:hAnsi="Arial"/>
          <w:b/>
          <w:color w:val="606264"/>
          <w:spacing w:val="-2"/>
          <w:w w:val="80"/>
          <w:position w:val="-2"/>
          <w:sz w:val="22"/>
          <w:szCs w:val="22"/>
        </w:rPr>
        <w:t>~</w:t>
      </w:r>
      <w:r>
        <w:rPr>
          <w:rFonts w:ascii="Arial" w:cs="Arial" w:eastAsia="Arial" w:hAnsi="Arial"/>
          <w:b/>
          <w:color w:val="677C93"/>
          <w:spacing w:val="-6"/>
          <w:w w:val="380"/>
          <w:position w:val="-2"/>
          <w:sz w:val="22"/>
          <w:szCs w:val="22"/>
        </w:rPr>
        <w:t>i</w:t>
      </w:r>
      <w:r>
        <w:rPr>
          <w:rFonts w:ascii="Arial" w:cs="Arial" w:eastAsia="Arial" w:hAnsi="Arial"/>
          <w:b/>
          <w:color w:val="606264"/>
          <w:spacing w:val="-2"/>
          <w:w w:val="91"/>
          <w:position w:val="-2"/>
          <w:sz w:val="22"/>
          <w:szCs w:val="22"/>
        </w:rPr>
        <w:t>o</w:t>
      </w:r>
      <w:r>
        <w:rPr>
          <w:rFonts w:ascii="Arial" w:cs="Arial" w:eastAsia="Arial" w:hAnsi="Arial"/>
          <w:b/>
          <w:color w:val="41628C"/>
          <w:spacing w:val="-1"/>
          <w:w w:val="74"/>
          <w:position w:val="-2"/>
          <w:sz w:val="22"/>
          <w:szCs w:val="22"/>
        </w:rPr>
        <w:t>:</w:t>
      </w:r>
      <w:r>
        <w:rPr>
          <w:rFonts w:ascii="Arial" w:cs="Arial" w:eastAsia="Arial" w:hAnsi="Arial"/>
          <w:b/>
          <w:color w:val="5285B8"/>
          <w:spacing w:val="-4"/>
          <w:w w:val="102"/>
          <w:position w:val="-2"/>
          <w:sz w:val="22"/>
          <w:szCs w:val="22"/>
        </w:rPr>
        <w:t>A</w:t>
      </w:r>
      <w:r>
        <w:rPr>
          <w:rFonts w:ascii="Arial" w:cs="Arial" w:eastAsia="Arial" w:hAnsi="Arial"/>
          <w:b/>
          <w:color w:val="5285B8"/>
          <w:spacing w:val="-2"/>
          <w:w w:val="74"/>
          <w:position w:val="-2"/>
          <w:sz w:val="22"/>
          <w:szCs w:val="22"/>
        </w:rPr>
        <w:t>U</w:t>
      </w:r>
      <w:r>
        <w:rPr>
          <w:rFonts w:ascii="Arial" w:cs="Arial" w:eastAsia="Arial" w:hAnsi="Arial"/>
          <w:b/>
          <w:color w:val="5285B8"/>
          <w:spacing w:val="-2"/>
          <w:w w:val="74"/>
          <w:position w:val="-2"/>
          <w:sz w:val="22"/>
          <w:szCs w:val="22"/>
        </w:rPr>
        <w:t>D</w:t>
      </w:r>
      <w:r>
        <w:rPr>
          <w:rFonts w:ascii="Arial" w:cs="Arial" w:eastAsia="Arial" w:hAnsi="Arial"/>
          <w:b/>
          <w:color w:val="5285B8"/>
          <w:spacing w:val="-1"/>
          <w:w w:val="72"/>
          <w:position w:val="-2"/>
          <w:sz w:val="22"/>
          <w:szCs w:val="22"/>
        </w:rPr>
        <w:t>I</w:t>
      </w:r>
      <w:r>
        <w:rPr>
          <w:rFonts w:ascii="Arial" w:cs="Arial" w:eastAsia="Arial" w:hAnsi="Arial"/>
          <w:b/>
          <w:color w:val="77A0C6"/>
          <w:spacing w:val="-3"/>
          <w:w w:val="77"/>
          <w:position w:val="-2"/>
          <w:sz w:val="22"/>
          <w:szCs w:val="22"/>
        </w:rPr>
        <w:t>T</w:t>
      </w:r>
      <w:r>
        <w:rPr>
          <w:rFonts w:ascii="Arial" w:cs="Arial" w:eastAsia="Arial" w:hAnsi="Arial"/>
          <w:b/>
          <w:color w:val="77A0C6"/>
          <w:spacing w:val="-3"/>
          <w:w w:val="75"/>
          <w:position w:val="-2"/>
          <w:sz w:val="22"/>
          <w:szCs w:val="22"/>
        </w:rPr>
        <w:t>O</w:t>
      </w:r>
      <w:r>
        <w:rPr>
          <w:rFonts w:ascii="Arial" w:cs="Arial" w:eastAsia="Arial" w:hAnsi="Arial"/>
          <w:b/>
          <w:color w:val="5285B8"/>
          <w:spacing w:val="-2"/>
          <w:w w:val="71"/>
          <w:position w:val="-2"/>
          <w:sz w:val="22"/>
          <w:szCs w:val="22"/>
        </w:rPr>
        <w:t>R</w:t>
      </w:r>
      <w:r>
        <w:rPr>
          <w:rFonts w:ascii="Arial" w:cs="Arial" w:eastAsia="Arial" w:hAnsi="Arial"/>
          <w:b/>
          <w:color w:val="5285B8"/>
          <w:spacing w:val="-2"/>
          <w:w w:val="77"/>
          <w:position w:val="-2"/>
          <w:sz w:val="22"/>
          <w:szCs w:val="22"/>
        </w:rPr>
        <w:t>E</w:t>
      </w:r>
      <w:r>
        <w:rPr>
          <w:rFonts w:ascii="Arial" w:cs="Arial" w:eastAsia="Arial" w:hAnsi="Arial"/>
          <w:b/>
          <w:color w:val="5285B8"/>
          <w:spacing w:val="0"/>
          <w:w w:val="67"/>
          <w:position w:val="-2"/>
          <w:sz w:val="22"/>
          <w:szCs w:val="22"/>
        </w:rPr>
        <w:t>S</w:t>
      </w:r>
      <w:r>
        <w:rPr>
          <w:rFonts w:ascii="Arial" w:cs="Arial" w:eastAsia="Arial" w:hAnsi="Arial"/>
          <w:b/>
          <w:color w:val="5285B8"/>
          <w:spacing w:val="0"/>
          <w:w w:val="100"/>
          <w:position w:val="-2"/>
          <w:sz w:val="22"/>
          <w:szCs w:val="22"/>
        </w:rPr>
        <w:t>   </w:t>
      </w:r>
      <w:r>
        <w:rPr>
          <w:rFonts w:ascii="Arial" w:cs="Arial" w:eastAsia="Arial" w:hAnsi="Arial"/>
          <w:b/>
          <w:color w:val="5285B8"/>
          <w:spacing w:val="-20"/>
          <w:w w:val="100"/>
          <w:position w:val="-2"/>
          <w:sz w:val="22"/>
          <w:szCs w:val="22"/>
        </w:rPr>
        <w:t> </w:t>
      </w:r>
      <w:r>
        <w:rPr>
          <w:rFonts w:ascii="Arial" w:cs="Arial" w:eastAsia="Arial" w:hAnsi="Arial"/>
          <w:b/>
          <w:i/>
          <w:color w:val="5285B8"/>
          <w:spacing w:val="0"/>
          <w:w w:val="88"/>
          <w:position w:val="-2"/>
          <w:sz w:val="28"/>
          <w:szCs w:val="28"/>
        </w:rPr>
        <w:t>/i</w:t>
      </w:r>
      <w:r>
        <w:rPr>
          <w:rFonts w:ascii="Arial" w:cs="Arial" w:eastAsia="Arial" w:hAnsi="Arial"/>
          <w:b/>
          <w:i/>
          <w:color w:val="5285B8"/>
          <w:spacing w:val="7"/>
          <w:w w:val="88"/>
          <w:position w:val="-2"/>
          <w:sz w:val="28"/>
          <w:szCs w:val="28"/>
        </w:rPr>
        <w:t>;</w:t>
      </w:r>
      <w:r>
        <w:rPr>
          <w:rFonts w:ascii="Arial" w:cs="Arial" w:eastAsia="Arial" w:hAnsi="Arial"/>
          <w:b/>
          <w:i/>
          <w:color w:val="5B6D9E"/>
          <w:spacing w:val="0"/>
          <w:w w:val="111"/>
          <w:position w:val="-2"/>
          <w:sz w:val="28"/>
          <w:szCs w:val="28"/>
        </w:rPr>
        <w:t>/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52"/>
          <w:szCs w:val="52"/>
        </w:rPr>
        <w:jc w:val="right"/>
        <w:spacing w:line="60" w:lineRule="exact"/>
        <w:ind w:right="436"/>
      </w:pPr>
      <w:r>
        <w:rPr>
          <w:rFonts w:ascii="Arial" w:cs="Arial" w:eastAsia="Arial" w:hAnsi="Arial"/>
          <w:b/>
          <w:color w:val="414242"/>
          <w:spacing w:val="0"/>
          <w:w w:val="96"/>
          <w:position w:val="-31"/>
          <w:sz w:val="16"/>
          <w:szCs w:val="16"/>
        </w:rPr>
        <w:t>H</w:t>
      </w:r>
      <w:r>
        <w:rPr>
          <w:rFonts w:ascii="Arial" w:cs="Arial" w:eastAsia="Arial" w:hAnsi="Arial"/>
          <w:b/>
          <w:color w:val="414242"/>
          <w:spacing w:val="0"/>
          <w:w w:val="96"/>
          <w:position w:val="-31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96"/>
          <w:position w:val="-31"/>
          <w:sz w:val="16"/>
          <w:szCs w:val="16"/>
        </w:rPr>
        <w:t>j</w:t>
      </w:r>
      <w:r>
        <w:rPr>
          <w:rFonts w:ascii="Arial" w:cs="Arial" w:eastAsia="Arial" w:hAnsi="Arial"/>
          <w:b/>
          <w:color w:val="414242"/>
          <w:spacing w:val="0"/>
          <w:w w:val="96"/>
          <w:position w:val="-3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28"/>
          <w:w w:val="96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3"/>
          <w:w w:val="100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f</w:t>
      </w:r>
      <w:r>
        <w:rPr>
          <w:rFonts w:ascii="Arial" w:cs="Arial" w:eastAsia="Arial" w:hAnsi="Arial"/>
          <w:b/>
          <w:color w:val="414242"/>
          <w:spacing w:val="1"/>
          <w:w w:val="100"/>
          <w:position w:val="-31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1"/>
          <w:w w:val="100"/>
          <w:position w:val="-31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u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1"/>
          <w:w w:val="100"/>
          <w:position w:val="-3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1"/>
          <w:w w:val="100"/>
          <w:position w:val="-31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ó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5"/>
          <w:w w:val="100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"/>
          <w:w w:val="100"/>
          <w:position w:val="-31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9"/>
          <w:w w:val="100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u</w:t>
      </w:r>
      <w:r>
        <w:rPr>
          <w:rFonts w:ascii="Arial" w:cs="Arial" w:eastAsia="Arial" w:hAnsi="Arial"/>
          <w:b/>
          <w:color w:val="414242"/>
          <w:spacing w:val="1"/>
          <w:w w:val="100"/>
          <w:position w:val="-3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1"/>
          <w:w w:val="100"/>
          <w:position w:val="-3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25"/>
          <w:w w:val="100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u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s</w:t>
      </w:r>
      <w:r>
        <w:rPr>
          <w:rFonts w:ascii="Arial" w:cs="Arial" w:eastAsia="Arial" w:hAnsi="Arial"/>
          <w:b/>
          <w:color w:val="414242"/>
          <w:spacing w:val="31"/>
          <w:w w:val="100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93"/>
          <w:position w:val="-31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0"/>
          <w:w w:val="113"/>
          <w:position w:val="-3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0"/>
          <w:w w:val="75"/>
          <w:position w:val="-31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18"/>
          <w:w w:val="100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"/>
          <w:w w:val="100"/>
          <w:position w:val="-3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j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e</w:t>
      </w:r>
      <w:r>
        <w:rPr>
          <w:rFonts w:ascii="Arial" w:cs="Arial" w:eastAsia="Arial" w:hAnsi="Arial"/>
          <w:b/>
          <w:color w:val="606264"/>
          <w:spacing w:val="1"/>
          <w:w w:val="100"/>
          <w:position w:val="-31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c</w:t>
      </w:r>
      <w:r>
        <w:rPr>
          <w:rFonts w:ascii="Arial" w:cs="Arial" w:eastAsia="Arial" w:hAnsi="Arial"/>
          <w:b/>
          <w:color w:val="606264"/>
          <w:spacing w:val="0"/>
          <w:w w:val="100"/>
          <w:position w:val="-3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ci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30"/>
          <w:w w:val="100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97"/>
          <w:position w:val="-3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103"/>
          <w:position w:val="-31"/>
          <w:sz w:val="16"/>
          <w:szCs w:val="16"/>
        </w:rPr>
        <w:t>nu</w:t>
      </w:r>
      <w:r>
        <w:rPr>
          <w:rFonts w:ascii="Arial" w:cs="Arial" w:eastAsia="Arial" w:hAnsi="Arial"/>
          <w:b/>
          <w:color w:val="414242"/>
          <w:spacing w:val="1"/>
          <w:w w:val="107"/>
          <w:position w:val="-3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75"/>
          <w:position w:val="-31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1"/>
          <w:w w:val="100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1"/>
          <w:w w:val="100"/>
          <w:position w:val="-3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1"/>
          <w:w w:val="100"/>
          <w:position w:val="-31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1"/>
          <w:w w:val="100"/>
          <w:position w:val="-3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38"/>
          <w:w w:val="100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"/>
          <w:w w:val="100"/>
          <w:position w:val="-31"/>
          <w:sz w:val="16"/>
          <w:szCs w:val="16"/>
        </w:rPr>
        <w:t>a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l</w:t>
      </w:r>
      <w:r>
        <w:rPr>
          <w:rFonts w:ascii="Arial" w:cs="Arial" w:eastAsia="Arial" w:hAnsi="Arial"/>
          <w:b/>
          <w:color w:val="414242"/>
          <w:spacing w:val="9"/>
          <w:w w:val="100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"/>
          <w:w w:val="83"/>
          <w:position w:val="-31"/>
          <w:sz w:val="16"/>
          <w:szCs w:val="16"/>
        </w:rPr>
        <w:t>3</w:t>
      </w:r>
      <w:r>
        <w:rPr>
          <w:rFonts w:ascii="Arial" w:cs="Arial" w:eastAsia="Arial" w:hAnsi="Arial"/>
          <w:b/>
          <w:color w:val="414242"/>
          <w:spacing w:val="0"/>
          <w:w w:val="83"/>
          <w:position w:val="-31"/>
          <w:sz w:val="16"/>
          <w:szCs w:val="16"/>
        </w:rPr>
        <w:t>1</w:t>
      </w:r>
      <w:r>
        <w:rPr>
          <w:rFonts w:ascii="Arial" w:cs="Arial" w:eastAsia="Arial" w:hAnsi="Arial"/>
          <w:b/>
          <w:color w:val="414242"/>
          <w:spacing w:val="0"/>
          <w:w w:val="83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3"/>
          <w:w w:val="83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"/>
          <w:w w:val="100"/>
          <w:position w:val="-31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9"/>
          <w:w w:val="100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"/>
          <w:w w:val="88"/>
          <w:position w:val="-31"/>
          <w:sz w:val="16"/>
          <w:szCs w:val="16"/>
        </w:rPr>
        <w:t>d</w:t>
      </w:r>
      <w:r>
        <w:rPr>
          <w:rFonts w:ascii="Arial" w:cs="Arial" w:eastAsia="Arial" w:hAnsi="Arial"/>
          <w:b/>
          <w:color w:val="414242"/>
          <w:spacing w:val="0"/>
          <w:w w:val="108"/>
          <w:position w:val="-3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0"/>
          <w:w w:val="113"/>
          <w:position w:val="-31"/>
          <w:sz w:val="16"/>
          <w:szCs w:val="16"/>
        </w:rPr>
        <w:t>c</w:t>
      </w:r>
      <w:r>
        <w:rPr>
          <w:rFonts w:ascii="Arial" w:cs="Arial" w:eastAsia="Arial" w:hAnsi="Arial"/>
          <w:b/>
          <w:color w:val="606264"/>
          <w:spacing w:val="0"/>
          <w:w w:val="75"/>
          <w:position w:val="-31"/>
          <w:sz w:val="16"/>
          <w:szCs w:val="16"/>
        </w:rPr>
        <w:t>i</w:t>
      </w:r>
      <w:r>
        <w:rPr>
          <w:rFonts w:ascii="Arial" w:cs="Arial" w:eastAsia="Arial" w:hAnsi="Arial"/>
          <w:b/>
          <w:color w:val="414242"/>
          <w:spacing w:val="0"/>
          <w:w w:val="113"/>
          <w:position w:val="-3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1"/>
          <w:w w:val="104"/>
          <w:position w:val="-31"/>
          <w:sz w:val="16"/>
          <w:szCs w:val="16"/>
        </w:rPr>
        <w:t>m</w:t>
      </w:r>
      <w:r>
        <w:rPr>
          <w:rFonts w:ascii="Arial" w:cs="Arial" w:eastAsia="Arial" w:hAnsi="Arial"/>
          <w:b/>
          <w:color w:val="414242"/>
          <w:spacing w:val="0"/>
          <w:w w:val="108"/>
          <w:position w:val="-31"/>
          <w:sz w:val="16"/>
          <w:szCs w:val="16"/>
        </w:rPr>
        <w:t>b</w:t>
      </w:r>
      <w:r>
        <w:rPr>
          <w:rFonts w:ascii="Arial" w:cs="Arial" w:eastAsia="Arial" w:hAnsi="Arial"/>
          <w:b/>
          <w:color w:val="414242"/>
          <w:spacing w:val="1"/>
          <w:w w:val="107"/>
          <w:position w:val="-31"/>
          <w:sz w:val="16"/>
          <w:szCs w:val="16"/>
        </w:rPr>
        <w:t>r</w:t>
      </w:r>
      <w:r>
        <w:rPr>
          <w:rFonts w:ascii="Arial" w:cs="Arial" w:eastAsia="Arial" w:hAnsi="Arial"/>
          <w:b/>
          <w:color w:val="414242"/>
          <w:spacing w:val="0"/>
          <w:w w:val="91"/>
          <w:position w:val="-31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-21"/>
          <w:w w:val="100"/>
          <w:position w:val="-31"/>
          <w:sz w:val="16"/>
          <w:szCs w:val="16"/>
        </w:rPr>
        <w:t> </w:t>
      </w:r>
      <w:r>
        <w:rPr>
          <w:rFonts w:ascii="Arial" w:cs="Arial" w:eastAsia="Arial" w:hAnsi="Arial"/>
          <w:b/>
          <w:color w:val="414242"/>
          <w:spacing w:val="1"/>
          <w:w w:val="100"/>
          <w:position w:val="-31"/>
          <w:sz w:val="16"/>
          <w:szCs w:val="16"/>
        </w:rPr>
        <w:t>2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02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3</w:t>
      </w:r>
      <w:r>
        <w:rPr>
          <w:rFonts w:ascii="Arial" w:cs="Arial" w:eastAsia="Arial" w:hAnsi="Arial"/>
          <w:b/>
          <w:color w:val="414242"/>
          <w:spacing w:val="0"/>
          <w:w w:val="100"/>
          <w:position w:val="-31"/>
          <w:sz w:val="16"/>
          <w:szCs w:val="16"/>
        </w:rPr>
        <w:t>     </w:t>
      </w:r>
      <w:r>
        <w:rPr>
          <w:rFonts w:ascii="Arial" w:cs="Arial" w:eastAsia="Arial" w:hAnsi="Arial"/>
          <w:b/>
          <w:color w:val="414242"/>
          <w:spacing w:val="39"/>
          <w:w w:val="100"/>
          <w:position w:val="-3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AFBCC8"/>
          <w:spacing w:val="1"/>
          <w:w w:val="13"/>
          <w:position w:val="-31"/>
          <w:sz w:val="52"/>
          <w:szCs w:val="52"/>
        </w:rPr>
        <w:t>·</w:t>
      </w:r>
      <w:r>
        <w:rPr>
          <w:rFonts w:ascii="Times New Roman" w:cs="Times New Roman" w:eastAsia="Times New Roman" w:hAnsi="Times New Roman"/>
          <w:b/>
          <w:color w:val="AFBCC8"/>
          <w:spacing w:val="1"/>
          <w:w w:val="13"/>
          <w:position w:val="-31"/>
          <w:sz w:val="52"/>
          <w:szCs w:val="52"/>
        </w:rPr>
        <w:t>-</w:t>
      </w:r>
      <w:r>
        <w:rPr>
          <w:rFonts w:ascii="Times New Roman" w:cs="Times New Roman" w:eastAsia="Times New Roman" w:hAnsi="Times New Roman"/>
          <w:b/>
          <w:color w:val="AFBCC8"/>
          <w:spacing w:val="-4"/>
          <w:w w:val="19"/>
          <w:position w:val="-31"/>
          <w:sz w:val="52"/>
          <w:szCs w:val="52"/>
        </w:rPr>
        <w:t>:</w:t>
      </w:r>
      <w:r>
        <w:rPr>
          <w:rFonts w:ascii="Times New Roman" w:cs="Times New Roman" w:eastAsia="Times New Roman" w:hAnsi="Times New Roman"/>
          <w:b/>
          <w:color w:val="698AB3"/>
          <w:spacing w:val="-71"/>
          <w:w w:val="76"/>
          <w:position w:val="-31"/>
          <w:sz w:val="52"/>
          <w:szCs w:val="52"/>
        </w:rPr>
        <w:t>~</w:t>
      </w:r>
      <w:r>
        <w:rPr>
          <w:rFonts w:ascii="Times New Roman" w:cs="Times New Roman" w:eastAsia="Times New Roman" w:hAnsi="Times New Roman"/>
          <w:b/>
          <w:color w:val="5285B8"/>
          <w:spacing w:val="0"/>
          <w:w w:val="47"/>
          <w:position w:val="-31"/>
          <w:sz w:val="52"/>
          <w:szCs w:val="52"/>
        </w:rPr>
        <w:t>'{</w:t>
      </w:r>
      <w:r>
        <w:rPr>
          <w:rFonts w:ascii="Times New Roman" w:cs="Times New Roman" w:eastAsia="Times New Roman" w:hAnsi="Times New Roman"/>
          <w:b/>
          <w:color w:val="5285B8"/>
          <w:spacing w:val="-9"/>
          <w:w w:val="47"/>
          <w:position w:val="-31"/>
          <w:sz w:val="52"/>
          <w:szCs w:val="52"/>
        </w:rPr>
        <w:t>,</w:t>
      </w:r>
      <w:r>
        <w:rPr>
          <w:rFonts w:ascii="Times New Roman" w:cs="Times New Roman" w:eastAsia="Times New Roman" w:hAnsi="Times New Roman"/>
          <w:b/>
          <w:color w:val="5285B8"/>
          <w:spacing w:val="4"/>
          <w:w w:val="27"/>
          <w:position w:val="-31"/>
          <w:sz w:val="52"/>
          <w:szCs w:val="52"/>
        </w:rPr>
        <w:t>A</w:t>
      </w:r>
      <w:r>
        <w:rPr>
          <w:rFonts w:ascii="Times New Roman" w:cs="Times New Roman" w:eastAsia="Times New Roman" w:hAnsi="Times New Roman"/>
          <w:b/>
          <w:color w:val="5285B8"/>
          <w:spacing w:val="3"/>
          <w:w w:val="32"/>
          <w:position w:val="-31"/>
          <w:sz w:val="52"/>
          <w:szCs w:val="52"/>
        </w:rPr>
        <w:t>S</w:t>
      </w:r>
      <w:r>
        <w:rPr>
          <w:rFonts w:ascii="Times New Roman" w:cs="Times New Roman" w:eastAsia="Times New Roman" w:hAnsi="Times New Roman"/>
          <w:b/>
          <w:color w:val="5285B8"/>
          <w:spacing w:val="2"/>
          <w:w w:val="28"/>
          <w:position w:val="-31"/>
          <w:sz w:val="52"/>
          <w:szCs w:val="52"/>
        </w:rPr>
        <w:t>O</w:t>
      </w:r>
      <w:r>
        <w:rPr>
          <w:rFonts w:ascii="Times New Roman" w:cs="Times New Roman" w:eastAsia="Times New Roman" w:hAnsi="Times New Roman"/>
          <w:b/>
          <w:color w:val="5285B8"/>
          <w:spacing w:val="-3"/>
          <w:w w:val="40"/>
          <w:position w:val="-31"/>
          <w:sz w:val="52"/>
          <w:szCs w:val="52"/>
        </w:rPr>
        <w:t>~</w:t>
      </w:r>
      <w:r>
        <w:rPr>
          <w:rFonts w:ascii="Times New Roman" w:cs="Times New Roman" w:eastAsia="Times New Roman" w:hAnsi="Times New Roman"/>
          <w:b/>
          <w:color w:val="3D70AA"/>
          <w:spacing w:val="1"/>
          <w:w w:val="21"/>
          <w:position w:val="-31"/>
          <w:sz w:val="52"/>
          <w:szCs w:val="52"/>
        </w:rPr>
        <w:t>.</w:t>
      </w:r>
      <w:r>
        <w:rPr>
          <w:rFonts w:ascii="Times New Roman" w:cs="Times New Roman" w:eastAsia="Times New Roman" w:hAnsi="Times New Roman"/>
          <w:b/>
          <w:color w:val="5285B8"/>
          <w:spacing w:val="-3"/>
          <w:w w:val="19"/>
          <w:position w:val="-31"/>
          <w:sz w:val="52"/>
          <w:szCs w:val="52"/>
        </w:rPr>
        <w:t>'</w:t>
      </w:r>
      <w:r>
        <w:rPr>
          <w:rFonts w:ascii="Times New Roman" w:cs="Times New Roman" w:eastAsia="Times New Roman" w:hAnsi="Times New Roman"/>
          <w:b/>
          <w:color w:val="5285B8"/>
          <w:spacing w:val="0"/>
          <w:w w:val="40"/>
          <w:position w:val="-31"/>
          <w:sz w:val="52"/>
          <w:szCs w:val="52"/>
        </w:rPr>
        <w:t>t</w:t>
      </w:r>
      <w:r>
        <w:rPr>
          <w:rFonts w:ascii="Times New Roman" w:cs="Times New Roman" w:eastAsia="Times New Roman" w:hAnsi="Times New Roman"/>
          <w:b/>
          <w:color w:val="5285B8"/>
          <w:spacing w:val="4"/>
          <w:w w:val="40"/>
          <w:position w:val="-31"/>
          <w:sz w:val="52"/>
          <w:szCs w:val="52"/>
        </w:rPr>
        <w:t>.</w:t>
      </w:r>
      <w:r>
        <w:rPr>
          <w:rFonts w:ascii="Times New Roman" w:cs="Times New Roman" w:eastAsia="Times New Roman" w:hAnsi="Times New Roman"/>
          <w:b/>
          <w:color w:val="5285B8"/>
          <w:spacing w:val="2"/>
          <w:w w:val="63"/>
          <w:position w:val="-31"/>
          <w:sz w:val="52"/>
          <w:szCs w:val="52"/>
        </w:rPr>
        <w:t>º</w:t>
      </w:r>
      <w:r>
        <w:rPr>
          <w:rFonts w:ascii="Times New Roman" w:cs="Times New Roman" w:eastAsia="Times New Roman" w:hAnsi="Times New Roman"/>
          <w:b/>
          <w:color w:val="5285B8"/>
          <w:spacing w:val="3"/>
          <w:w w:val="68"/>
          <w:position w:val="-31"/>
          <w:sz w:val="52"/>
          <w:szCs w:val="52"/>
        </w:rPr>
        <w:t>º</w:t>
      </w:r>
      <w:r>
        <w:rPr>
          <w:rFonts w:ascii="Times New Roman" w:cs="Times New Roman" w:eastAsia="Times New Roman" w:hAnsi="Times New Roman"/>
          <w:b/>
          <w:color w:val="5285B8"/>
          <w:spacing w:val="2"/>
          <w:w w:val="79"/>
          <w:position w:val="-31"/>
          <w:sz w:val="52"/>
          <w:szCs w:val="52"/>
        </w:rPr>
        <w:t>;</w:t>
      </w:r>
      <w:r>
        <w:rPr>
          <w:rFonts w:ascii="Times New Roman" w:cs="Times New Roman" w:eastAsia="Times New Roman" w:hAnsi="Times New Roman"/>
          <w:b/>
          <w:color w:val="698AB3"/>
          <w:spacing w:val="-18"/>
          <w:w w:val="26"/>
          <w:position w:val="-31"/>
          <w:sz w:val="52"/>
          <w:szCs w:val="52"/>
        </w:rPr>
        <w:t>~</w:t>
      </w:r>
      <w:r>
        <w:rPr>
          <w:rFonts w:ascii="Times New Roman" w:cs="Times New Roman" w:eastAsia="Times New Roman" w:hAnsi="Times New Roman"/>
          <w:b/>
          <w:color w:val="5285B8"/>
          <w:spacing w:val="0"/>
          <w:w w:val="73"/>
          <w:position w:val="-31"/>
          <w:sz w:val="52"/>
          <w:szCs w:val="52"/>
        </w:rPr>
        <w:t>~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52"/>
          <w:szCs w:val="52"/>
        </w:rPr>
      </w:r>
    </w:p>
    <w:p>
      <w:pPr>
        <w:rPr>
          <w:rFonts w:ascii="Times New Roman" w:cs="Times New Roman" w:eastAsia="Times New Roman" w:hAnsi="Times New Roman"/>
          <w:sz w:val="8"/>
          <w:szCs w:val="8"/>
        </w:rPr>
        <w:jc w:val="right"/>
        <w:spacing w:line="80" w:lineRule="exact"/>
        <w:ind w:right="287"/>
      </w:pPr>
      <w:r>
        <w:rPr>
          <w:rFonts w:ascii="Times New Roman" w:cs="Times New Roman" w:eastAsia="Times New Roman" w:hAnsi="Times New Roman"/>
          <w:i/>
          <w:color w:val="AAAAAC"/>
          <w:spacing w:val="0"/>
          <w:w w:val="63"/>
          <w:sz w:val="8"/>
          <w:szCs w:val="8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22"/>
          <w:szCs w:val="22"/>
        </w:rPr>
        <w:jc w:val="left"/>
        <w:spacing w:before="18" w:line="220" w:lineRule="exact"/>
        <w:sectPr>
          <w:pgSz w:h="16400" w:w="11520"/>
          <w:pgMar w:bottom="280" w:left="1400" w:right="120" w:top="100"/>
        </w:sectPr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84"/>
        <w:ind w:left="208" w:right="-55"/>
      </w:pPr>
      <w:r>
        <w:rPr>
          <w:rFonts w:ascii="Arial" w:cs="Arial" w:eastAsia="Arial" w:hAnsi="Arial"/>
          <w:color w:val="797979"/>
          <w:spacing w:val="-3"/>
          <w:w w:val="82"/>
          <w:sz w:val="18"/>
          <w:szCs w:val="18"/>
        </w:rPr>
        <w:t>5</w:t>
      </w:r>
      <w:r>
        <w:rPr>
          <w:rFonts w:ascii="Arial" w:cs="Arial" w:eastAsia="Arial" w:hAnsi="Arial"/>
          <w:color w:val="9A9A9C"/>
          <w:spacing w:val="0"/>
          <w:w w:val="82"/>
          <w:sz w:val="18"/>
          <w:szCs w:val="18"/>
        </w:rPr>
        <w:t>.</w:t>
      </w:r>
      <w:r>
        <w:rPr>
          <w:rFonts w:ascii="Arial" w:cs="Arial" w:eastAsia="Arial" w:hAnsi="Arial"/>
          <w:color w:val="9A9A9C"/>
          <w:spacing w:val="0"/>
          <w:w w:val="82"/>
          <w:sz w:val="18"/>
          <w:szCs w:val="18"/>
        </w:rPr>
        <w:t>    </w:t>
      </w:r>
      <w:r>
        <w:rPr>
          <w:rFonts w:ascii="Arial" w:cs="Arial" w:eastAsia="Arial" w:hAnsi="Arial"/>
          <w:color w:val="9A9A9C"/>
          <w:spacing w:val="16"/>
          <w:w w:val="8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7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0626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á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9898A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89898A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8989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89898A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9898A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89898A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89898A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9898A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60626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A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89898A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89898A"/>
          <w:spacing w:val="0"/>
          <w:w w:val="100"/>
          <w:sz w:val="18"/>
          <w:szCs w:val="18"/>
        </w:rPr>
        <w:t>                                                                 </w:t>
      </w:r>
      <w:r>
        <w:rPr>
          <w:rFonts w:ascii="Arial" w:cs="Arial" w:eastAsia="Arial" w:hAnsi="Arial"/>
          <w:color w:val="89898A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i/>
          <w:color w:val="698AB3"/>
          <w:spacing w:val="0"/>
          <w:w w:val="86"/>
          <w:sz w:val="18"/>
          <w:szCs w:val="18"/>
        </w:rPr>
        <w:t>6</w:t>
      </w:r>
      <w:r>
        <w:rPr>
          <w:rFonts w:ascii="Arial" w:cs="Arial" w:eastAsia="Arial" w:hAnsi="Arial"/>
          <w:b/>
          <w:i/>
          <w:color w:val="698AB3"/>
          <w:spacing w:val="-27"/>
          <w:w w:val="86"/>
          <w:sz w:val="18"/>
          <w:szCs w:val="18"/>
        </w:rPr>
        <w:t>'</w:t>
      </w:r>
      <w:r>
        <w:rPr>
          <w:rFonts w:ascii="Arial" w:cs="Arial" w:eastAsia="Arial" w:hAnsi="Arial"/>
          <w:b/>
          <w:i/>
          <w:color w:val="5285B8"/>
          <w:spacing w:val="0"/>
          <w:w w:val="74"/>
          <w:sz w:val="18"/>
          <w:szCs w:val="18"/>
        </w:rPr>
        <w:t>A</w:t>
      </w:r>
      <w:r>
        <w:rPr>
          <w:rFonts w:ascii="Arial" w:cs="Arial" w:eastAsia="Arial" w:hAnsi="Arial"/>
          <w:b/>
          <w:i/>
          <w:color w:val="5285B8"/>
          <w:spacing w:val="-21"/>
          <w:w w:val="74"/>
          <w:sz w:val="18"/>
          <w:szCs w:val="18"/>
        </w:rPr>
        <w:t>¡</w:t>
      </w:r>
      <w:r>
        <w:rPr>
          <w:rFonts w:ascii="Times New Roman" w:cs="Times New Roman" w:eastAsia="Times New Roman" w:hAnsi="Times New Roman"/>
          <w:b/>
          <w:color w:val="95AAC4"/>
          <w:spacing w:val="-75"/>
          <w:w w:val="270"/>
          <w:position w:val="-6"/>
          <w:sz w:val="14"/>
          <w:szCs w:val="14"/>
        </w:rPr>
        <w:t>.</w:t>
      </w:r>
      <w:r>
        <w:rPr>
          <w:rFonts w:ascii="Arial" w:cs="Arial" w:eastAsia="Arial" w:hAnsi="Arial"/>
          <w:b/>
          <w:i/>
          <w:color w:val="5285B8"/>
          <w:spacing w:val="0"/>
          <w:w w:val="87"/>
          <w:position w:val="0"/>
          <w:sz w:val="18"/>
          <w:szCs w:val="18"/>
        </w:rPr>
        <w:t>¡</w:t>
      </w:r>
      <w:r>
        <w:rPr>
          <w:rFonts w:ascii="Arial" w:cs="Arial" w:eastAsia="Arial" w:hAnsi="Arial"/>
          <w:b/>
          <w:i/>
          <w:color w:val="5285B8"/>
          <w:spacing w:val="-25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5285B8"/>
          <w:spacing w:val="0"/>
          <w:w w:val="102"/>
          <w:position w:val="-6"/>
          <w:sz w:val="14"/>
          <w:szCs w:val="14"/>
        </w:rPr>
        <w:t>-1.-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9" w:line="140" w:lineRule="exact"/>
      </w:pPr>
      <w:r>
        <w:rPr>
          <w:sz w:val="14"/>
          <w:szCs w:val="14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50"/>
      </w:pPr>
      <w:r>
        <w:rPr>
          <w:rFonts w:ascii="Arial" w:cs="Arial" w:eastAsia="Arial" w:hAnsi="Arial"/>
          <w:color w:val="797979"/>
          <w:spacing w:val="-1"/>
          <w:w w:val="6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0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6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"/>
          <w:w w:val="6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606264"/>
          <w:spacing w:val="-4"/>
          <w:w w:val="11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20"/>
          <w:position w:val="-1"/>
          <w:sz w:val="18"/>
          <w:szCs w:val="18"/>
        </w:rPr>
        <w:t>g</w:t>
      </w:r>
      <w:r>
        <w:rPr>
          <w:rFonts w:ascii="Arial" w:cs="Arial" w:eastAsia="Arial" w:hAnsi="Arial"/>
          <w:color w:val="89898A"/>
          <w:spacing w:val="-1"/>
          <w:w w:val="87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3"/>
          <w:w w:val="78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3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7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7"/>
          <w:w w:val="107"/>
          <w:position w:val="-1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5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05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8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606264"/>
          <w:spacing w:val="-2"/>
          <w:w w:val="100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0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33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3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89898A"/>
          <w:spacing w:val="-1"/>
          <w:w w:val="62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13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89898A"/>
          <w:spacing w:val="-2"/>
          <w:w w:val="100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position w:val="-1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23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8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1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0"/>
          <w:position w:val="-1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89898A"/>
          <w:spacing w:val="-5"/>
          <w:w w:val="128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1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5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position w:val="-1"/>
          <w:sz w:val="18"/>
          <w:szCs w:val="18"/>
        </w:rPr>
        <w:t>ro</w:t>
      </w:r>
      <w:r>
        <w:rPr>
          <w:rFonts w:ascii="Arial" w:cs="Arial" w:eastAsia="Arial" w:hAnsi="Arial"/>
          <w:color w:val="797979"/>
          <w:spacing w:val="36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606264"/>
          <w:spacing w:val="-1"/>
          <w:w w:val="50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0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9A9A9C"/>
          <w:spacing w:val="-2"/>
          <w:w w:val="113"/>
          <w:position w:val="-1"/>
          <w:sz w:val="18"/>
          <w:szCs w:val="18"/>
        </w:rPr>
        <w:t>j</w:t>
      </w:r>
      <w:r>
        <w:rPr>
          <w:rFonts w:ascii="Arial" w:cs="Arial" w:eastAsia="Arial" w:hAnsi="Arial"/>
          <w:color w:val="606264"/>
          <w:spacing w:val="-4"/>
          <w:w w:val="11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12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12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2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12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6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91"/>
          <w:position w:val="-1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4"/>
          <w:w w:val="91"/>
          <w:position w:val="-1"/>
          <w:sz w:val="18"/>
          <w:szCs w:val="18"/>
        </w:rPr>
        <w:t>0</w:t>
      </w:r>
      <w:r>
        <w:rPr>
          <w:rFonts w:ascii="Arial" w:cs="Arial" w:eastAsia="Arial" w:hAnsi="Arial"/>
          <w:color w:val="797979"/>
          <w:spacing w:val="-4"/>
          <w:w w:val="91"/>
          <w:position w:val="-1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0"/>
          <w:w w:val="91"/>
          <w:position w:val="-1"/>
          <w:sz w:val="18"/>
          <w:szCs w:val="18"/>
        </w:rPr>
        <w:t>3</w:t>
      </w:r>
      <w:r>
        <w:rPr>
          <w:rFonts w:ascii="Arial" w:cs="Arial" w:eastAsia="Arial" w:hAnsi="Arial"/>
          <w:color w:val="797979"/>
          <w:spacing w:val="13"/>
          <w:w w:val="91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89898A"/>
          <w:spacing w:val="0"/>
          <w:w w:val="100"/>
          <w:position w:val="-1"/>
          <w:sz w:val="16"/>
          <w:szCs w:val="16"/>
        </w:rPr>
        <w:t>y</w:t>
      </w:r>
      <w:r>
        <w:rPr>
          <w:rFonts w:ascii="Arial" w:cs="Arial" w:eastAsia="Arial" w:hAnsi="Arial"/>
          <w:color w:val="89898A"/>
          <w:spacing w:val="1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position w:val="-1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8"/>
          <w:szCs w:val="18"/>
        </w:rPr>
        <w:t>0</w: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0"/>
          <w:w w:val="100"/>
          <w:position w:val="-1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16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86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86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8"/>
          <w:w w:val="86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7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72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75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position w:val="-1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4"/>
          <w:w w:val="105"/>
          <w:position w:val="-1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1"/>
          <w:w w:val="87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89898A"/>
          <w:spacing w:val="-2"/>
          <w:w w:val="120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89898A"/>
          <w:spacing w:val="0"/>
          <w:w w:val="70"/>
          <w:position w:val="-1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before="29"/>
        <w:sectPr>
          <w:type w:val="continuous"/>
          <w:pgSz w:h="16400" w:w="11520"/>
          <w:pgMar w:bottom="280" w:left="1400" w:right="120" w:top="1180"/>
          <w:cols w:equalWidth="off" w:num="2">
            <w:col w:space="119" w:w="8849"/>
            <w:col w:w="1032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5285B8"/>
          <w:w w:val="52"/>
          <w:sz w:val="24"/>
          <w:szCs w:val="24"/>
        </w:rPr>
        <w:t>'&lt;'</w:t>
      </w:r>
      <w:r>
        <w:rPr>
          <w:rFonts w:ascii="Times New Roman" w:cs="Times New Roman" w:eastAsia="Times New Roman" w:hAnsi="Times New Roman"/>
          <w:color w:val="5285B8"/>
          <w:w w:val="119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color w:val="5285B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5285B8"/>
          <w:spacing w:val="1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AFBCC8"/>
          <w:spacing w:val="0"/>
          <w:w w:val="23"/>
          <w:sz w:val="24"/>
          <w:szCs w:val="24"/>
        </w:rPr>
        <w:t>•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9"/>
          <w:szCs w:val="19"/>
        </w:rPr>
        <w:jc w:val="left"/>
        <w:spacing w:before="2" w:line="180" w:lineRule="exact"/>
      </w:pPr>
      <w:r>
        <w:pict>
          <v:shape style="position:absolute;margin-left:0pt;margin-top:0pt;width:576pt;height:820pt;mso-position-horizontal-relative:page;mso-position-vertical-relative:page;z-index:-4173" type="#_x0000_t75">
            <v:imagedata o:title="" r:id="rId34"/>
          </v:shape>
        </w:pict>
      </w: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4"/>
          <w:szCs w:val="4"/>
        </w:rPr>
        <w:jc w:val="right"/>
        <w:ind w:right="3040"/>
      </w:pPr>
      <w:r>
        <w:pict>
          <v:shape filled="f" stroked="f" style="position:absolute;margin-left:301.36pt;margin-top:2.25535pt;width:171.923pt;height:46.0232pt;mso-position-horizontal-relative:page;mso-position-vertical-relative:paragraph;z-index:-4172" type="#_x0000_t202">
            <v:textbox inset="0,0,0,0">
              <w:txbxContent>
                <w:tbl>
                  <w:tblPr>
                    <w:tblW w:type="auto" w:w="0"/>
                    <w:tblLook w:val="01E0"/>
                    <w:jc w:val="left"/>
                    <w:tblLayout w:type="fixed"/>
                    <w:tblCellMar>
                      <w:top w:type="dxa" w:w="0"/>
                      <w:left w:type="dxa" w:w="0"/>
                      <w:bottom w:type="dxa" w:w="0"/>
                      <w:right w:type="dxa" w:w="0"/>
                    </w:tblCellMar>
                  </w:tblPr>
                  <w:tblGrid/>
                  <w:tr>
                    <w:trPr>
                      <w:trHeight w:hRule="exact" w:val="310"/>
                    </w:trPr>
                    <w:tc>
                      <w:tcPr>
                        <w:tcW w:type="dxa" w:w="703"/>
                        <w:vMerge w:val="restart"/>
                        <w:tcBorders>
                          <w:top w:color="auto" w:space="0" w:sz="6" w:val="nil"/>
                          <w:left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51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before="73"/>
                          <w:ind w:left="325"/>
                        </w:pP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10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10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0"/>
                            <w:w w:val="106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2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before="59"/>
                          <w:ind w:left="327"/>
                        </w:pP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106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0"/>
                            <w:w w:val="100"/>
                            <w:sz w:val="16"/>
                            <w:szCs w:val="16"/>
                          </w:rPr>
                          <w:t>022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266"/>
                    </w:trPr>
                    <w:tc>
                      <w:tcPr>
                        <w:tcW w:type="dxa" w:w="703"/>
                        <w:vMerge w:val=""/>
                        <w:tcBorders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51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45"/>
                          <w:ind w:left="349"/>
                        </w:pPr>
                        <w:r>
                          <w:rPr>
                            <w:rFonts w:ascii="Arial" w:cs="Arial" w:eastAsia="Arial" w:hAnsi="Arial"/>
                            <w:color w:val="89898A"/>
                            <w:spacing w:val="-2"/>
                            <w:w w:val="5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3"/>
                            <w:w w:val="114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5"/>
                            <w:w w:val="113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89898A"/>
                            <w:spacing w:val="-3"/>
                            <w:w w:val="6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5"/>
                            <w:w w:val="119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89898A"/>
                            <w:spacing w:val="-1"/>
                            <w:w w:val="79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02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5"/>
                            <w:w w:val="113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3"/>
                            <w:w w:val="6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AAAAAC"/>
                            <w:spacing w:val="-3"/>
                            <w:w w:val="125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96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90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2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36"/>
                          <w:ind w:left="351"/>
                        </w:pPr>
                        <w:r>
                          <w:rPr>
                            <w:rFonts w:ascii="Arial" w:cs="Arial" w:eastAsia="Arial" w:hAnsi="Arial"/>
                            <w:color w:val="89898A"/>
                            <w:spacing w:val="-2"/>
                            <w:w w:val="5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89898A"/>
                            <w:spacing w:val="-3"/>
                            <w:w w:val="114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0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96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89898A"/>
                            <w:spacing w:val="-4"/>
                            <w:w w:val="102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89898A"/>
                            <w:spacing w:val="-1"/>
                            <w:w w:val="79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96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07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89898A"/>
                            <w:spacing w:val="-3"/>
                            <w:w w:val="90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9A9A9C"/>
                            <w:spacing w:val="-2"/>
                            <w:w w:val="102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96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89898A"/>
                            <w:spacing w:val="0"/>
                            <w:w w:val="90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344"/>
                    </w:trPr>
                    <w:tc>
                      <w:tcPr>
                        <w:tcW w:type="dxa" w:w="703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19"/>
                          <w:ind w:left="40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4"/>
                            <w:w w:val="7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5"/>
                            <w:w w:val="9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3"/>
                            <w:w w:val="9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6"/>
                            <w:w w:val="11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0"/>
                            <w:w w:val="8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51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before="63"/>
                          <w:ind w:left="325"/>
                        </w:pP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1"/>
                            <w:w w:val="7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0"/>
                            <w:w w:val="11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11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8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118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1"/>
                            <w:w w:val="8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0"/>
                            <w:w w:val="109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3"/>
                            <w:w w:val="109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0"/>
                            <w:w w:val="9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94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0"/>
                            <w:w w:val="100"/>
                            <w:sz w:val="16"/>
                            <w:szCs w:val="16"/>
                          </w:rPr>
                          <w:t>56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225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before="54"/>
                          <w:ind w:left="332"/>
                        </w:pP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1"/>
                            <w:w w:val="65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606264"/>
                            <w:spacing w:val="1"/>
                            <w:w w:val="118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0"/>
                            <w:w w:val="10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3"/>
                            <w:w w:val="106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106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1"/>
                            <w:w w:val="8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0"/>
                            <w:w w:val="103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3"/>
                            <w:w w:val="103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106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606264"/>
                            <w:spacing w:val="1"/>
                            <w:w w:val="94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106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0"/>
                            <w:w w:val="100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AAAAAC"/>
          <w:spacing w:val="3"/>
          <w:w w:val="125"/>
          <w:sz w:val="4"/>
          <w:szCs w:val="4"/>
        </w:rPr>
        <w:t>·</w:t>
      </w:r>
      <w:r>
        <w:rPr>
          <w:rFonts w:ascii="Arial" w:cs="Arial" w:eastAsia="Arial" w:hAnsi="Arial"/>
          <w:color w:val="9A9A9C"/>
          <w:spacing w:val="0"/>
          <w:w w:val="322"/>
          <w:sz w:val="4"/>
          <w:szCs w:val="4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sz w:val="4"/>
          <w:szCs w:val="4"/>
        </w:rPr>
      </w:r>
    </w:p>
    <w:p>
      <w:pPr>
        <w:rPr>
          <w:sz w:val="10"/>
          <w:szCs w:val="10"/>
        </w:rPr>
        <w:jc w:val="left"/>
        <w:spacing w:before="1" w:line="100" w:lineRule="exact"/>
      </w:pPr>
      <w:r>
        <w:rPr>
          <w:sz w:val="10"/>
          <w:szCs w:val="1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213"/>
      </w:pPr>
      <w:r>
        <w:rPr>
          <w:rFonts w:ascii="Arial" w:cs="Arial" w:eastAsia="Arial" w:hAnsi="Arial"/>
          <w:b/>
          <w:color w:val="414242"/>
          <w:spacing w:val="-6"/>
          <w:w w:val="101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7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5"/>
          <w:w w:val="94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6"/>
          <w:w w:val="109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6"/>
          <w:w w:val="120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6"/>
          <w:w w:val="104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3"/>
          <w:w w:val="96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0"/>
          <w:w w:val="104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51"/>
        <w:ind w:left="218"/>
      </w:pPr>
      <w:r>
        <w:rPr>
          <w:rFonts w:ascii="Arial" w:cs="Arial" w:eastAsia="Arial" w:hAnsi="Arial"/>
          <w:color w:val="606264"/>
          <w:spacing w:val="-2"/>
          <w:w w:val="74"/>
          <w:sz w:val="16"/>
          <w:szCs w:val="16"/>
        </w:rPr>
        <w:t>P</w:t>
      </w:r>
      <w:r>
        <w:rPr>
          <w:rFonts w:ascii="Arial" w:cs="Arial" w:eastAsia="Arial" w:hAnsi="Arial"/>
          <w:color w:val="797979"/>
          <w:spacing w:val="-2"/>
          <w:w w:val="102"/>
          <w:sz w:val="16"/>
          <w:szCs w:val="16"/>
        </w:rPr>
        <w:t>r</w:t>
      </w:r>
      <w:r>
        <w:rPr>
          <w:rFonts w:ascii="Arial" w:cs="Arial" w:eastAsia="Arial" w:hAnsi="Arial"/>
          <w:color w:val="797979"/>
          <w:spacing w:val="-3"/>
          <w:w w:val="106"/>
          <w:sz w:val="16"/>
          <w:szCs w:val="16"/>
        </w:rPr>
        <w:t>e</w:t>
      </w:r>
      <w:r>
        <w:rPr>
          <w:rFonts w:ascii="Arial" w:cs="Arial" w:eastAsia="Arial" w:hAnsi="Arial"/>
          <w:color w:val="797979"/>
          <w:spacing w:val="-2"/>
          <w:w w:val="81"/>
          <w:sz w:val="16"/>
          <w:szCs w:val="16"/>
        </w:rPr>
        <w:t>s</w:t>
      </w:r>
      <w:r>
        <w:rPr>
          <w:rFonts w:ascii="Arial" w:cs="Arial" w:eastAsia="Arial" w:hAnsi="Arial"/>
          <w:color w:val="606264"/>
          <w:spacing w:val="-2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797979"/>
          <w:spacing w:val="-4"/>
          <w:w w:val="112"/>
          <w:sz w:val="16"/>
          <w:szCs w:val="16"/>
        </w:rPr>
        <w:t>a</w:t>
      </w:r>
      <w:r>
        <w:rPr>
          <w:rFonts w:ascii="Arial" w:cs="Arial" w:eastAsia="Arial" w:hAnsi="Arial"/>
          <w:color w:val="797979"/>
          <w:spacing w:val="0"/>
          <w:w w:val="116"/>
          <w:sz w:val="16"/>
          <w:szCs w:val="16"/>
        </w:rPr>
        <w:t>c</w:t>
      </w:r>
      <w:r>
        <w:rPr>
          <w:rFonts w:ascii="Arial" w:cs="Arial" w:eastAsia="Arial" w:hAnsi="Arial"/>
          <w:color w:val="797979"/>
          <w:spacing w:val="-4"/>
          <w:w w:val="116"/>
          <w:sz w:val="16"/>
          <w:szCs w:val="16"/>
        </w:rPr>
        <w:t>i</w:t>
      </w:r>
      <w:r>
        <w:rPr>
          <w:rFonts w:ascii="Arial" w:cs="Arial" w:eastAsia="Arial" w:hAnsi="Arial"/>
          <w:color w:val="797979"/>
          <w:spacing w:val="-3"/>
          <w:w w:val="117"/>
          <w:sz w:val="16"/>
          <w:szCs w:val="16"/>
        </w:rPr>
        <w:t>o</w:t>
      </w:r>
      <w:r>
        <w:rPr>
          <w:rFonts w:ascii="Arial" w:cs="Arial" w:eastAsia="Arial" w:hAnsi="Arial"/>
          <w:color w:val="797979"/>
          <w:spacing w:val="-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97979"/>
          <w:spacing w:val="-3"/>
          <w:w w:val="117"/>
          <w:sz w:val="16"/>
          <w:szCs w:val="16"/>
        </w:rPr>
        <w:t>e</w:t>
      </w:r>
      <w:r>
        <w:rPr>
          <w:rFonts w:ascii="Arial" w:cs="Arial" w:eastAsia="Arial" w:hAnsi="Arial"/>
          <w:color w:val="797979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color w:val="797979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97979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9898A"/>
          <w:spacing w:val="-2"/>
          <w:w w:val="62"/>
          <w:sz w:val="16"/>
          <w:szCs w:val="16"/>
        </w:rPr>
        <w:t>s</w:t>
      </w:r>
      <w:r>
        <w:rPr>
          <w:rFonts w:ascii="Arial" w:cs="Arial" w:eastAsia="Arial" w:hAnsi="Arial"/>
          <w:color w:val="797979"/>
          <w:spacing w:val="-4"/>
          <w:w w:val="112"/>
          <w:sz w:val="16"/>
          <w:szCs w:val="16"/>
        </w:rPr>
        <w:t>e</w:t>
      </w:r>
      <w:r>
        <w:rPr>
          <w:rFonts w:ascii="Arial" w:cs="Arial" w:eastAsia="Arial" w:hAnsi="Arial"/>
          <w:color w:val="797979"/>
          <w:spacing w:val="0"/>
          <w:w w:val="101"/>
          <w:sz w:val="16"/>
          <w:szCs w:val="16"/>
        </w:rPr>
        <w:t>r</w:t>
      </w:r>
      <w:r>
        <w:rPr>
          <w:rFonts w:ascii="Arial" w:cs="Arial" w:eastAsia="Arial" w:hAnsi="Arial"/>
          <w:color w:val="797979"/>
          <w:spacing w:val="-5"/>
          <w:w w:val="101"/>
          <w:sz w:val="16"/>
          <w:szCs w:val="16"/>
        </w:rPr>
        <w:t>v</w:t>
      </w:r>
      <w:r>
        <w:rPr>
          <w:rFonts w:ascii="Arial" w:cs="Arial" w:eastAsia="Arial" w:hAnsi="Arial"/>
          <w:color w:val="797979"/>
          <w:spacing w:val="-1"/>
          <w:w w:val="84"/>
          <w:sz w:val="16"/>
          <w:szCs w:val="16"/>
        </w:rPr>
        <w:t>i</w:t>
      </w:r>
      <w:r>
        <w:rPr>
          <w:rFonts w:ascii="Arial" w:cs="Arial" w:eastAsia="Arial" w:hAnsi="Arial"/>
          <w:color w:val="797979"/>
          <w:spacing w:val="0"/>
          <w:w w:val="116"/>
          <w:sz w:val="16"/>
          <w:szCs w:val="16"/>
        </w:rPr>
        <w:t>c</w:t>
      </w:r>
      <w:r>
        <w:rPr>
          <w:rFonts w:ascii="Arial" w:cs="Arial" w:eastAsia="Arial" w:hAnsi="Arial"/>
          <w:color w:val="797979"/>
          <w:spacing w:val="-4"/>
          <w:w w:val="116"/>
          <w:sz w:val="16"/>
          <w:szCs w:val="16"/>
        </w:rPr>
        <w:t>i</w:t>
      </w:r>
      <w:r>
        <w:rPr>
          <w:rFonts w:ascii="Arial" w:cs="Arial" w:eastAsia="Arial" w:hAnsi="Arial"/>
          <w:color w:val="797979"/>
          <w:spacing w:val="0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5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line="120" w:lineRule="exact"/>
        <w:ind w:left="4470" w:right="5435"/>
      </w:pPr>
      <w:r>
        <w:rPr>
          <w:rFonts w:ascii="Times New Roman" w:cs="Times New Roman" w:eastAsia="Times New Roman" w:hAnsi="Times New Roman"/>
          <w:color w:val="AAAAAC"/>
          <w:spacing w:val="0"/>
          <w:w w:val="92"/>
          <w:sz w:val="12"/>
          <w:szCs w:val="12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37"/>
        <w:ind w:left="155"/>
      </w:pPr>
      <w:r>
        <w:rPr>
          <w:rFonts w:ascii="Arial" w:cs="Arial" w:eastAsia="Arial" w:hAnsi="Arial"/>
          <w:color w:val="606264"/>
          <w:spacing w:val="-1"/>
          <w:w w:val="61"/>
          <w:sz w:val="18"/>
          <w:szCs w:val="18"/>
        </w:rPr>
        <w:t>E</w:t>
      </w:r>
      <w:r>
        <w:rPr>
          <w:rFonts w:ascii="Arial" w:cs="Arial" w:eastAsia="Arial" w:hAnsi="Arial"/>
          <w:color w:val="606264"/>
          <w:spacing w:val="0"/>
          <w:w w:val="61"/>
          <w:sz w:val="18"/>
          <w:szCs w:val="18"/>
        </w:rPr>
        <w:t>l</w:t>
      </w:r>
      <w:r>
        <w:rPr>
          <w:rFonts w:ascii="Arial" w:cs="Arial" w:eastAsia="Arial" w:hAnsi="Arial"/>
          <w:color w:val="606264"/>
          <w:spacing w:val="0"/>
          <w:w w:val="61"/>
          <w:sz w:val="18"/>
          <w:szCs w:val="18"/>
        </w:rPr>
        <w:t> </w:t>
      </w:r>
      <w:r>
        <w:rPr>
          <w:rFonts w:ascii="Arial" w:cs="Arial" w:eastAsia="Arial" w:hAnsi="Arial"/>
          <w:color w:val="606264"/>
          <w:spacing w:val="7"/>
          <w:w w:val="6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89898A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606264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06264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6062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06264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0626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06264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x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9898A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8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4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606264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91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4"/>
          <w:w w:val="91"/>
          <w:sz w:val="18"/>
          <w:szCs w:val="18"/>
        </w:rPr>
        <w:t>0</w:t>
      </w:r>
      <w:r>
        <w:rPr>
          <w:rFonts w:ascii="Arial" w:cs="Arial" w:eastAsia="Arial" w:hAnsi="Arial"/>
          <w:color w:val="797979"/>
          <w:spacing w:val="-4"/>
          <w:w w:val="91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0"/>
          <w:w w:val="91"/>
          <w:sz w:val="18"/>
          <w:szCs w:val="18"/>
        </w:rPr>
        <w:t>3</w:t>
      </w:r>
      <w:r>
        <w:rPr>
          <w:rFonts w:ascii="Arial" w:cs="Arial" w:eastAsia="Arial" w:hAnsi="Arial"/>
          <w:color w:val="797979"/>
          <w:spacing w:val="8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97979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797979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3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4"/>
          <w:w w:val="93"/>
          <w:sz w:val="18"/>
          <w:szCs w:val="18"/>
        </w:rPr>
        <w:t>0</w:t>
      </w:r>
      <w:r>
        <w:rPr>
          <w:rFonts w:ascii="Arial" w:cs="Arial" w:eastAsia="Arial" w:hAnsi="Arial"/>
          <w:color w:val="797979"/>
          <w:spacing w:val="-4"/>
          <w:w w:val="93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0"/>
          <w:w w:val="93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10"/>
          <w:w w:val="93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89898A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7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4"/>
          <w:szCs w:val="4"/>
        </w:rPr>
        <w:jc w:val="left"/>
        <w:spacing w:line="40" w:lineRule="exact"/>
        <w:ind w:left="760"/>
      </w:pPr>
      <w:r>
        <w:rPr>
          <w:rFonts w:ascii="Arial" w:cs="Arial" w:eastAsia="Arial" w:hAnsi="Arial"/>
          <w:color w:val="9A9A9C"/>
          <w:spacing w:val="3"/>
          <w:w w:val="150"/>
          <w:sz w:val="4"/>
          <w:szCs w:val="4"/>
        </w:rPr>
        <w:t>.</w:t>
      </w:r>
      <w:r>
        <w:rPr>
          <w:rFonts w:ascii="Arial" w:cs="Arial" w:eastAsia="Arial" w:hAnsi="Arial"/>
          <w:color w:val="9A9A9C"/>
          <w:spacing w:val="0"/>
          <w:w w:val="188"/>
          <w:sz w:val="4"/>
          <w:szCs w:val="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"/>
          <w:szCs w:val="4"/>
        </w:rPr>
      </w:r>
    </w:p>
    <w:tbl>
      <w:tblPr>
        <w:tblW w:type="auto" w:w="0"/>
        <w:tblLook w:val="01E0"/>
        <w:jc w:val="left"/>
        <w:tblInd w:type="dxa" w:w="172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262"/>
        </w:trPr>
        <w:tc>
          <w:tcPr>
            <w:tcW w:type="dxa" w:w="33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44"/>
              <w:ind w:left="45"/>
            </w:pPr>
            <w:r>
              <w:rPr>
                <w:rFonts w:ascii="Arial" w:cs="Arial" w:eastAsia="Arial" w:hAnsi="Arial"/>
                <w:b/>
                <w:color w:val="414242"/>
                <w:spacing w:val="-6"/>
                <w:w w:val="101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b/>
                <w:color w:val="414242"/>
                <w:spacing w:val="-6"/>
                <w:w w:val="104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-5"/>
                <w:w w:val="99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b/>
                <w:color w:val="414242"/>
                <w:spacing w:val="-6"/>
                <w:w w:val="120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b/>
                <w:color w:val="414242"/>
                <w:spacing w:val="-6"/>
                <w:w w:val="109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414242"/>
                <w:spacing w:val="-6"/>
                <w:w w:val="104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-3"/>
                <w:w w:val="105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94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81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left"/>
              <w:spacing w:before="16"/>
              <w:ind w:left="325"/>
            </w:pP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sz w:val="16"/>
                <w:szCs w:val="16"/>
              </w:rPr>
              <w:t>2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6"/>
                <w:sz w:val="16"/>
                <w:szCs w:val="16"/>
              </w:rPr>
              <w:t>0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0"/>
                <w:w w:val="106"/>
                <w:sz w:val="16"/>
                <w:szCs w:val="16"/>
              </w:rPr>
              <w:t>3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16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left"/>
              <w:spacing w:before="11"/>
              <w:ind w:left="275"/>
            </w:pP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sz w:val="16"/>
                <w:szCs w:val="16"/>
              </w:rPr>
              <w:t>2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0"/>
                <w:w w:val="102"/>
                <w:sz w:val="16"/>
                <w:szCs w:val="16"/>
              </w:rPr>
              <w:t>022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254"/>
        </w:trPr>
        <w:tc>
          <w:tcPr>
            <w:tcW w:type="dxa" w:w="33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7"/>
              <w:ind w:left="40"/>
            </w:pPr>
            <w:r>
              <w:rPr>
                <w:rFonts w:ascii="Arial" w:cs="Arial" w:eastAsia="Arial" w:hAnsi="Arial"/>
                <w:color w:val="797979"/>
                <w:spacing w:val="-3"/>
                <w:w w:val="70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color w:val="797979"/>
                <w:spacing w:val="-4"/>
                <w:w w:val="123"/>
                <w:sz w:val="16"/>
                <w:szCs w:val="16"/>
              </w:rPr>
              <w:t>b</w:t>
            </w:r>
            <w:r>
              <w:rPr>
                <w:rFonts w:ascii="Arial" w:cs="Arial" w:eastAsia="Arial" w:hAnsi="Arial"/>
                <w:color w:val="89898A"/>
                <w:spacing w:val="-2"/>
                <w:w w:val="105"/>
                <w:sz w:val="16"/>
                <w:szCs w:val="16"/>
              </w:rPr>
              <w:t>v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97979"/>
                <w:spacing w:val="-5"/>
                <w:w w:val="112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0"/>
                <w:w w:val="6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7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797979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89898A"/>
                <w:spacing w:val="-2"/>
                <w:w w:val="99"/>
                <w:sz w:val="16"/>
                <w:szCs w:val="16"/>
              </w:rPr>
              <w:t>x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color w:val="606264"/>
                <w:spacing w:val="-1"/>
                <w:w w:val="70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797979"/>
                <w:spacing w:val="-4"/>
                <w:w w:val="123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-2"/>
                <w:w w:val="112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89898A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89898A"/>
                <w:spacing w:val="-4"/>
                <w:w w:val="116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ó</w:t>
            </w:r>
            <w:r>
              <w:rPr>
                <w:rFonts w:ascii="Arial" w:cs="Arial" w:eastAsia="Arial" w:hAnsi="Arial"/>
                <w:color w:val="797979"/>
                <w:spacing w:val="0"/>
                <w:w w:val="89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81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31"/>
              <w:ind w:left="604"/>
            </w:pP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89898A"/>
                <w:spacing w:val="-2"/>
                <w:w w:val="10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3"/>
                <w:w w:val="73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4"/>
                <w:w w:val="107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9A9A9C"/>
                <w:spacing w:val="-2"/>
                <w:w w:val="91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0"/>
                <w:w w:val="96"/>
                <w:sz w:val="16"/>
                <w:szCs w:val="16"/>
              </w:rPr>
              <w:t>00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16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26"/>
              <w:ind w:left="395"/>
            </w:pPr>
            <w:r>
              <w:rPr>
                <w:rFonts w:ascii="Arial" w:cs="Arial" w:eastAsia="Arial" w:hAnsi="Arial"/>
                <w:color w:val="797979"/>
                <w:spacing w:val="-4"/>
                <w:w w:val="100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-4"/>
                <w:w w:val="100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97979"/>
                <w:spacing w:val="-4"/>
                <w:w w:val="100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9A9A9C"/>
                <w:spacing w:val="-2"/>
                <w:w w:val="100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0"/>
                <w:w w:val="100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797979"/>
                <w:spacing w:val="-8"/>
                <w:w w:val="100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606264"/>
                <w:spacing w:val="-4"/>
                <w:w w:val="100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9A9A9C"/>
                <w:spacing w:val="-2"/>
                <w:w w:val="100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4"/>
                <w:w w:val="100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797979"/>
                <w:spacing w:val="0"/>
                <w:w w:val="100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342"/>
        </w:trPr>
        <w:tc>
          <w:tcPr>
            <w:tcW w:type="dxa" w:w="332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81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22"/>
              <w:ind w:left="1146"/>
            </w:pPr>
            <w:r>
              <w:rPr>
                <w:rFonts w:ascii="Arial" w:cs="Arial" w:eastAsia="Arial" w:hAnsi="Arial"/>
                <w:b/>
                <w:color w:val="414242"/>
                <w:spacing w:val="-4"/>
                <w:w w:val="73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414242"/>
                <w:spacing w:val="-5"/>
                <w:w w:val="99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-3"/>
                <w:w w:val="96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414242"/>
                <w:spacing w:val="-6"/>
                <w:w w:val="120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80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5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left"/>
              <w:spacing w:before="61"/>
              <w:ind w:left="599"/>
            </w:pP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sz w:val="16"/>
                <w:szCs w:val="16"/>
              </w:rPr>
              <w:t>3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1"/>
                <w:w w:val="106"/>
                <w:sz w:val="16"/>
                <w:szCs w:val="16"/>
              </w:rPr>
              <w:t>.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88"/>
                <w:sz w:val="16"/>
                <w:szCs w:val="16"/>
              </w:rPr>
              <w:t>1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0"/>
                <w:w w:val="109"/>
                <w:sz w:val="16"/>
                <w:szCs w:val="16"/>
              </w:rPr>
              <w:t>5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3"/>
                <w:w w:val="109"/>
                <w:sz w:val="16"/>
                <w:szCs w:val="16"/>
              </w:rPr>
              <w:t>0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1"/>
                <w:w w:val="94"/>
                <w:sz w:val="16"/>
                <w:szCs w:val="16"/>
              </w:rPr>
              <w:t>,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0"/>
                <w:w w:val="103"/>
                <w:sz w:val="16"/>
                <w:szCs w:val="16"/>
              </w:rPr>
              <w:t>00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16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left"/>
              <w:spacing w:before="56"/>
              <w:ind w:left="375"/>
            </w:pP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6"/>
                <w:sz w:val="16"/>
                <w:szCs w:val="16"/>
              </w:rPr>
              <w:t>4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0"/>
                <w:sz w:val="16"/>
                <w:szCs w:val="16"/>
              </w:rPr>
              <w:t>7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0"/>
                <w:sz w:val="16"/>
                <w:szCs w:val="16"/>
              </w:rPr>
              <w:t>9</w:t>
            </w:r>
            <w:r>
              <w:rPr>
                <w:rFonts w:ascii="Times New Roman" w:cs="Times New Roman" w:eastAsia="Times New Roman" w:hAnsi="Times New Roman"/>
                <w:b/>
                <w:color w:val="606264"/>
                <w:spacing w:val="1"/>
                <w:w w:val="106"/>
                <w:sz w:val="16"/>
                <w:szCs w:val="16"/>
              </w:rPr>
              <w:t>.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94"/>
                <w:sz w:val="16"/>
                <w:szCs w:val="16"/>
              </w:rPr>
              <w:t>9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12"/>
                <w:sz w:val="16"/>
                <w:szCs w:val="16"/>
              </w:rPr>
              <w:t>2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0"/>
                <w:sz w:val="16"/>
                <w:szCs w:val="16"/>
              </w:rPr>
              <w:t>9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1"/>
                <w:w w:val="94"/>
                <w:sz w:val="16"/>
                <w:szCs w:val="16"/>
              </w:rPr>
              <w:t>,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6"/>
                <w:sz w:val="16"/>
                <w:szCs w:val="16"/>
              </w:rPr>
              <w:t>2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0"/>
                <w:w w:val="94"/>
                <w:sz w:val="16"/>
                <w:szCs w:val="16"/>
              </w:rPr>
              <w:t>6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</w:tbl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8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37"/>
        <w:ind w:left="155"/>
      </w:pPr>
      <w:r>
        <w:rPr>
          <w:rFonts w:ascii="Arial" w:cs="Arial" w:eastAsia="Arial" w:hAnsi="Arial"/>
          <w:color w:val="797979"/>
          <w:spacing w:val="-3"/>
          <w:w w:val="64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4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31"/>
          <w:w w:val="64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9898A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92"/>
          <w:sz w:val="18"/>
          <w:szCs w:val="18"/>
        </w:rPr>
        <w:t>os</w:t>
      </w:r>
      <w:r>
        <w:rPr>
          <w:rFonts w:ascii="Arial" w:cs="Arial" w:eastAsia="Arial" w:hAnsi="Arial"/>
          <w:color w:val="797979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3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89898A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89898A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89898A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89898A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8989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93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4"/>
          <w:w w:val="93"/>
          <w:sz w:val="18"/>
          <w:szCs w:val="18"/>
        </w:rPr>
        <w:t>0</w:t>
      </w:r>
      <w:r>
        <w:rPr>
          <w:rFonts w:ascii="Arial" w:cs="Arial" w:eastAsia="Arial" w:hAnsi="Arial"/>
          <w:color w:val="797979"/>
          <w:spacing w:val="-4"/>
          <w:w w:val="93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0"/>
          <w:w w:val="93"/>
          <w:sz w:val="18"/>
          <w:szCs w:val="18"/>
        </w:rPr>
        <w:t>3</w:t>
      </w:r>
      <w:r>
        <w:rPr>
          <w:rFonts w:ascii="Arial" w:cs="Arial" w:eastAsia="Arial" w:hAnsi="Arial"/>
          <w:color w:val="797979"/>
          <w:spacing w:val="10"/>
          <w:w w:val="93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797979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-3"/>
          <w:w w:val="92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4"/>
          <w:w w:val="92"/>
          <w:sz w:val="18"/>
          <w:szCs w:val="18"/>
        </w:rPr>
        <w:t>0</w:t>
      </w:r>
      <w:r>
        <w:rPr>
          <w:rFonts w:ascii="Arial" w:cs="Arial" w:eastAsia="Arial" w:hAnsi="Arial"/>
          <w:color w:val="797979"/>
          <w:spacing w:val="-4"/>
          <w:w w:val="92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0"/>
          <w:w w:val="92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14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2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8989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89898A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2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Courier New" w:cs="Courier New" w:eastAsia="Courier New" w:hAnsi="Courier New"/>
          <w:sz w:val="18"/>
          <w:szCs w:val="18"/>
        </w:rPr>
        <w:jc w:val="left"/>
        <w:ind w:left="222"/>
      </w:pPr>
      <w:r>
        <w:rPr>
          <w:rFonts w:ascii="Arial" w:cs="Arial" w:eastAsia="Arial" w:hAnsi="Arial"/>
          <w:b/>
          <w:color w:val="414242"/>
          <w:spacing w:val="-6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6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5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14242"/>
          <w:spacing w:val="-6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14242"/>
          <w:spacing w:val="-6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14242"/>
          <w:spacing w:val="-6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-8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14242"/>
          <w:spacing w:val="0"/>
          <w:w w:val="100"/>
          <w:sz w:val="16"/>
          <w:szCs w:val="16"/>
        </w:rPr>
        <w:t>                                                                                                         </w:t>
      </w:r>
      <w:r>
        <w:rPr>
          <w:rFonts w:ascii="Arial" w:cs="Arial" w:eastAsia="Arial" w:hAnsi="Arial"/>
          <w:b/>
          <w:color w:val="414242"/>
          <w:spacing w:val="1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414242"/>
          <w:spacing w:val="2"/>
          <w:w w:val="100"/>
          <w:position w:val="2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414242"/>
          <w:spacing w:val="2"/>
          <w:w w:val="100"/>
          <w:position w:val="2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b/>
          <w:color w:val="414242"/>
          <w:spacing w:val="0"/>
          <w:w w:val="100"/>
          <w:position w:val="2"/>
          <w:sz w:val="16"/>
          <w:szCs w:val="16"/>
        </w:rPr>
        <w:t>23</w:t>
      </w:r>
      <w:r>
        <w:rPr>
          <w:rFonts w:ascii="Times New Roman" w:cs="Times New Roman" w:eastAsia="Times New Roman" w:hAnsi="Times New Roman"/>
          <w:b/>
          <w:color w:val="414242"/>
          <w:spacing w:val="0"/>
          <w:w w:val="100"/>
          <w:position w:val="2"/>
          <w:sz w:val="16"/>
          <w:szCs w:val="16"/>
        </w:rPr>
        <w:t>                            </w:t>
      </w:r>
      <w:r>
        <w:rPr>
          <w:rFonts w:ascii="Times New Roman" w:cs="Times New Roman" w:eastAsia="Times New Roman" w:hAnsi="Times New Roman"/>
          <w:b/>
          <w:color w:val="414242"/>
          <w:spacing w:val="20"/>
          <w:w w:val="100"/>
          <w:position w:val="2"/>
          <w:sz w:val="16"/>
          <w:szCs w:val="16"/>
        </w:rPr>
        <w:t> </w:t>
      </w:r>
      <w:r>
        <w:rPr>
          <w:rFonts w:ascii="Courier New" w:cs="Courier New" w:eastAsia="Courier New" w:hAnsi="Courier New"/>
          <w:b/>
          <w:color w:val="414242"/>
          <w:spacing w:val="0"/>
          <w:w w:val="80"/>
          <w:position w:val="2"/>
          <w:sz w:val="18"/>
          <w:szCs w:val="18"/>
        </w:rPr>
        <w:t>2</w:t>
      </w:r>
      <w:r>
        <w:rPr>
          <w:rFonts w:ascii="Courier New" w:cs="Courier New" w:eastAsia="Courier New" w:hAnsi="Courier New"/>
          <w:b/>
          <w:color w:val="414242"/>
          <w:spacing w:val="-5"/>
          <w:w w:val="80"/>
          <w:position w:val="2"/>
          <w:sz w:val="18"/>
          <w:szCs w:val="18"/>
        </w:rPr>
        <w:t>0</w:t>
      </w:r>
      <w:r>
        <w:rPr>
          <w:rFonts w:ascii="Courier New" w:cs="Courier New" w:eastAsia="Courier New" w:hAnsi="Courier New"/>
          <w:b/>
          <w:color w:val="414242"/>
          <w:spacing w:val="0"/>
          <w:w w:val="78"/>
          <w:position w:val="2"/>
          <w:sz w:val="18"/>
          <w:szCs w:val="18"/>
        </w:rPr>
        <w:t>22</w:t>
      </w:r>
      <w:r>
        <w:rPr>
          <w:rFonts w:ascii="Courier New" w:cs="Courier New" w:eastAsia="Courier New" w:hAnsi="Courier New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60" w:line="180" w:lineRule="exact"/>
        <w:ind w:left="222"/>
      </w:pPr>
      <w:r>
        <w:pict>
          <v:shape filled="f" stroked="f" style="position:absolute;margin-left:300.16pt;margin-top:0.461389pt;width:170.753pt;height:33.4051pt;mso-position-horizontal-relative:page;mso-position-vertical-relative:paragraph;z-index:-4171" type="#_x0000_t202">
            <v:textbox inset="0,0,0,0">
              <w:txbxContent>
                <w:tbl>
                  <w:tblPr>
                    <w:tblW w:type="auto" w:w="0"/>
                    <w:tblLook w:val="01E0"/>
                    <w:jc w:val="left"/>
                    <w:tblLayout w:type="fixed"/>
                    <w:tblCellMar>
                      <w:top w:type="dxa" w:w="0"/>
                      <w:left w:type="dxa" w:w="0"/>
                      <w:bottom w:type="dxa" w:w="0"/>
                      <w:right w:type="dxa" w:w="0"/>
                    </w:tblCellMar>
                  </w:tblPr>
                  <w:tblGrid/>
                  <w:tr>
                    <w:trPr>
                      <w:trHeight w:hRule="exact" w:val="312"/>
                    </w:trPr>
                    <w:tc>
                      <w:tcPr>
                        <w:tcW w:type="dxa" w:w="8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/>
                    </w:tc>
                    <w:tc>
                      <w:tcPr>
                        <w:tcW w:type="dxa" w:w="139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84"/>
                          <w:ind w:left="491"/>
                        </w:pPr>
                        <w:r>
                          <w:rPr>
                            <w:rFonts w:ascii="Arial" w:cs="Arial" w:eastAsia="Arial" w:hAnsi="Arial"/>
                            <w:color w:val="797979"/>
                            <w:spacing w:val="-2"/>
                            <w:w w:val="9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07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cs="Arial" w:eastAsia="Arial" w:hAnsi="Arial"/>
                            <w:color w:val="89898A"/>
                            <w:spacing w:val="-3"/>
                            <w:w w:val="7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5"/>
                            <w:w w:val="113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cs="Arial" w:eastAsia="Arial" w:hAnsi="Arial"/>
                            <w:color w:val="AAAAAC"/>
                            <w:spacing w:val="-3"/>
                            <w:w w:val="114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606264"/>
                            <w:spacing w:val="-3"/>
                            <w:w w:val="7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5"/>
                            <w:w w:val="113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66"/>
                            <w:sz w:val="16"/>
                            <w:szCs w:val="16"/>
                          </w:rPr>
                          <w:t>)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389"/>
                        </w:pPr>
                        <w:r>
                          <w:rPr>
                            <w:rFonts w:ascii="Arial" w:cs="Arial" w:eastAsia="Arial" w:hAnsi="Arial"/>
                            <w:color w:val="89898A"/>
                            <w:spacing w:val="-2"/>
                            <w:w w:val="5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89898A"/>
                            <w:spacing w:val="-3"/>
                            <w:w w:val="7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5"/>
                            <w:w w:val="11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cs="Arial" w:eastAsia="Arial" w:hAnsi="Arial"/>
                            <w:color w:val="89898A"/>
                            <w:spacing w:val="-2"/>
                            <w:w w:val="10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3"/>
                            <w:w w:val="7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07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0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AAAAAC"/>
                            <w:spacing w:val="-2"/>
                            <w:w w:val="91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96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-4"/>
                            <w:w w:val="107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cs="Arial" w:eastAsia="Arial" w:hAnsi="Arial"/>
                            <w:color w:val="797979"/>
                            <w:spacing w:val="0"/>
                            <w:w w:val="3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hRule="exact" w:val="356"/>
                    </w:trPr>
                    <w:tc>
                      <w:tcPr>
                        <w:tcW w:type="dxa" w:w="840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Arial" w:cs="Arial" w:eastAsia="Arial" w:hAnsi="Arial"/>
                            <w:sz w:val="16"/>
                            <w:szCs w:val="16"/>
                          </w:rPr>
                          <w:jc w:val="left"/>
                          <w:spacing w:before="26"/>
                          <w:ind w:left="40"/>
                        </w:pP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4"/>
                            <w:w w:val="68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5"/>
                            <w:w w:val="9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3"/>
                            <w:w w:val="10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-6"/>
                            <w:w w:val="10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cs="Arial" w:eastAsia="Arial" w:hAnsi="Arial"/>
                            <w:b/>
                            <w:color w:val="414242"/>
                            <w:spacing w:val="0"/>
                            <w:w w:val="8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cs="Arial" w:eastAsia="Arial" w:hAns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398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before="70"/>
                          <w:ind w:left="467"/>
                        </w:pP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1"/>
                            <w:w w:val="97"/>
                            <w:sz w:val="16"/>
                            <w:szCs w:val="16"/>
                          </w:rPr>
                          <w:t>(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112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8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118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1"/>
                            <w:w w:val="106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8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112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0"/>
                            <w:w w:val="65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type="dxa" w:w="1177"/>
                        <w:tcBorders>
                          <w:top w:color="auto" w:space="0" w:sz="6" w:val="nil"/>
                          <w:left w:color="auto" w:space="0" w:sz="6" w:val="nil"/>
                          <w:bottom w:color="auto" w:space="0" w:sz="6" w:val="nil"/>
                          <w:right w:color="auto" w:space="0" w:sz="6" w:val="nil"/>
                        </w:tcBorders>
                      </w:tcPr>
                      <w:p>
                        <w:pPr>
                          <w:rPr>
                            <w:rFonts w:ascii="Times New Roman" w:cs="Times New Roman" w:eastAsia="Times New Roman" w:hAnsi="Times New Roman"/>
                            <w:sz w:val="16"/>
                            <w:szCs w:val="16"/>
                          </w:rPr>
                          <w:jc w:val="left"/>
                          <w:spacing w:before="75"/>
                          <w:ind w:left="365"/>
                        </w:pP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w w:val="92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9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0"/>
                            <w:w w:val="11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114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2"/>
                            <w:w w:val="8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0"/>
                            <w:w w:val="112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3"/>
                            <w:w w:val="11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1"/>
                            <w:w w:val="82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0"/>
                            <w:w w:val="106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3"/>
                            <w:w w:val="10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Times New Roman" w:cs="Times New Roman" w:eastAsia="Times New Roman" w:hAnsi="Times New Roman"/>
                            <w:b/>
                            <w:color w:val="414242"/>
                            <w:spacing w:val="0"/>
                            <w:w w:val="11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Times New Roman" w:cs="Times New Roman" w:eastAsia="Times New Roman" w:hAns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797979"/>
          <w:spacing w:val="-5"/>
          <w:w w:val="100"/>
          <w:position w:val="-1"/>
          <w:sz w:val="16"/>
          <w:szCs w:val="16"/>
        </w:rPr>
        <w:t>m</w: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6"/>
          <w:szCs w:val="16"/>
        </w:rPr>
        <w:t>p</w:t>
      </w:r>
      <w:r>
        <w:rPr>
          <w:rFonts w:ascii="Arial" w:cs="Arial" w:eastAsia="Arial" w:hAnsi="Arial"/>
          <w:color w:val="797979"/>
          <w:spacing w:val="-2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14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797979"/>
          <w:spacing w:val="21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-4"/>
          <w:w w:val="97"/>
          <w:position w:val="-1"/>
          <w:sz w:val="16"/>
          <w:szCs w:val="16"/>
        </w:rPr>
        <w:t>m</w:t>
      </w:r>
      <w:r>
        <w:rPr>
          <w:rFonts w:ascii="Arial" w:cs="Arial" w:eastAsia="Arial" w:hAnsi="Arial"/>
          <w:color w:val="797979"/>
          <w:spacing w:val="-4"/>
          <w:w w:val="112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797979"/>
          <w:spacing w:val="-2"/>
          <w:w w:val="112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797979"/>
          <w:spacing w:val="-3"/>
          <w:w w:val="118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797979"/>
          <w:spacing w:val="-3"/>
          <w:w w:val="117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797979"/>
          <w:spacing w:val="-3"/>
          <w:w w:val="117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797979"/>
          <w:spacing w:val="-4"/>
          <w:w w:val="112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797979"/>
          <w:spacing w:val="0"/>
          <w:w w:val="86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797979"/>
          <w:spacing w:val="-2"/>
          <w:w w:val="86"/>
          <w:position w:val="-1"/>
          <w:sz w:val="16"/>
          <w:szCs w:val="16"/>
        </w:rPr>
        <w:t>í</w:t>
      </w:r>
      <w:r>
        <w:rPr>
          <w:rFonts w:ascii="Arial" w:cs="Arial" w:eastAsia="Arial" w:hAnsi="Arial"/>
          <w:color w:val="797979"/>
          <w:spacing w:val="-4"/>
          <w:w w:val="112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797979"/>
          <w:spacing w:val="0"/>
          <w:w w:val="74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4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37" w:line="200" w:lineRule="exact"/>
        <w:ind w:left="155"/>
      </w:pPr>
      <w:r>
        <w:rPr>
          <w:rFonts w:ascii="Arial" w:cs="Arial" w:eastAsia="Arial" w:hAnsi="Arial"/>
          <w:color w:val="797979"/>
          <w:spacing w:val="-3"/>
          <w:w w:val="64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4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31"/>
          <w:w w:val="64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89898A"/>
          <w:spacing w:val="-3"/>
          <w:w w:val="78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g</w:t>
      </w:r>
      <w:r>
        <w:rPr>
          <w:rFonts w:ascii="Arial" w:cs="Arial" w:eastAsia="Arial" w:hAnsi="Arial"/>
          <w:color w:val="89898A"/>
          <w:spacing w:val="-1"/>
          <w:w w:val="87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89898A"/>
          <w:spacing w:val="-3"/>
          <w:w w:val="78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3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8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50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position w:val="-1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5"/>
          <w:w w:val="12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3"/>
          <w:w w:val="78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89898A"/>
          <w:spacing w:val="-2"/>
          <w:w w:val="120"/>
          <w:position w:val="-1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8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position w:val="-1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92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2"/>
          <w:w w:val="72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20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62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21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position w:val="-1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00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33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0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13"/>
          <w:position w:val="-1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-4"/>
          <w:w w:val="11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92"/>
          <w:position w:val="-1"/>
          <w:sz w:val="18"/>
          <w:szCs w:val="18"/>
        </w:rPr>
        <w:t>r</w:t>
      </w:r>
      <w:r>
        <w:rPr>
          <w:rFonts w:ascii="Arial" w:cs="Arial" w:eastAsia="Arial" w:hAnsi="Arial"/>
          <w:color w:val="89898A"/>
          <w:spacing w:val="0"/>
          <w:w w:val="112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89898A"/>
          <w:spacing w:val="-6"/>
          <w:w w:val="112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2"/>
          <w:position w:val="-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12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o</w:t>
      </w:r>
      <w:r>
        <w:rPr>
          <w:rFonts w:ascii="Arial" w:cs="Arial" w:eastAsia="Arial" w:hAnsi="Arial"/>
          <w:color w:val="89898A"/>
          <w:spacing w:val="0"/>
          <w:w w:val="72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89898A"/>
          <w:spacing w:val="5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93"/>
          <w:position w:val="-1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7"/>
          <w:w w:val="93"/>
          <w:position w:val="-1"/>
          <w:sz w:val="18"/>
          <w:szCs w:val="18"/>
        </w:rPr>
        <w:t>0</w:t>
      </w:r>
      <w:r>
        <w:rPr>
          <w:rFonts w:ascii="Arial" w:cs="Arial" w:eastAsia="Arial" w:hAnsi="Arial"/>
          <w:color w:val="797979"/>
          <w:spacing w:val="-4"/>
          <w:w w:val="93"/>
          <w:position w:val="-1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0"/>
          <w:w w:val="93"/>
          <w:position w:val="-1"/>
          <w:sz w:val="18"/>
          <w:szCs w:val="18"/>
        </w:rPr>
        <w:t>3</w:t>
      </w:r>
      <w:r>
        <w:rPr>
          <w:rFonts w:ascii="Arial" w:cs="Arial" w:eastAsia="Arial" w:hAnsi="Arial"/>
          <w:color w:val="797979"/>
          <w:spacing w:val="10"/>
          <w:w w:val="93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97979"/>
          <w:spacing w:val="0"/>
          <w:w w:val="100"/>
          <w:position w:val="-1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797979"/>
          <w:spacing w:val="2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-3"/>
          <w:w w:val="86"/>
          <w:position w:val="-1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3"/>
          <w:w w:val="86"/>
          <w:position w:val="-1"/>
          <w:sz w:val="18"/>
          <w:szCs w:val="18"/>
        </w:rPr>
        <w:t>0</w:t>
      </w:r>
      <w:r>
        <w:rPr>
          <w:rFonts w:ascii="Arial" w:cs="Arial" w:eastAsia="Arial" w:hAnsi="Arial"/>
          <w:color w:val="797979"/>
          <w:spacing w:val="-3"/>
          <w:w w:val="86"/>
          <w:position w:val="-1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0"/>
          <w:w w:val="86"/>
          <w:position w:val="-1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40"/>
          <w:w w:val="86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86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86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3"/>
          <w:w w:val="86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5"/>
          <w:position w:val="-1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1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89898A"/>
          <w:spacing w:val="-1"/>
          <w:w w:val="87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position w:val="-1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4"/>
          <w:w w:val="105"/>
          <w:position w:val="-1"/>
          <w:sz w:val="18"/>
          <w:szCs w:val="18"/>
        </w:rPr>
        <w:t>u</w:t>
      </w:r>
      <w:r>
        <w:rPr>
          <w:rFonts w:ascii="Arial" w:cs="Arial" w:eastAsia="Arial" w:hAnsi="Arial"/>
          <w:color w:val="89898A"/>
          <w:spacing w:val="-2"/>
          <w:w w:val="100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50"/>
          <w:position w:val="-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position w:val="-1"/>
          <w:sz w:val="18"/>
          <w:szCs w:val="18"/>
        </w:rPr>
        <w:t>e</w:t>
      </w:r>
      <w:r>
        <w:rPr>
          <w:rFonts w:ascii="Arial" w:cs="Arial" w:eastAsia="Arial" w:hAnsi="Arial"/>
          <w:color w:val="9A9A9C"/>
          <w:spacing w:val="0"/>
          <w:w w:val="80"/>
          <w:position w:val="-1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4" w:line="200" w:lineRule="exact"/>
      </w:pPr>
      <w:r>
        <w:rPr>
          <w:sz w:val="20"/>
          <w:szCs w:val="20"/>
        </w:rPr>
      </w:r>
    </w:p>
    <w:tbl>
      <w:tblPr>
        <w:tblW w:type="auto" w:w="0"/>
        <w:tblLook w:val="01E0"/>
        <w:jc w:val="left"/>
        <w:tblInd w:type="dxa" w:w="177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309"/>
        </w:trPr>
        <w:tc>
          <w:tcPr>
            <w:tcW w:type="dxa" w:w="401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88"/>
              <w:ind w:left="45"/>
            </w:pPr>
            <w:r>
              <w:rPr>
                <w:rFonts w:ascii="Arial" w:cs="Arial" w:eastAsia="Arial" w:hAnsi="Arial"/>
                <w:b/>
                <w:color w:val="414242"/>
                <w:spacing w:val="-6"/>
                <w:w w:val="101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b/>
                <w:color w:val="414242"/>
                <w:spacing w:val="-6"/>
                <w:w w:val="104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-5"/>
                <w:w w:val="99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b/>
                <w:color w:val="414242"/>
                <w:spacing w:val="-6"/>
                <w:w w:val="109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b/>
                <w:color w:val="414242"/>
                <w:spacing w:val="-6"/>
                <w:w w:val="120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414242"/>
                <w:spacing w:val="-6"/>
                <w:w w:val="104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-3"/>
                <w:w w:val="96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99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1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0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left"/>
              <w:spacing w:before="79"/>
              <w:ind w:left="328"/>
            </w:pPr>
            <w:r>
              <w:rPr>
                <w:rFonts w:ascii="Times New Roman" w:cs="Times New Roman" w:eastAsia="Times New Roman" w:hAnsi="Times New Roman"/>
                <w:b/>
                <w:color w:val="414242"/>
                <w:w w:val="104"/>
                <w:sz w:val="16"/>
                <w:szCs w:val="16"/>
              </w:rPr>
              <w:t>20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5"/>
                <w:w w:val="104"/>
                <w:sz w:val="16"/>
                <w:szCs w:val="16"/>
              </w:rPr>
              <w:t>2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0"/>
                <w:w w:val="94"/>
                <w:sz w:val="16"/>
                <w:szCs w:val="16"/>
              </w:rPr>
              <w:t>3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22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8"/>
                <w:szCs w:val="8"/>
              </w:rPr>
              <w:jc w:val="left"/>
              <w:spacing w:before="73"/>
              <w:ind w:left="327"/>
            </w:pP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0"/>
                <w:position w:val="2"/>
                <w:sz w:val="16"/>
                <w:szCs w:val="16"/>
              </w:rPr>
              <w:t>2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0"/>
                <w:position w:val="2"/>
                <w:sz w:val="16"/>
                <w:szCs w:val="16"/>
              </w:rPr>
              <w:t>0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0"/>
                <w:w w:val="100"/>
                <w:position w:val="2"/>
                <w:sz w:val="16"/>
                <w:szCs w:val="16"/>
              </w:rPr>
              <w:t>22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0"/>
                <w:w w:val="100"/>
                <w:position w:val="2"/>
                <w:sz w:val="16"/>
                <w:szCs w:val="16"/>
              </w:rPr>
              <w:t>        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8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ascii="Times New Roman" w:cs="Times New Roman" w:eastAsia="Times New Roman" w:hAnsi="Times New Roman"/>
                <w:color w:val="AAAAAC"/>
                <w:spacing w:val="2"/>
                <w:w w:val="65"/>
                <w:position w:val="0"/>
                <w:sz w:val="8"/>
                <w:szCs w:val="8"/>
              </w:rPr>
              <w:t>·</w:t>
            </w:r>
            <w:r>
              <w:rPr>
                <w:rFonts w:ascii="Times New Roman" w:cs="Times New Roman" w:eastAsia="Times New Roman" w:hAnsi="Times New Roman"/>
                <w:color w:val="AAAAAC"/>
                <w:spacing w:val="0"/>
                <w:w w:val="131"/>
                <w:position w:val="0"/>
                <w:sz w:val="8"/>
                <w:szCs w:val="8"/>
              </w:rPr>
              <w:t>-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position w:val="0"/>
                <w:sz w:val="8"/>
                <w:szCs w:val="8"/>
              </w:rPr>
            </w:r>
          </w:p>
        </w:tc>
      </w:tr>
      <w:tr>
        <w:trPr>
          <w:trHeight w:hRule="exact" w:val="235"/>
        </w:trPr>
        <w:tc>
          <w:tcPr>
            <w:tcW w:type="dxa" w:w="401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ind w:left="45"/>
            </w:pPr>
            <w:r>
              <w:rPr>
                <w:rFonts w:ascii="Arial" w:cs="Arial" w:eastAsia="Arial" w:hAnsi="Arial"/>
                <w:color w:val="797979"/>
                <w:spacing w:val="-2"/>
                <w:w w:val="65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9A9A9C"/>
                <w:spacing w:val="-1"/>
                <w:w w:val="84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0"/>
                <w:w w:val="6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7"/>
                <w:w w:val="100"/>
                <w:sz w:val="16"/>
                <w:szCs w:val="16"/>
              </w:rPr>
              <w:t> </w:t>
            </w:r>
            <w:r>
              <w:rPr>
                <w:rFonts w:ascii="Times New Roman" w:cs="Times New Roman" w:eastAsia="Times New Roman" w:hAnsi="Times New Roman"/>
                <w:color w:val="797979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ascii="Times New Roman" w:cs="Times New Roman" w:eastAsia="Times New Roman" w:hAnsi="Times New Roman"/>
                <w:color w:val="797979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2"/>
                <w:w w:val="6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89898A"/>
                <w:spacing w:val="-1"/>
                <w:w w:val="84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0"/>
                <w:w w:val="89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97979"/>
                <w:spacing w:val="-2"/>
                <w:w w:val="89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0"/>
                <w:w w:val="6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1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0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9"/>
              <w:ind w:left="347"/>
            </w:pPr>
            <w:r>
              <w:rPr>
                <w:rFonts w:ascii="Arial" w:cs="Arial" w:eastAsia="Arial" w:hAnsi="Arial"/>
                <w:color w:val="797979"/>
                <w:spacing w:val="-1"/>
                <w:w w:val="79"/>
                <w:sz w:val="16"/>
                <w:szCs w:val="16"/>
              </w:rPr>
              <w:t>/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89898A"/>
                <w:spacing w:val="0"/>
                <w:w w:val="99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89898A"/>
                <w:spacing w:val="-8"/>
                <w:w w:val="99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89898A"/>
                <w:spacing w:val="-2"/>
                <w:w w:val="91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AAAAAC"/>
                <w:spacing w:val="-1"/>
                <w:w w:val="79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97979"/>
                <w:spacing w:val="0"/>
                <w:w w:val="39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22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9"/>
              <w:ind w:left="346"/>
            </w:pPr>
            <w:r>
              <w:rPr>
                <w:rFonts w:ascii="Arial" w:cs="Arial" w:eastAsia="Arial" w:hAnsi="Arial"/>
                <w:color w:val="89898A"/>
                <w:spacing w:val="-2"/>
                <w:w w:val="45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9A9A9C"/>
                <w:spacing w:val="-1"/>
                <w:w w:val="79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AAAAAC"/>
                <w:spacing w:val="-2"/>
                <w:w w:val="91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89898A"/>
                <w:spacing w:val="-4"/>
                <w:w w:val="102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97979"/>
                <w:spacing w:val="0"/>
                <w:w w:val="39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252"/>
        </w:trPr>
        <w:tc>
          <w:tcPr>
            <w:tcW w:type="dxa" w:w="401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4"/>
              <w:ind w:left="45"/>
            </w:pPr>
            <w:r>
              <w:rPr>
                <w:rFonts w:ascii="Arial" w:cs="Arial" w:eastAsia="Arial" w:hAnsi="Arial"/>
                <w:color w:val="89898A"/>
                <w:spacing w:val="-1"/>
                <w:w w:val="56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89898A"/>
                <w:spacing w:val="-3"/>
                <w:w w:val="106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89898A"/>
                <w:spacing w:val="-4"/>
                <w:w w:val="123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-5"/>
                <w:w w:val="108"/>
                <w:sz w:val="16"/>
                <w:szCs w:val="16"/>
              </w:rPr>
              <w:t>m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89898A"/>
                <w:spacing w:val="-1"/>
                <w:w w:val="9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2"/>
                <w:w w:val="87"/>
                <w:sz w:val="16"/>
                <w:szCs w:val="16"/>
              </w:rPr>
              <w:t>z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97979"/>
                <w:spacing w:val="-4"/>
                <w:w w:val="116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89898A"/>
                <w:spacing w:val="0"/>
                <w:w w:val="6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1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0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38"/>
              <w:ind w:left="429"/>
            </w:pPr>
            <w:r>
              <w:rPr>
                <w:rFonts w:ascii="Arial" w:cs="Arial" w:eastAsia="Arial" w:hAnsi="Arial"/>
                <w:color w:val="797979"/>
                <w:spacing w:val="-1"/>
                <w:w w:val="39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89898A"/>
                <w:spacing w:val="-3"/>
                <w:w w:val="114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3"/>
                <w:w w:val="73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4"/>
                <w:w w:val="107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AAAAAC"/>
                <w:spacing w:val="-1"/>
                <w:w w:val="79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797979"/>
                <w:spacing w:val="0"/>
                <w:w w:val="39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22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38"/>
              <w:ind w:left="634"/>
            </w:pPr>
            <w:r>
              <w:rPr>
                <w:rFonts w:ascii="Arial" w:cs="Arial" w:eastAsia="Arial" w:hAnsi="Arial"/>
                <w:color w:val="797979"/>
                <w:spacing w:val="0"/>
                <w:w w:val="68"/>
                <w:sz w:val="16"/>
                <w:szCs w:val="16"/>
              </w:rPr>
              <w:t>/</w:t>
            </w:r>
            <w:r>
              <w:rPr>
                <w:rFonts w:ascii="Arial" w:cs="Arial" w:eastAsia="Arial" w:hAnsi="Arial"/>
                <w:color w:val="797979"/>
                <w:spacing w:val="12"/>
                <w:w w:val="68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89898A"/>
                <w:spacing w:val="0"/>
                <w:w w:val="45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89898A"/>
                <w:spacing w:val="17"/>
                <w:w w:val="45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3"/>
                <w:w w:val="90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0"/>
                <w:w w:val="10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6"/>
                <w:w w:val="102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797979"/>
                <w:spacing w:val="0"/>
                <w:w w:val="39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254"/>
        </w:trPr>
        <w:tc>
          <w:tcPr>
            <w:tcW w:type="dxa" w:w="401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2"/>
              <w:ind w:left="40"/>
            </w:pPr>
            <w:r>
              <w:rPr>
                <w:rFonts w:ascii="Arial" w:cs="Arial" w:eastAsia="Arial" w:hAnsi="Arial"/>
                <w:color w:val="797979"/>
                <w:spacing w:val="-2"/>
                <w:w w:val="65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g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color w:val="89898A"/>
                <w:spacing w:val="0"/>
                <w:w w:val="84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89898A"/>
                <w:spacing w:val="-3"/>
                <w:w w:val="84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4"/>
                <w:w w:val="123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0"/>
                <w:w w:val="106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797979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2"/>
                <w:w w:val="60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-3"/>
                <w:w w:val="118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97979"/>
                <w:spacing w:val="-1"/>
                <w:w w:val="9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797979"/>
                <w:spacing w:val="8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0"/>
                <w:w w:val="100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-2"/>
                <w:w w:val="100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g</w:t>
            </w:r>
            <w:r>
              <w:rPr>
                <w:rFonts w:ascii="Arial" w:cs="Arial" w:eastAsia="Arial" w:hAnsi="Arial"/>
                <w:color w:val="797979"/>
                <w:spacing w:val="0"/>
                <w:w w:val="10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7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4"/>
                <w:w w:val="100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797979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22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1"/>
                <w:w w:val="56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797979"/>
                <w:spacing w:val="0"/>
                <w:w w:val="106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-5"/>
                <w:w w:val="108"/>
                <w:sz w:val="16"/>
                <w:szCs w:val="16"/>
              </w:rPr>
              <w:t>m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color w:val="797979"/>
                <w:spacing w:val="-2"/>
                <w:w w:val="102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89898A"/>
                <w:spacing w:val="-2"/>
                <w:w w:val="81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0"/>
                <w:w w:val="106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1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0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41"/>
              <w:ind w:left="347"/>
            </w:pPr>
            <w:r>
              <w:rPr>
                <w:rFonts w:ascii="Arial" w:cs="Arial" w:eastAsia="Arial" w:hAnsi="Arial"/>
                <w:color w:val="797979"/>
                <w:spacing w:val="-1"/>
                <w:w w:val="39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89898A"/>
                <w:spacing w:val="-4"/>
                <w:w w:val="10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9A9A9C"/>
                <w:spacing w:val="-2"/>
                <w:w w:val="91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AAAAAC"/>
                <w:spacing w:val="-2"/>
                <w:w w:val="102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3"/>
                <w:w w:val="90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-4"/>
                <w:w w:val="107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0"/>
                <w:w w:val="34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22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41"/>
              <w:ind w:left="346"/>
            </w:pPr>
            <w:r>
              <w:rPr>
                <w:rFonts w:ascii="Arial" w:cs="Arial" w:eastAsia="Arial" w:hAnsi="Arial"/>
                <w:color w:val="797979"/>
                <w:w w:val="59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4"/>
                <w:w w:val="59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5"/>
                <w:w w:val="124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9A9A9C"/>
                <w:spacing w:val="-1"/>
                <w:w w:val="79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AAAAAC"/>
                <w:spacing w:val="-1"/>
                <w:w w:val="79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797979"/>
                <w:spacing w:val="0"/>
                <w:w w:val="45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254"/>
        </w:trPr>
        <w:tc>
          <w:tcPr>
            <w:tcW w:type="dxa" w:w="401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2"/>
              <w:ind w:left="45"/>
            </w:pPr>
            <w:r>
              <w:rPr>
                <w:rFonts w:ascii="Arial" w:cs="Arial" w:eastAsia="Arial" w:hAnsi="Arial"/>
                <w:color w:val="797979"/>
                <w:spacing w:val="-4"/>
                <w:w w:val="104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-2"/>
                <w:w w:val="112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97979"/>
                <w:spacing w:val="-2"/>
                <w:w w:val="93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89898A"/>
                <w:spacing w:val="-3"/>
                <w:w w:val="106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89898A"/>
                <w:spacing w:val="0"/>
                <w:w w:val="74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89898A"/>
                <w:spacing w:val="7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g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89898A"/>
                <w:spacing w:val="-2"/>
                <w:w w:val="74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-2"/>
                <w:w w:val="123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89898A"/>
                <w:spacing w:val="-4"/>
                <w:w w:val="11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89898A"/>
                <w:spacing w:val="0"/>
                <w:w w:val="6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89898A"/>
                <w:spacing w:val="7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89898A"/>
                <w:spacing w:val="-2"/>
                <w:w w:val="6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89898A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89898A"/>
                <w:spacing w:val="-4"/>
                <w:w w:val="116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-1"/>
                <w:w w:val="84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0"/>
                <w:w w:val="6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1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0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41"/>
              <w:ind w:left="510"/>
            </w:pPr>
            <w:r>
              <w:rPr>
                <w:rFonts w:ascii="Arial" w:cs="Arial" w:eastAsia="Arial" w:hAnsi="Arial"/>
                <w:color w:val="797979"/>
                <w:spacing w:val="-2"/>
                <w:w w:val="91"/>
                <w:sz w:val="16"/>
                <w:szCs w:val="16"/>
              </w:rPr>
              <w:t>/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9A9A9C"/>
                <w:spacing w:val="-1"/>
                <w:w w:val="79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AAAAAC"/>
                <w:spacing w:val="-1"/>
                <w:w w:val="79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0"/>
                <w:w w:val="10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-9"/>
                <w:w w:val="10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0"/>
                <w:w w:val="66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22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41"/>
              <w:ind w:left="514"/>
            </w:pPr>
            <w:r>
              <w:rPr>
                <w:rFonts w:ascii="Arial" w:cs="Arial" w:eastAsia="Arial" w:hAnsi="Arial"/>
                <w:color w:val="797979"/>
                <w:spacing w:val="-1"/>
                <w:w w:val="39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9A9A9C"/>
                <w:spacing w:val="-2"/>
                <w:w w:val="91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89898A"/>
                <w:spacing w:val="-4"/>
                <w:w w:val="96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AAAAAC"/>
                <w:spacing w:val="-1"/>
                <w:w w:val="79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89898A"/>
                <w:spacing w:val="-4"/>
                <w:w w:val="10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-4"/>
                <w:w w:val="107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0"/>
                <w:w w:val="39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252"/>
        </w:trPr>
        <w:tc>
          <w:tcPr>
            <w:tcW w:type="dxa" w:w="401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2"/>
              <w:ind w:left="45"/>
            </w:pPr>
            <w:r>
              <w:rPr>
                <w:rFonts w:ascii="Arial" w:cs="Arial" w:eastAsia="Arial" w:hAnsi="Arial"/>
                <w:color w:val="797979"/>
                <w:spacing w:val="-2"/>
                <w:w w:val="65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89898A"/>
                <w:spacing w:val="-2"/>
                <w:w w:val="99"/>
                <w:sz w:val="16"/>
                <w:szCs w:val="16"/>
              </w:rPr>
              <w:t>x</w:t>
            </w:r>
            <w:r>
              <w:rPr>
                <w:rFonts w:ascii="Arial" w:cs="Arial" w:eastAsia="Arial" w:hAnsi="Arial"/>
                <w:color w:val="89898A"/>
                <w:spacing w:val="-3"/>
                <w:w w:val="124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89898A"/>
                <w:spacing w:val="-2"/>
                <w:w w:val="81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0"/>
                <w:w w:val="106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5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89898A"/>
                <w:spacing w:val="-3"/>
                <w:w w:val="100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797979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color w:val="606264"/>
                <w:spacing w:val="-2"/>
                <w:w w:val="102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89898A"/>
                <w:spacing w:val="-2"/>
                <w:w w:val="105"/>
                <w:sz w:val="16"/>
                <w:szCs w:val="16"/>
              </w:rPr>
              <w:t>v</w:t>
            </w:r>
            <w:r>
              <w:rPr>
                <w:rFonts w:ascii="Arial" w:cs="Arial" w:eastAsia="Arial" w:hAnsi="Arial"/>
                <w:color w:val="797979"/>
                <w:spacing w:val="-1"/>
                <w:w w:val="84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2"/>
                <w:w w:val="81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-1"/>
                <w:w w:val="84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ó</w:t>
            </w:r>
            <w:r>
              <w:rPr>
                <w:rFonts w:ascii="Arial" w:cs="Arial" w:eastAsia="Arial" w:hAnsi="Arial"/>
                <w:color w:val="797979"/>
                <w:spacing w:val="0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color w:val="797979"/>
                <w:spacing w:val="-4"/>
                <w:w w:val="100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0"/>
                <w:w w:val="100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97979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2"/>
                <w:w w:val="84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89898A"/>
                <w:spacing w:val="-2"/>
                <w:w w:val="112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97979"/>
                <w:spacing w:val="0"/>
                <w:w w:val="89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97979"/>
                <w:spacing w:val="-2"/>
                <w:w w:val="89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b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color w:val="89898A"/>
                <w:spacing w:val="-3"/>
                <w:w w:val="124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89898A"/>
                <w:spacing w:val="-1"/>
                <w:w w:val="84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89898A"/>
                <w:spacing w:val="-3"/>
                <w:w w:val="106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89898A"/>
                <w:spacing w:val="0"/>
                <w:w w:val="6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89898A"/>
                <w:spacing w:val="7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89898A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89898A"/>
                <w:spacing w:val="8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89898A"/>
                <w:spacing w:val="-2"/>
                <w:w w:val="102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89898A"/>
                <w:spacing w:val="-2"/>
                <w:w w:val="62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89898A"/>
                <w:spacing w:val="-3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89898A"/>
                <w:spacing w:val="0"/>
                <w:w w:val="70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1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0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41"/>
              <w:ind w:left="611"/>
            </w:pPr>
            <w:r>
              <w:rPr>
                <w:rFonts w:ascii="Arial" w:cs="Arial" w:eastAsia="Arial" w:hAnsi="Arial"/>
                <w:color w:val="89898A"/>
                <w:spacing w:val="-4"/>
                <w:w w:val="96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97979"/>
                <w:spacing w:val="-1"/>
                <w:w w:val="79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AAAAAC"/>
                <w:spacing w:val="-3"/>
                <w:w w:val="114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89898A"/>
                <w:spacing w:val="-3"/>
                <w:w w:val="68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0"/>
                <w:w w:val="107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22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right"/>
              <w:spacing w:before="41"/>
              <w:ind w:right="40"/>
            </w:pP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-1"/>
                <w:w w:val="79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0"/>
                <w:w w:val="96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320"/>
        </w:trPr>
        <w:tc>
          <w:tcPr>
            <w:tcW w:type="dxa" w:w="401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4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0"/>
              <w:ind w:left="480"/>
            </w:pPr>
            <w:r>
              <w:rPr>
                <w:rFonts w:ascii="Arial" w:cs="Arial" w:eastAsia="Arial" w:hAnsi="Arial"/>
                <w:b/>
                <w:color w:val="414242"/>
                <w:spacing w:val="-4"/>
                <w:w w:val="73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414242"/>
                <w:spacing w:val="-5"/>
                <w:w w:val="99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-3"/>
                <w:w w:val="96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414242"/>
                <w:spacing w:val="-6"/>
                <w:w w:val="115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80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50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left"/>
              <w:spacing w:before="39"/>
              <w:ind w:left="323"/>
            </w:pPr>
            <w:r>
              <w:rPr>
                <w:rFonts w:ascii="Times New Roman" w:cs="Times New Roman" w:eastAsia="Times New Roman" w:hAnsi="Times New Roman"/>
                <w:b/>
                <w:color w:val="414242"/>
                <w:spacing w:val="1"/>
                <w:w w:val="97"/>
                <w:sz w:val="16"/>
                <w:szCs w:val="16"/>
              </w:rPr>
              <w:t>(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0"/>
                <w:sz w:val="16"/>
                <w:szCs w:val="16"/>
              </w:rPr>
              <w:t>9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0"/>
                <w:w w:val="106"/>
                <w:sz w:val="16"/>
                <w:szCs w:val="16"/>
              </w:rPr>
              <w:t>0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3"/>
                <w:w w:val="106"/>
                <w:sz w:val="16"/>
                <w:szCs w:val="16"/>
              </w:rPr>
              <w:t>0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1"/>
                <w:w w:val="82"/>
                <w:sz w:val="16"/>
                <w:szCs w:val="16"/>
              </w:rPr>
              <w:t>.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6"/>
                <w:sz w:val="16"/>
                <w:szCs w:val="16"/>
              </w:rPr>
              <w:t>9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6"/>
                <w:sz w:val="16"/>
                <w:szCs w:val="16"/>
              </w:rPr>
              <w:t>7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ascii="Times New Roman" w:cs="Times New Roman" w:eastAsia="Times New Roman" w:hAnsi="Times New Roman"/>
                <w:b/>
                <w:color w:val="606264"/>
                <w:spacing w:val="1"/>
                <w:w w:val="106"/>
                <w:sz w:val="16"/>
                <w:szCs w:val="16"/>
              </w:rPr>
              <w:t>,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0"/>
                <w:sz w:val="16"/>
                <w:szCs w:val="16"/>
              </w:rPr>
              <w:t>6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0"/>
                <w:w w:val="65"/>
                <w:sz w:val="16"/>
                <w:szCs w:val="16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22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left"/>
              <w:spacing w:before="39"/>
              <w:ind w:left="327"/>
            </w:pPr>
            <w:r>
              <w:rPr>
                <w:rFonts w:ascii="Times New Roman" w:cs="Times New Roman" w:eastAsia="Times New Roman" w:hAnsi="Times New Roman"/>
                <w:b/>
                <w:color w:val="414242"/>
                <w:spacing w:val="1"/>
                <w:w w:val="88"/>
                <w:sz w:val="16"/>
                <w:szCs w:val="16"/>
              </w:rPr>
              <w:t>(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6"/>
                <w:sz w:val="16"/>
                <w:szCs w:val="16"/>
              </w:rPr>
              <w:t>7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6"/>
                <w:sz w:val="16"/>
                <w:szCs w:val="16"/>
              </w:rPr>
              <w:t>3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1"/>
                <w:w w:val="82"/>
                <w:sz w:val="16"/>
                <w:szCs w:val="16"/>
              </w:rPr>
              <w:t>.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6"/>
                <w:sz w:val="16"/>
                <w:szCs w:val="16"/>
              </w:rPr>
              <w:t>5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12"/>
                <w:sz w:val="16"/>
                <w:szCs w:val="16"/>
              </w:rPr>
              <w:t>0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82"/>
                <w:sz w:val="16"/>
                <w:szCs w:val="16"/>
              </w:rPr>
              <w:t>1</w:t>
            </w:r>
            <w:r>
              <w:rPr>
                <w:rFonts w:ascii="Times New Roman" w:cs="Times New Roman" w:eastAsia="Times New Roman" w:hAnsi="Times New Roman"/>
                <w:b/>
                <w:color w:val="606264"/>
                <w:spacing w:val="1"/>
                <w:w w:val="118"/>
                <w:sz w:val="16"/>
                <w:szCs w:val="16"/>
              </w:rPr>
              <w:t>,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0"/>
                <w:w w:val="106"/>
                <w:sz w:val="16"/>
                <w:szCs w:val="16"/>
              </w:rPr>
              <w:t>4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3"/>
                <w:w w:val="106"/>
                <w:sz w:val="16"/>
                <w:szCs w:val="16"/>
              </w:rPr>
              <w:t>8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0"/>
                <w:w w:val="65"/>
                <w:sz w:val="16"/>
                <w:szCs w:val="16"/>
              </w:rPr>
              <w:t>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</w:tbl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3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37"/>
        <w:ind w:left="160"/>
      </w:pPr>
      <w:r>
        <w:rPr>
          <w:rFonts w:ascii="Arial" w:cs="Arial" w:eastAsia="Arial" w:hAnsi="Arial"/>
          <w:color w:val="797979"/>
          <w:spacing w:val="-1"/>
          <w:w w:val="61"/>
          <w:sz w:val="18"/>
          <w:szCs w:val="18"/>
        </w:rPr>
        <w:t>E</w:t>
      </w:r>
      <w:r>
        <w:rPr>
          <w:rFonts w:ascii="Arial" w:cs="Arial" w:eastAsia="Arial" w:hAnsi="Arial"/>
          <w:color w:val="89898A"/>
          <w:spacing w:val="0"/>
          <w:w w:val="61"/>
          <w:sz w:val="18"/>
          <w:szCs w:val="18"/>
        </w:rPr>
        <w:t>l</w:t>
      </w:r>
      <w:r>
        <w:rPr>
          <w:rFonts w:ascii="Arial" w:cs="Arial" w:eastAsia="Arial" w:hAnsi="Arial"/>
          <w:color w:val="89898A"/>
          <w:spacing w:val="0"/>
          <w:w w:val="61"/>
          <w:sz w:val="18"/>
          <w:szCs w:val="18"/>
        </w:rPr>
        <w:t> </w:t>
      </w:r>
      <w:r>
        <w:rPr>
          <w:rFonts w:ascii="Arial" w:cs="Arial" w:eastAsia="Arial" w:hAnsi="Arial"/>
          <w:color w:val="89898A"/>
          <w:spacing w:val="7"/>
          <w:w w:val="6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606264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606264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06264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89898A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9898A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x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89898A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ro</w:t>
      </w:r>
      <w:r>
        <w:rPr>
          <w:rFonts w:ascii="Arial" w:cs="Arial" w:eastAsia="Arial" w:hAnsi="Arial"/>
          <w:color w:val="797979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9898A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9898A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89898A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89898A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93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4"/>
          <w:w w:val="93"/>
          <w:sz w:val="18"/>
          <w:szCs w:val="18"/>
        </w:rPr>
        <w:t>0</w:t>
      </w:r>
      <w:r>
        <w:rPr>
          <w:rFonts w:ascii="Arial" w:cs="Arial" w:eastAsia="Arial" w:hAnsi="Arial"/>
          <w:color w:val="797979"/>
          <w:spacing w:val="-4"/>
          <w:w w:val="93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0"/>
          <w:w w:val="93"/>
          <w:sz w:val="18"/>
          <w:szCs w:val="18"/>
        </w:rPr>
        <w:t>3</w:t>
      </w:r>
      <w:r>
        <w:rPr>
          <w:rFonts w:ascii="Arial" w:cs="Arial" w:eastAsia="Arial" w:hAnsi="Arial"/>
          <w:color w:val="797979"/>
          <w:spacing w:val="10"/>
          <w:w w:val="93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797979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797979"/>
          <w:spacing w:val="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89898A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89898A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89898A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6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tbl>
      <w:tblPr>
        <w:tblW w:type="auto" w:w="0"/>
        <w:tblLook w:val="01E0"/>
        <w:jc w:val="left"/>
        <w:tblInd w:type="dxa" w:w="110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303"/>
        </w:trPr>
        <w:tc>
          <w:tcPr>
            <w:tcW w:type="dxa" w:w="414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9"/>
              <w:ind w:left="40"/>
            </w:pPr>
            <w:r>
              <w:rPr>
                <w:rFonts w:ascii="Arial" w:cs="Arial" w:eastAsia="Arial" w:hAnsi="Arial"/>
                <w:b/>
                <w:color w:val="414242"/>
                <w:spacing w:val="-6"/>
                <w:w w:val="101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b/>
                <w:color w:val="414242"/>
                <w:spacing w:val="-6"/>
                <w:w w:val="104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b/>
                <w:color w:val="414242"/>
                <w:spacing w:val="-5"/>
                <w:w w:val="99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b/>
                <w:color w:val="414242"/>
                <w:spacing w:val="-6"/>
                <w:w w:val="109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b/>
                <w:color w:val="414242"/>
                <w:spacing w:val="-6"/>
                <w:w w:val="120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b/>
                <w:color w:val="414242"/>
                <w:spacing w:val="-6"/>
                <w:w w:val="104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b/>
                <w:color w:val="414242"/>
                <w:spacing w:val="-3"/>
                <w:w w:val="96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b/>
                <w:color w:val="414242"/>
                <w:spacing w:val="0"/>
                <w:w w:val="99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253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center"/>
              <w:spacing w:before="80"/>
              <w:ind w:left="975" w:right="1166"/>
            </w:pP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0"/>
                <w:w w:val="100"/>
                <w:sz w:val="16"/>
                <w:szCs w:val="16"/>
              </w:rPr>
              <w:t>0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3"/>
                <w:w w:val="100"/>
                <w:sz w:val="16"/>
                <w:szCs w:val="16"/>
              </w:rPr>
              <w:t>2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0"/>
                <w:w w:val="100"/>
                <w:sz w:val="16"/>
                <w:szCs w:val="16"/>
              </w:rPr>
              <w:t>3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4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6"/>
                <w:szCs w:val="16"/>
              </w:rPr>
              <w:jc w:val="left"/>
              <w:spacing w:before="80"/>
              <w:ind w:left="398"/>
            </w:pPr>
            <w:r>
              <w:rPr>
                <w:rFonts w:ascii="Times New Roman" w:cs="Times New Roman" w:eastAsia="Times New Roman" w:hAnsi="Times New Roman"/>
                <w:b/>
                <w:color w:val="414242"/>
                <w:spacing w:val="2"/>
                <w:sz w:val="16"/>
                <w:szCs w:val="16"/>
              </w:rPr>
              <w:t>2</w:t>
            </w:r>
            <w:r>
              <w:rPr>
                <w:rFonts w:ascii="Times New Roman" w:cs="Times New Roman" w:eastAsia="Times New Roman" w:hAnsi="Times New Roman"/>
                <w:b/>
                <w:color w:val="414242"/>
                <w:spacing w:val="0"/>
                <w:w w:val="102"/>
                <w:sz w:val="16"/>
                <w:szCs w:val="16"/>
              </w:rPr>
              <w:t>022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244"/>
        </w:trPr>
        <w:tc>
          <w:tcPr>
            <w:tcW w:type="dxa" w:w="414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21"/>
              <w:ind w:left="45"/>
            </w:pPr>
            <w:r>
              <w:rPr>
                <w:rFonts w:ascii="Arial" w:cs="Arial" w:eastAsia="Arial" w:hAnsi="Arial"/>
                <w:color w:val="797979"/>
                <w:spacing w:val="-4"/>
                <w:w w:val="98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0"/>
                <w:w w:val="88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97979"/>
                <w:spacing w:val="-3"/>
                <w:w w:val="88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-4"/>
                <w:w w:val="123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-5"/>
                <w:w w:val="108"/>
                <w:sz w:val="16"/>
                <w:szCs w:val="16"/>
              </w:rPr>
              <w:t>m</w:t>
            </w:r>
            <w:r>
              <w:rPr>
                <w:rFonts w:ascii="Arial" w:cs="Arial" w:eastAsia="Arial" w:hAnsi="Arial"/>
                <w:color w:val="89898A"/>
                <w:spacing w:val="-1"/>
                <w:w w:val="9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-2"/>
                <w:w w:val="123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0"/>
                <w:w w:val="6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253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21"/>
              <w:ind w:left="1382"/>
            </w:pPr>
            <w:r>
              <w:rPr>
                <w:rFonts w:ascii="Arial" w:cs="Arial" w:eastAsia="Arial" w:hAnsi="Arial"/>
                <w:color w:val="797979"/>
                <w:spacing w:val="-2"/>
                <w:w w:val="94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797979"/>
                <w:spacing w:val="-3"/>
                <w:w w:val="73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5"/>
                <w:w w:val="113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89898A"/>
                <w:spacing w:val="-3"/>
                <w:w w:val="114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89898A"/>
                <w:spacing w:val="-4"/>
                <w:w w:val="85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9A9A9C"/>
                <w:spacing w:val="-4"/>
                <w:w w:val="85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5"/>
                <w:w w:val="113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AAAAAC"/>
                <w:spacing w:val="-2"/>
                <w:w w:val="91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0"/>
                <w:w w:val="66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4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21"/>
              <w:ind w:left="638"/>
            </w:pPr>
            <w:r>
              <w:rPr>
                <w:rFonts w:ascii="Arial" w:cs="Arial" w:eastAsia="Arial" w:hAnsi="Arial"/>
                <w:color w:val="797979"/>
                <w:spacing w:val="0"/>
                <w:w w:val="56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797979"/>
                <w:spacing w:val="13"/>
                <w:w w:val="56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606264"/>
                <w:spacing w:val="-2"/>
                <w:w w:val="45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5"/>
                <w:w w:val="119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89898A"/>
                <w:spacing w:val="-3"/>
                <w:w w:val="114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89898A"/>
                <w:spacing w:val="-3"/>
                <w:w w:val="73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5"/>
                <w:w w:val="113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9A9A9C"/>
                <w:spacing w:val="-2"/>
                <w:w w:val="91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606264"/>
                <w:spacing w:val="0"/>
                <w:w w:val="56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250"/>
        </w:trPr>
        <w:tc>
          <w:tcPr>
            <w:tcW w:type="dxa" w:w="414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26"/>
              <w:ind w:left="50"/>
            </w:pPr>
            <w:r>
              <w:rPr>
                <w:rFonts w:ascii="Arial" w:cs="Arial" w:eastAsia="Arial" w:hAnsi="Arial"/>
                <w:color w:val="797979"/>
                <w:spacing w:val="-2"/>
                <w:w w:val="64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-2"/>
                <w:w w:val="102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97979"/>
                <w:spacing w:val="-4"/>
                <w:w w:val="116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89898A"/>
                <w:spacing w:val="-3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0"/>
                <w:w w:val="6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12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89898A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ascii="Arial" w:cs="Arial" w:eastAsia="Arial" w:hAnsi="Arial"/>
                <w:color w:val="89898A"/>
                <w:spacing w:val="-9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3"/>
                <w:w w:val="112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-2"/>
                <w:w w:val="74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0"/>
                <w:w w:val="101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97979"/>
                <w:spacing w:val="-5"/>
                <w:w w:val="101"/>
                <w:sz w:val="16"/>
                <w:szCs w:val="16"/>
              </w:rPr>
              <w:t>v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97979"/>
                <w:spacing w:val="-4"/>
                <w:w w:val="116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ó</w:t>
            </w:r>
            <w:r>
              <w:rPr>
                <w:rFonts w:ascii="Arial" w:cs="Arial" w:eastAsia="Arial" w:hAnsi="Arial"/>
                <w:color w:val="797979"/>
                <w:spacing w:val="0"/>
                <w:w w:val="89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253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22"/>
              <w:ind w:left="1468"/>
            </w:pPr>
            <w:r>
              <w:rPr>
                <w:rFonts w:ascii="Arial" w:cs="Arial" w:eastAsia="Arial" w:hAnsi="Arial"/>
                <w:color w:val="797979"/>
                <w:spacing w:val="0"/>
                <w:w w:val="56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797979"/>
                <w:spacing w:val="13"/>
                <w:w w:val="56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2"/>
                <w:w w:val="51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0"/>
                <w:w w:val="10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6"/>
                <w:w w:val="102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9A9A9C"/>
                <w:spacing w:val="-1"/>
                <w:w w:val="79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97979"/>
                <w:spacing w:val="-4"/>
                <w:w w:val="107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0"/>
                <w:w w:val="66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4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26"/>
              <w:ind w:left="719"/>
            </w:pPr>
            <w:r>
              <w:rPr>
                <w:rFonts w:ascii="Arial" w:cs="Arial" w:eastAsia="Arial" w:hAnsi="Arial"/>
                <w:color w:val="797979"/>
                <w:spacing w:val="-2"/>
                <w:w w:val="66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797979"/>
                <w:spacing w:val="-4"/>
                <w:w w:val="107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89898A"/>
                <w:spacing w:val="-1"/>
                <w:w w:val="79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4"/>
                <w:w w:val="107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9A9A9C"/>
                <w:spacing w:val="-2"/>
                <w:w w:val="91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89898A"/>
                <w:spacing w:val="-4"/>
                <w:w w:val="102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0"/>
                <w:w w:val="56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240"/>
        </w:trPr>
        <w:tc>
          <w:tcPr>
            <w:tcW w:type="dxa" w:w="414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22"/>
              <w:ind w:left="938"/>
            </w:pPr>
            <w:r>
              <w:rPr>
                <w:rFonts w:ascii="Arial" w:cs="Arial" w:eastAsia="Arial" w:hAnsi="Arial"/>
                <w:color w:val="797979"/>
                <w:spacing w:val="-2"/>
                <w:w w:val="101"/>
                <w:sz w:val="16"/>
                <w:szCs w:val="16"/>
              </w:rPr>
              <w:t>f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-2"/>
                <w:w w:val="74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9A9A9C"/>
                <w:spacing w:val="-1"/>
                <w:w w:val="84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-4"/>
                <w:w w:val="123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606264"/>
                <w:spacing w:val="-1"/>
                <w:w w:val="84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0"/>
                <w:w w:val="6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7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1"/>
                <w:w w:val="70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-4"/>
                <w:w w:val="123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797979"/>
                <w:spacing w:val="-1"/>
                <w:w w:val="9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89898A"/>
                <w:spacing w:val="-2"/>
                <w:w w:val="123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0"/>
                <w:w w:val="6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253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22"/>
              <w:ind w:left="1300"/>
            </w:pPr>
            <w:r>
              <w:rPr>
                <w:rFonts w:ascii="Arial" w:cs="Arial" w:eastAsia="Arial" w:hAnsi="Arial"/>
                <w:color w:val="797979"/>
                <w:spacing w:val="-2"/>
                <w:w w:val="94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9A9A9C"/>
                <w:spacing w:val="-3"/>
                <w:w w:val="68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5"/>
                <w:w w:val="113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797979"/>
                <w:spacing w:val="-4"/>
                <w:w w:val="107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797979"/>
                <w:spacing w:val="-1"/>
                <w:w w:val="79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0"/>
                <w:w w:val="99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-8"/>
                <w:w w:val="99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AAAAAC"/>
                <w:spacing w:val="-1"/>
                <w:w w:val="79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89898A"/>
                <w:spacing w:val="-4"/>
                <w:w w:val="107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0"/>
                <w:w w:val="66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4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40"/>
        </w:trPr>
        <w:tc>
          <w:tcPr>
            <w:tcW w:type="dxa" w:w="414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3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7"/>
              <w:ind w:left="1675"/>
            </w:pPr>
            <w:r>
              <w:rPr>
                <w:rFonts w:ascii="Arial" w:cs="Arial" w:eastAsia="Arial" w:hAnsi="Arial"/>
                <w:color w:val="797979"/>
                <w:spacing w:val="-2"/>
                <w:w w:val="75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9A9A9C"/>
                <w:spacing w:val="-2"/>
                <w:w w:val="91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97979"/>
                <w:spacing w:val="-4"/>
                <w:w w:val="107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0"/>
                <w:w w:val="56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4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42"/>
        </w:trPr>
        <w:tc>
          <w:tcPr>
            <w:tcW w:type="dxa" w:w="414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3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22"/>
              <w:ind w:left="1387"/>
            </w:pPr>
            <w:r>
              <w:rPr>
                <w:rFonts w:ascii="Arial" w:cs="Arial" w:eastAsia="Arial" w:hAnsi="Arial"/>
                <w:color w:val="797979"/>
                <w:spacing w:val="-2"/>
                <w:w w:val="66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89898A"/>
                <w:spacing w:val="-4"/>
                <w:w w:val="102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89898A"/>
                <w:spacing w:val="-2"/>
                <w:w w:val="91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-3"/>
                <w:w w:val="90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AAAAAC"/>
                <w:spacing w:val="-2"/>
                <w:w w:val="91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0"/>
                <w:w w:val="102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-9"/>
                <w:w w:val="102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0"/>
                <w:w w:val="66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4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45"/>
        </w:trPr>
        <w:tc>
          <w:tcPr>
            <w:tcW w:type="dxa" w:w="414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29"/>
              <w:ind w:left="218"/>
            </w:pPr>
            <w:r>
              <w:rPr>
                <w:rFonts w:ascii="Arial" w:cs="Arial" w:eastAsia="Arial" w:hAnsi="Arial"/>
                <w:color w:val="89898A"/>
                <w:w w:val="93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89898A"/>
                <w:spacing w:val="-4"/>
                <w:w w:val="93"/>
                <w:sz w:val="16"/>
                <w:szCs w:val="16"/>
              </w:rPr>
              <w:t>v</w:t>
            </w:r>
            <w:r>
              <w:rPr>
                <w:rFonts w:ascii="Arial" w:cs="Arial" w:eastAsia="Arial" w:hAnsi="Arial"/>
                <w:color w:val="89898A"/>
                <w:spacing w:val="-1"/>
                <w:w w:val="9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0"/>
                <w:w w:val="112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97979"/>
                <w:spacing w:val="-5"/>
                <w:w w:val="112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89898A"/>
                <w:spacing w:val="0"/>
                <w:w w:val="74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89898A"/>
                <w:spacing w:val="7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606264"/>
                <w:spacing w:val="-3"/>
                <w:w w:val="106"/>
                <w:sz w:val="16"/>
                <w:szCs w:val="16"/>
              </w:rPr>
              <w:t>b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-3"/>
                <w:w w:val="124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0"/>
                <w:w w:val="89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97979"/>
                <w:spacing w:val="-2"/>
                <w:w w:val="89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0"/>
                <w:w w:val="74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253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9"/>
              <w:ind w:left="1473"/>
            </w:pPr>
            <w:r>
              <w:rPr>
                <w:rFonts w:ascii="Arial" w:cs="Arial" w:eastAsia="Arial" w:hAnsi="Arial"/>
                <w:color w:val="797979"/>
                <w:spacing w:val="-2"/>
                <w:w w:val="66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797979"/>
                <w:spacing w:val="-4"/>
                <w:w w:val="107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89898A"/>
                <w:spacing w:val="-2"/>
                <w:w w:val="91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797979"/>
                <w:spacing w:val="-3"/>
                <w:w w:val="90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89898A"/>
                <w:spacing w:val="-2"/>
                <w:w w:val="91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4"/>
                <w:w w:val="107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89898A"/>
                <w:spacing w:val="-4"/>
                <w:w w:val="96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97979"/>
                <w:spacing w:val="0"/>
                <w:w w:val="66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4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40"/>
        </w:trPr>
        <w:tc>
          <w:tcPr>
            <w:tcW w:type="dxa" w:w="414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9"/>
              <w:ind w:left="54"/>
            </w:pPr>
            <w:r>
              <w:rPr>
                <w:rFonts w:ascii="Arial" w:cs="Arial" w:eastAsia="Arial" w:hAnsi="Arial"/>
                <w:color w:val="797979"/>
                <w:spacing w:val="-3"/>
                <w:w w:val="70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b</w:t>
            </w:r>
            <w:r>
              <w:rPr>
                <w:rFonts w:ascii="Arial" w:cs="Arial" w:eastAsia="Arial" w:hAnsi="Arial"/>
                <w:color w:val="89898A"/>
                <w:spacing w:val="-1"/>
                <w:w w:val="84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797979"/>
                <w:spacing w:val="-1"/>
                <w:w w:val="84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3"/>
                <w:w w:val="124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89898A"/>
                <w:spacing w:val="-1"/>
                <w:w w:val="9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797979"/>
                <w:spacing w:val="-4"/>
                <w:w w:val="123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-4"/>
                <w:w w:val="123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9A9A9C"/>
                <w:spacing w:val="0"/>
                <w:w w:val="67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9A9A9C"/>
                <w:spacing w:val="17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color w:val="797979"/>
                <w:spacing w:val="-2"/>
                <w:w w:val="93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color w:val="797979"/>
                <w:spacing w:val="-4"/>
                <w:w w:val="123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g</w:t>
            </w:r>
            <w:r>
              <w:rPr>
                <w:rFonts w:ascii="Arial" w:cs="Arial" w:eastAsia="Arial" w:hAnsi="Arial"/>
                <w:color w:val="797979"/>
                <w:spacing w:val="-4"/>
                <w:w w:val="123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797979"/>
                <w:spacing w:val="0"/>
                <w:w w:val="117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5"/>
                <w:w w:val="100"/>
                <w:sz w:val="16"/>
                <w:szCs w:val="16"/>
              </w:rPr>
              <w:t> </w:t>
            </w:r>
            <w:r>
              <w:rPr>
                <w:rFonts w:ascii="Times New Roman" w:cs="Times New Roman" w:eastAsia="Times New Roman" w:hAnsi="Times New Roman"/>
                <w:color w:val="89898A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ascii="Times New Roman" w:cs="Times New Roman" w:eastAsia="Times New Roman" w:hAnsi="Times New Roman"/>
                <w:color w:val="89898A"/>
                <w:spacing w:val="5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2"/>
                <w:w w:val="84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9A9A9C"/>
                <w:spacing w:val="-1"/>
                <w:w w:val="70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-3"/>
                <w:w w:val="124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9A9A9C"/>
                <w:spacing w:val="-1"/>
                <w:w w:val="9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89898A"/>
                <w:spacing w:val="0"/>
                <w:w w:val="68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89898A"/>
                <w:spacing w:val="7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color w:val="89898A"/>
                <w:spacing w:val="-3"/>
                <w:w w:val="106"/>
                <w:sz w:val="16"/>
                <w:szCs w:val="16"/>
              </w:rPr>
              <w:t>ú</w:t>
            </w:r>
            <w:r>
              <w:rPr>
                <w:rFonts w:ascii="Arial" w:cs="Arial" w:eastAsia="Arial" w:hAnsi="Arial"/>
                <w:color w:val="797979"/>
                <w:spacing w:val="-4"/>
                <w:w w:val="123"/>
                <w:sz w:val="16"/>
                <w:szCs w:val="16"/>
              </w:rPr>
              <w:t>b</w:t>
            </w:r>
            <w:r>
              <w:rPr>
                <w:rFonts w:ascii="Arial" w:cs="Arial" w:eastAsia="Arial" w:hAnsi="Arial"/>
                <w:color w:val="89898A"/>
                <w:spacing w:val="-1"/>
                <w:w w:val="70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89898A"/>
                <w:spacing w:val="0"/>
                <w:w w:val="84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253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4"/>
              <w:ind w:left="1391"/>
            </w:pPr>
            <w:r>
              <w:rPr>
                <w:rFonts w:ascii="Arial" w:cs="Arial" w:eastAsia="Arial" w:hAnsi="Arial"/>
                <w:color w:val="797979"/>
                <w:spacing w:val="-2"/>
                <w:w w:val="66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9A9A9C"/>
                <w:spacing w:val="-2"/>
                <w:w w:val="91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9A9A9C"/>
                <w:spacing w:val="0"/>
                <w:w w:val="68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9A9A9C"/>
                <w:spacing w:val="-7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2"/>
                <w:w w:val="45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5"/>
                <w:w w:val="119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89898A"/>
                <w:spacing w:val="0"/>
                <w:w w:val="66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4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40"/>
        </w:trPr>
        <w:tc>
          <w:tcPr>
            <w:tcW w:type="dxa" w:w="414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3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9"/>
              <w:ind w:left="1391"/>
            </w:pPr>
            <w:r>
              <w:rPr>
                <w:rFonts w:ascii="Arial" w:cs="Arial" w:eastAsia="Arial" w:hAnsi="Arial"/>
                <w:color w:val="89898A"/>
                <w:spacing w:val="-2"/>
                <w:w w:val="75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-4"/>
                <w:w w:val="107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797979"/>
                <w:spacing w:val="-2"/>
                <w:w w:val="10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89898A"/>
                <w:spacing w:val="-4"/>
                <w:w w:val="85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3"/>
                <w:w w:val="90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4"/>
                <w:w w:val="107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9A9A9C"/>
                <w:spacing w:val="-2"/>
                <w:w w:val="91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97979"/>
                <w:spacing w:val="0"/>
                <w:w w:val="66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4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300"/>
        </w:trPr>
        <w:tc>
          <w:tcPr>
            <w:tcW w:type="dxa" w:w="414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53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9"/>
              <w:ind w:left="1315"/>
            </w:pPr>
            <w:r>
              <w:rPr>
                <w:rFonts w:ascii="Arial" w:cs="Arial" w:eastAsia="Arial" w:hAnsi="Arial"/>
                <w:color w:val="89898A"/>
                <w:spacing w:val="-2"/>
                <w:w w:val="85"/>
                <w:sz w:val="16"/>
                <w:szCs w:val="16"/>
              </w:rPr>
              <w:t>(</w:t>
            </w:r>
            <w:r>
              <w:rPr>
                <w:rFonts w:ascii="Arial" w:cs="Arial" w:eastAsia="Arial" w:hAnsi="Arial"/>
                <w:color w:val="89898A"/>
                <w:spacing w:val="-3"/>
                <w:w w:val="73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797979"/>
                <w:spacing w:val="-4"/>
                <w:w w:val="107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89898A"/>
                <w:spacing w:val="-2"/>
                <w:w w:val="10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4"/>
                <w:w w:val="96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97979"/>
                <w:spacing w:val="-3"/>
                <w:w w:val="90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AAAAAC"/>
                <w:spacing w:val="-2"/>
                <w:w w:val="91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4"/>
                <w:w w:val="102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97979"/>
                <w:spacing w:val="-4"/>
                <w:w w:val="107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0"/>
                <w:w w:val="56"/>
                <w:sz w:val="16"/>
                <w:szCs w:val="16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41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</w:tbl>
    <w:p>
      <w:pPr>
        <w:sectPr>
          <w:type w:val="continuous"/>
          <w:pgSz w:h="16400" w:w="11520"/>
          <w:pgMar w:bottom="280" w:left="1400" w:right="120" w:top="1180"/>
        </w:sectPr>
      </w:pPr>
    </w:p>
    <w:p>
      <w:pPr>
        <w:rPr>
          <w:rFonts w:ascii="Times New Roman" w:cs="Times New Roman" w:eastAsia="Times New Roman" w:hAnsi="Times New Roman"/>
          <w:sz w:val="22"/>
          <w:szCs w:val="22"/>
        </w:rPr>
        <w:jc w:val="right"/>
        <w:spacing w:before="66" w:line="200" w:lineRule="exact"/>
        <w:ind w:right="263"/>
      </w:pPr>
      <w:r>
        <w:rPr>
          <w:rFonts w:ascii="Times New Roman" w:cs="Times New Roman" w:eastAsia="Times New Roman" w:hAnsi="Times New Roman"/>
          <w:color w:val="83A5C3"/>
          <w:spacing w:val="-20"/>
          <w:w w:val="176"/>
          <w:position w:val="-4"/>
          <w:sz w:val="22"/>
          <w:szCs w:val="22"/>
        </w:rPr>
        <w:t>%</w:t>
      </w:r>
      <w:r>
        <w:rPr>
          <w:rFonts w:ascii="Times New Roman" w:cs="Times New Roman" w:eastAsia="Times New Roman" w:hAnsi="Times New Roman"/>
          <w:color w:val="6795C1"/>
          <w:spacing w:val="0"/>
          <w:w w:val="398"/>
          <w:position w:val="-4"/>
          <w:sz w:val="22"/>
          <w:szCs w:val="22"/>
        </w:rPr>
        <w:t>~</w:t>
      </w:r>
      <w:r>
        <w:rPr>
          <w:rFonts w:ascii="Times New Roman" w:cs="Times New Roman" w:eastAsia="Times New Roman" w:hAnsi="Times New Roman"/>
          <w:color w:val="6795C1"/>
          <w:spacing w:val="-15"/>
          <w:w w:val="100"/>
          <w:position w:val="-4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ACBCCC"/>
          <w:spacing w:val="3"/>
          <w:w w:val="42"/>
          <w:position w:val="-4"/>
          <w:sz w:val="22"/>
          <w:szCs w:val="22"/>
        </w:rPr>
        <w:t>·</w:t>
      </w:r>
      <w:r>
        <w:rPr>
          <w:rFonts w:ascii="Times New Roman" w:cs="Times New Roman" w:eastAsia="Times New Roman" w:hAnsi="Times New Roman"/>
          <w:color w:val="AAACAC"/>
          <w:spacing w:val="0"/>
          <w:w w:val="26"/>
          <w:position w:val="-4"/>
          <w:sz w:val="22"/>
          <w:szCs w:val="22"/>
        </w:rPr>
        <w:t>~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line="120" w:lineRule="exact"/>
        <w:ind w:right="42"/>
      </w:pPr>
      <w:r>
        <w:rPr>
          <w:rFonts w:ascii="Arial" w:cs="Arial" w:eastAsia="Arial" w:hAnsi="Arial"/>
          <w:color w:val="8293A8"/>
          <w:spacing w:val="0"/>
          <w:w w:val="304"/>
          <w:position w:val="-2"/>
          <w:sz w:val="22"/>
          <w:szCs w:val="22"/>
        </w:rPr>
        <w:t>/</w:t>
      </w:r>
      <w:r>
        <w:rPr>
          <w:rFonts w:ascii="Arial" w:cs="Arial" w:eastAsia="Arial" w:hAnsi="Arial"/>
          <w:color w:val="8293A8"/>
          <w:spacing w:val="-121"/>
          <w:w w:val="304"/>
          <w:position w:val="-2"/>
          <w:sz w:val="22"/>
          <w:szCs w:val="22"/>
        </w:rPr>
        <w:t> </w:t>
      </w:r>
      <w:r>
        <w:rPr>
          <w:rFonts w:ascii="Arial" w:cs="Arial" w:eastAsia="Arial" w:hAnsi="Arial"/>
          <w:color w:val="6795C1"/>
          <w:spacing w:val="3"/>
          <w:w w:val="98"/>
          <w:position w:val="-2"/>
          <w:sz w:val="22"/>
          <w:szCs w:val="22"/>
        </w:rPr>
        <w:t>,</w:t>
      </w:r>
      <w:r>
        <w:rPr>
          <w:rFonts w:ascii="Arial" w:cs="Arial" w:eastAsia="Arial" w:hAnsi="Arial"/>
          <w:color w:val="6795C1"/>
          <w:spacing w:val="0"/>
          <w:w w:val="100"/>
          <w:position w:val="-2"/>
          <w:sz w:val="22"/>
          <w:szCs w:val="22"/>
        </w:rPr>
        <w:t>\</w:t>
      </w:r>
      <w:r>
        <w:rPr>
          <w:rFonts w:ascii="Arial" w:cs="Arial" w:eastAsia="Arial" w:hAnsi="Arial"/>
          <w:color w:val="6795C1"/>
          <w:spacing w:val="5"/>
          <w:w w:val="100"/>
          <w:position w:val="-2"/>
          <w:sz w:val="22"/>
          <w:szCs w:val="22"/>
        </w:rPr>
        <w:t>)</w:t>
      </w:r>
      <w:r>
        <w:rPr>
          <w:rFonts w:ascii="Arial" w:cs="Arial" w:eastAsia="Arial" w:hAnsi="Arial"/>
          <w:color w:val="6795C1"/>
          <w:spacing w:val="6"/>
          <w:w w:val="75"/>
          <w:position w:val="-2"/>
          <w:sz w:val="22"/>
          <w:szCs w:val="22"/>
        </w:rPr>
        <w:t>R</w:t>
      </w:r>
      <w:r>
        <w:rPr>
          <w:rFonts w:ascii="Arial" w:cs="Arial" w:eastAsia="Arial" w:hAnsi="Arial"/>
          <w:color w:val="6795C1"/>
          <w:spacing w:val="5"/>
          <w:w w:val="85"/>
          <w:position w:val="-2"/>
          <w:sz w:val="22"/>
          <w:szCs w:val="22"/>
        </w:rPr>
        <w:t>A</w:t>
      </w:r>
      <w:r>
        <w:rPr>
          <w:rFonts w:ascii="Arial" w:cs="Arial" w:eastAsia="Arial" w:hAnsi="Arial"/>
          <w:color w:val="6795C1"/>
          <w:spacing w:val="6"/>
          <w:w w:val="81"/>
          <w:position w:val="-2"/>
          <w:sz w:val="22"/>
          <w:szCs w:val="22"/>
        </w:rPr>
        <w:t>D</w:t>
      </w:r>
      <w:r>
        <w:rPr>
          <w:rFonts w:ascii="Arial" w:cs="Arial" w:eastAsia="Arial" w:hAnsi="Arial"/>
          <w:color w:val="6795C1"/>
          <w:spacing w:val="-19"/>
          <w:w w:val="106"/>
          <w:position w:val="-2"/>
          <w:sz w:val="22"/>
          <w:szCs w:val="22"/>
        </w:rPr>
        <w:t>o</w:t>
      </w:r>
      <w:r>
        <w:rPr>
          <w:rFonts w:ascii="Arial" w:cs="Arial" w:eastAsia="Arial" w:hAnsi="Arial"/>
          <w:color w:val="6795C1"/>
          <w:spacing w:val="1"/>
          <w:w w:val="45"/>
          <w:position w:val="-2"/>
          <w:sz w:val="22"/>
          <w:szCs w:val="22"/>
        </w:rPr>
        <w:t>,</w:t>
      </w:r>
      <w:r>
        <w:rPr>
          <w:rFonts w:ascii="Arial" w:cs="Arial" w:eastAsia="Arial" w:hAnsi="Arial"/>
          <w:color w:val="83A5C3"/>
          <w:spacing w:val="0"/>
          <w:w w:val="70"/>
          <w:position w:val="-2"/>
          <w:sz w:val="22"/>
          <w:szCs w:val="22"/>
        </w:rPr>
        <w:t>';</w:t>
      </w:r>
      <w:r>
        <w:rPr>
          <w:rFonts w:ascii="Arial" w:cs="Arial" w:eastAsia="Arial" w:hAnsi="Arial"/>
          <w:color w:val="83A5C3"/>
          <w:spacing w:val="5"/>
          <w:w w:val="70"/>
          <w:position w:val="-2"/>
          <w:sz w:val="22"/>
          <w:szCs w:val="22"/>
        </w:rPr>
        <w:t>;</w:t>
      </w:r>
      <w:r>
        <w:rPr>
          <w:rFonts w:ascii="Arial" w:cs="Arial" w:eastAsia="Arial" w:hAnsi="Arial"/>
          <w:color w:val="83A5C3"/>
          <w:spacing w:val="4"/>
          <w:w w:val="101"/>
          <w:position w:val="-2"/>
          <w:sz w:val="22"/>
          <w:szCs w:val="22"/>
        </w:rPr>
        <w:t>v</w:t>
      </w:r>
      <w:r>
        <w:rPr>
          <w:rFonts w:ascii="Arial" w:cs="Arial" w:eastAsia="Arial" w:hAnsi="Arial"/>
          <w:color w:val="ACBCCC"/>
          <w:spacing w:val="2"/>
          <w:w w:val="76"/>
          <w:position w:val="-2"/>
          <w:sz w:val="22"/>
          <w:szCs w:val="22"/>
        </w:rPr>
        <w:t>,</w:t>
      </w:r>
      <w:r>
        <w:rPr>
          <w:rFonts w:ascii="Arial" w:cs="Arial" w:eastAsia="Arial" w:hAnsi="Arial"/>
          <w:color w:val="ACBCCC"/>
          <w:spacing w:val="0"/>
          <w:w w:val="18"/>
          <w:position w:val="-2"/>
          <w:sz w:val="22"/>
          <w:szCs w:val="22"/>
        </w:rPr>
        <w:t>_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right"/>
        <w:spacing w:line="400" w:lineRule="exact"/>
        <w:ind w:right="38"/>
      </w:pPr>
      <w:r>
        <w:rPr>
          <w:rFonts w:ascii="Times New Roman" w:cs="Times New Roman" w:eastAsia="Times New Roman" w:hAnsi="Times New Roman"/>
          <w:i/>
          <w:color w:val="83A5C3"/>
          <w:spacing w:val="4"/>
          <w:w w:val="152"/>
          <w:position w:val="-2"/>
          <w:sz w:val="48"/>
          <w:szCs w:val="48"/>
        </w:rPr>
        <w:t>i</w:t>
      </w:r>
      <w:r>
        <w:rPr>
          <w:rFonts w:ascii="Times New Roman" w:cs="Times New Roman" w:eastAsia="Times New Roman" w:hAnsi="Times New Roman"/>
          <w:i/>
          <w:color w:val="6795C1"/>
          <w:spacing w:val="-225"/>
          <w:w w:val="105"/>
          <w:position w:val="-2"/>
          <w:sz w:val="48"/>
          <w:szCs w:val="48"/>
        </w:rPr>
        <w:t>~</w:t>
      </w:r>
      <w:r>
        <w:rPr>
          <w:rFonts w:ascii="Times New Roman" w:cs="Times New Roman" w:eastAsia="Times New Roman" w:hAnsi="Times New Roman"/>
          <w:b/>
          <w:color w:val="ACBCCC"/>
          <w:spacing w:val="1"/>
          <w:w w:val="57"/>
          <w:position w:val="22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8293A8"/>
          <w:spacing w:val="0"/>
          <w:w w:val="74"/>
          <w:position w:val="22"/>
          <w:sz w:val="16"/>
          <w:szCs w:val="16"/>
        </w:rPr>
        <w:t>,,</w:t>
      </w:r>
      <w:r>
        <w:rPr>
          <w:rFonts w:ascii="Times New Roman" w:cs="Times New Roman" w:eastAsia="Times New Roman" w:hAnsi="Times New Roman"/>
          <w:b/>
          <w:color w:val="8293A8"/>
          <w:spacing w:val="0"/>
          <w:w w:val="100"/>
          <w:position w:val="2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8293A8"/>
          <w:spacing w:val="-19"/>
          <w:w w:val="100"/>
          <w:position w:val="2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6795C1"/>
          <w:spacing w:val="-73"/>
          <w:w w:val="192"/>
          <w:position w:val="22"/>
          <w:sz w:val="16"/>
          <w:szCs w:val="16"/>
        </w:rPr>
        <w:t>~</w:t>
      </w:r>
      <w:r>
        <w:rPr>
          <w:rFonts w:ascii="Times New Roman" w:cs="Times New Roman" w:eastAsia="Times New Roman" w:hAnsi="Times New Roman"/>
          <w:i/>
          <w:color w:val="5487B6"/>
          <w:spacing w:val="-4"/>
          <w:w w:val="43"/>
          <w:position w:val="-2"/>
          <w:sz w:val="48"/>
          <w:szCs w:val="48"/>
        </w:rPr>
        <w:t>·</w:t>
      </w:r>
      <w:r>
        <w:rPr>
          <w:rFonts w:ascii="Times New Roman" w:cs="Times New Roman" w:eastAsia="Times New Roman" w:hAnsi="Times New Roman"/>
          <w:i/>
          <w:color w:val="83A5C3"/>
          <w:spacing w:val="-221"/>
          <w:w w:val="98"/>
          <w:position w:val="-2"/>
          <w:sz w:val="48"/>
          <w:szCs w:val="48"/>
        </w:rPr>
        <w:t>~</w:t>
      </w:r>
      <w:r>
        <w:rPr>
          <w:rFonts w:ascii="Times New Roman" w:cs="Times New Roman" w:eastAsia="Times New Roman" w:hAnsi="Times New Roman"/>
          <w:b/>
          <w:color w:val="5487B6"/>
          <w:spacing w:val="0"/>
          <w:w w:val="131"/>
          <w:position w:val="22"/>
          <w:sz w:val="16"/>
          <w:szCs w:val="16"/>
        </w:rPr>
        <w:t>.,</w:t>
      </w:r>
      <w:r>
        <w:rPr>
          <w:rFonts w:ascii="Times New Roman" w:cs="Times New Roman" w:eastAsia="Times New Roman" w:hAnsi="Times New Roman"/>
          <w:b/>
          <w:color w:val="5487B6"/>
          <w:spacing w:val="0"/>
          <w:w w:val="100"/>
          <w:position w:val="22"/>
          <w:sz w:val="16"/>
          <w:szCs w:val="16"/>
        </w:rPr>
        <w:t>               </w:t>
      </w:r>
      <w:r>
        <w:rPr>
          <w:rFonts w:ascii="Times New Roman" w:cs="Times New Roman" w:eastAsia="Times New Roman" w:hAnsi="Times New Roman"/>
          <w:b/>
          <w:color w:val="5487B6"/>
          <w:spacing w:val="-10"/>
          <w:w w:val="100"/>
          <w:position w:val="2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6795C1"/>
          <w:spacing w:val="0"/>
          <w:w w:val="100"/>
          <w:position w:val="22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b/>
          <w:color w:val="6795C1"/>
          <w:spacing w:val="-4"/>
          <w:w w:val="100"/>
          <w:position w:val="2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6795C1"/>
          <w:spacing w:val="-123"/>
          <w:w w:val="90"/>
          <w:position w:val="-2"/>
          <w:sz w:val="48"/>
          <w:szCs w:val="48"/>
        </w:rPr>
        <w:t>~</w:t>
      </w:r>
      <w:r>
        <w:rPr>
          <w:rFonts w:ascii="Times New Roman" w:cs="Times New Roman" w:eastAsia="Times New Roman" w:hAnsi="Times New Roman"/>
          <w:b/>
          <w:color w:val="83A5C3"/>
          <w:spacing w:val="2"/>
          <w:w w:val="92"/>
          <w:position w:val="22"/>
          <w:sz w:val="16"/>
          <w:szCs w:val="16"/>
        </w:rPr>
        <w:t>'</w:t>
      </w:r>
      <w:r>
        <w:rPr>
          <w:rFonts w:ascii="Times New Roman" w:cs="Times New Roman" w:eastAsia="Times New Roman" w:hAnsi="Times New Roman"/>
          <w:b/>
          <w:color w:val="8293A8"/>
          <w:spacing w:val="-3"/>
          <w:w w:val="42"/>
          <w:position w:val="22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b/>
          <w:color w:val="ACBCCC"/>
          <w:spacing w:val="0"/>
          <w:w w:val="92"/>
          <w:position w:val="22"/>
          <w:sz w:val="16"/>
          <w:szCs w:val="16"/>
        </w:rPr>
        <w:t>'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spacing w:line="100" w:lineRule="exact"/>
        <w:ind w:right="6"/>
      </w:pPr>
      <w:r>
        <w:rPr>
          <w:rFonts w:ascii="Times New Roman" w:cs="Times New Roman" w:eastAsia="Times New Roman" w:hAnsi="Times New Roman"/>
          <w:color w:val="83A5C3"/>
          <w:spacing w:val="0"/>
          <w:w w:val="228"/>
          <w:position w:val="-1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83A5C3"/>
          <w:spacing w:val="-59"/>
          <w:w w:val="228"/>
          <w:position w:val="-1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6795C1"/>
          <w:spacing w:val="0"/>
          <w:w w:val="228"/>
          <w:position w:val="-1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6795C1"/>
          <w:spacing w:val="102"/>
          <w:w w:val="228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3A5C3"/>
          <w:spacing w:val="-2"/>
          <w:w w:val="229"/>
          <w:position w:val="-1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color w:val="83A5C3"/>
          <w:spacing w:val="-1"/>
          <w:w w:val="159"/>
          <w:position w:val="-1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83A5C3"/>
          <w:spacing w:val="0"/>
          <w:w w:val="161"/>
          <w:position w:val="-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83A5C3"/>
          <w:spacing w:val="0"/>
          <w:w w:val="100"/>
          <w:position w:val="-1"/>
          <w:sz w:val="18"/>
          <w:szCs w:val="18"/>
        </w:rPr>
        <w:t>              </w:t>
      </w:r>
      <w:r>
        <w:rPr>
          <w:rFonts w:ascii="Times New Roman" w:cs="Times New Roman" w:eastAsia="Times New Roman" w:hAnsi="Times New Roman"/>
          <w:color w:val="83A5C3"/>
          <w:spacing w:val="11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795C1"/>
          <w:spacing w:val="0"/>
          <w:w w:val="121"/>
          <w:position w:val="-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44"/>
          <w:szCs w:val="44"/>
        </w:rPr>
        <w:jc w:val="right"/>
        <w:spacing w:line="400" w:lineRule="exact"/>
        <w:ind w:right="7"/>
      </w:pPr>
      <w:r>
        <w:rPr>
          <w:rFonts w:ascii="Arial" w:cs="Arial" w:eastAsia="Arial" w:hAnsi="Arial"/>
          <w:i/>
          <w:color w:val="83A5C3"/>
          <w:spacing w:val="-19"/>
          <w:w w:val="81"/>
          <w:sz w:val="44"/>
          <w:szCs w:val="44"/>
        </w:rPr>
        <w:t>f</w:t>
      </w:r>
      <w:r>
        <w:rPr>
          <w:rFonts w:ascii="Arial" w:cs="Arial" w:eastAsia="Arial" w:hAnsi="Arial"/>
          <w:i/>
          <w:color w:val="83A5C3"/>
          <w:spacing w:val="-3"/>
          <w:w w:val="81"/>
          <w:sz w:val="44"/>
          <w:szCs w:val="44"/>
        </w:rPr>
        <w:t>l</w:t>
      </w:r>
      <w:r>
        <w:rPr>
          <w:rFonts w:ascii="Arial" w:cs="Arial" w:eastAsia="Arial" w:hAnsi="Arial"/>
          <w:i/>
          <w:color w:val="83A5C3"/>
          <w:spacing w:val="0"/>
          <w:w w:val="81"/>
          <w:sz w:val="44"/>
          <w:szCs w:val="44"/>
        </w:rPr>
        <w:t>~</w:t>
      </w:r>
      <w:r>
        <w:rPr>
          <w:rFonts w:ascii="Arial" w:cs="Arial" w:eastAsia="Arial" w:hAnsi="Arial"/>
          <w:i/>
          <w:color w:val="83A5C3"/>
          <w:spacing w:val="0"/>
          <w:w w:val="81"/>
          <w:sz w:val="44"/>
          <w:szCs w:val="44"/>
        </w:rPr>
        <w:t>             </w:t>
      </w:r>
      <w:r>
        <w:rPr>
          <w:rFonts w:ascii="Arial" w:cs="Arial" w:eastAsia="Arial" w:hAnsi="Arial"/>
          <w:i/>
          <w:color w:val="83A5C3"/>
          <w:spacing w:val="45"/>
          <w:w w:val="81"/>
          <w:sz w:val="44"/>
          <w:szCs w:val="44"/>
        </w:rPr>
        <w:t> </w:t>
      </w:r>
      <w:r>
        <w:rPr>
          <w:rFonts w:ascii="Arial" w:cs="Arial" w:eastAsia="Arial" w:hAnsi="Arial"/>
          <w:i/>
          <w:color w:val="83A5C3"/>
          <w:spacing w:val="0"/>
          <w:w w:val="27"/>
          <w:sz w:val="44"/>
          <w:szCs w:val="4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44"/>
          <w:szCs w:val="44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left"/>
        <w:spacing w:line="140" w:lineRule="exact"/>
        <w:ind w:left="213"/>
      </w:pP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444646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44646"/>
          <w:spacing w:val="3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444646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444646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44646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4464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44646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44464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2"/>
          <w:w w:val="88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444646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444646"/>
          <w:spacing w:val="2"/>
          <w:w w:val="102"/>
          <w:sz w:val="16"/>
          <w:szCs w:val="16"/>
        </w:rPr>
        <w:t>N</w:t>
      </w:r>
      <w:r>
        <w:rPr>
          <w:rFonts w:ascii="Arial" w:cs="Arial" w:eastAsia="Arial" w:hAnsi="Arial"/>
          <w:color w:val="444646"/>
          <w:spacing w:val="3"/>
          <w:w w:val="106"/>
          <w:sz w:val="16"/>
          <w:szCs w:val="16"/>
        </w:rPr>
        <w:t>Ó</w:t>
      </w:r>
      <w:r>
        <w:rPr>
          <w:rFonts w:ascii="Arial" w:cs="Arial" w:eastAsia="Arial" w:hAnsi="Arial"/>
          <w:color w:val="444646"/>
          <w:spacing w:val="2"/>
          <w:w w:val="99"/>
          <w:sz w:val="16"/>
          <w:szCs w:val="16"/>
        </w:rPr>
        <w:t>M</w:t>
      </w:r>
      <w:r>
        <w:rPr>
          <w:rFonts w:ascii="Arial" w:cs="Arial" w:eastAsia="Arial" w:hAnsi="Arial"/>
          <w:color w:val="444646"/>
          <w:spacing w:val="1"/>
          <w:w w:val="106"/>
          <w:sz w:val="16"/>
          <w:szCs w:val="16"/>
        </w:rPr>
        <w:t>I</w:t>
      </w:r>
      <w:r>
        <w:rPr>
          <w:rFonts w:ascii="Arial" w:cs="Arial" w:eastAsia="Arial" w:hAnsi="Arial"/>
          <w:color w:val="444646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444646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797979"/>
          <w:spacing w:val="0"/>
          <w:w w:val="64"/>
          <w:sz w:val="16"/>
          <w:szCs w:val="16"/>
        </w:rPr>
        <w:t>,</w:t>
      </w:r>
      <w:r>
        <w:rPr>
          <w:rFonts w:ascii="Arial" w:cs="Arial" w:eastAsia="Arial" w:hAnsi="Arial"/>
          <w:color w:val="79797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-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2"/>
          <w:w w:val="88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3"/>
          <w:w w:val="106"/>
          <w:sz w:val="16"/>
          <w:szCs w:val="16"/>
        </w:rPr>
        <w:t>M</w:t>
      </w:r>
      <w:r>
        <w:rPr>
          <w:rFonts w:ascii="Arial" w:cs="Arial" w:eastAsia="Arial" w:hAnsi="Arial"/>
          <w:color w:val="444646"/>
          <w:spacing w:val="2"/>
          <w:w w:val="106"/>
          <w:sz w:val="16"/>
          <w:szCs w:val="16"/>
        </w:rPr>
        <w:t>P</w:t>
      </w:r>
      <w:r>
        <w:rPr>
          <w:rFonts w:ascii="Arial" w:cs="Arial" w:eastAsia="Arial" w:hAnsi="Arial"/>
          <w:color w:val="444646"/>
          <w:spacing w:val="2"/>
          <w:w w:val="117"/>
          <w:sz w:val="16"/>
          <w:szCs w:val="16"/>
        </w:rPr>
        <w:t>L</w:t>
      </w:r>
      <w:r>
        <w:rPr>
          <w:rFonts w:ascii="Arial" w:cs="Arial" w:eastAsia="Arial" w:hAnsi="Arial"/>
          <w:color w:val="444646"/>
          <w:spacing w:val="2"/>
          <w:w w:val="97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3"/>
          <w:w w:val="102"/>
          <w:sz w:val="16"/>
          <w:szCs w:val="16"/>
        </w:rPr>
        <w:t>O</w:t>
      </w:r>
      <w:r>
        <w:rPr>
          <w:rFonts w:ascii="Arial" w:cs="Arial" w:eastAsia="Arial" w:hAnsi="Arial"/>
          <w:color w:val="696B6B"/>
          <w:spacing w:val="0"/>
          <w:w w:val="74"/>
          <w:sz w:val="16"/>
          <w:szCs w:val="16"/>
        </w:rPr>
        <w:t>,</w:t>
      </w:r>
      <w:r>
        <w:rPr>
          <w:rFonts w:ascii="Arial" w:cs="Arial" w:eastAsia="Arial" w:hAnsi="Arial"/>
          <w:color w:val="696B6B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444646"/>
          <w:spacing w:val="3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44646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44464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44646"/>
          <w:spacing w:val="3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0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444646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44646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444646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44464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44646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color w:val="444646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color w:val="444646"/>
          <w:spacing w:val="3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444646"/>
          <w:spacing w:val="2"/>
          <w:w w:val="98"/>
          <w:sz w:val="16"/>
          <w:szCs w:val="16"/>
        </w:rPr>
        <w:t>D</w:t>
      </w:r>
      <w:r>
        <w:rPr>
          <w:rFonts w:ascii="Arial" w:cs="Arial" w:eastAsia="Arial" w:hAnsi="Arial"/>
          <w:color w:val="444646"/>
          <w:spacing w:val="2"/>
          <w:w w:val="111"/>
          <w:sz w:val="16"/>
          <w:szCs w:val="16"/>
        </w:rPr>
        <w:t>T</w:t>
      </w:r>
      <w:r>
        <w:rPr>
          <w:rFonts w:ascii="Arial" w:cs="Arial" w:eastAsia="Arial" w:hAnsi="Arial"/>
          <w:color w:val="444646"/>
          <w:spacing w:val="2"/>
          <w:w w:val="97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2"/>
          <w:w w:val="102"/>
          <w:sz w:val="16"/>
          <w:szCs w:val="16"/>
        </w:rPr>
        <w:t>S</w:t>
      </w:r>
      <w:r>
        <w:rPr>
          <w:rFonts w:ascii="Arial" w:cs="Arial" w:eastAsia="Arial" w:hAnsi="Arial"/>
          <w:color w:val="444646"/>
          <w:spacing w:val="0"/>
          <w:w w:val="111"/>
          <w:sz w:val="16"/>
          <w:szCs w:val="16"/>
        </w:rPr>
        <w:t>A</w:t>
      </w:r>
      <w:r>
        <w:rPr>
          <w:rFonts w:ascii="Arial" w:cs="Arial" w:eastAsia="Arial" w:hAnsi="Arial"/>
          <w:color w:val="444646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2"/>
          <w:w w:val="97"/>
          <w:sz w:val="16"/>
          <w:szCs w:val="16"/>
        </w:rPr>
        <w:t>S</w:t>
      </w:r>
      <w:r>
        <w:rPr>
          <w:rFonts w:ascii="Arial" w:cs="Arial" w:eastAsia="Arial" w:hAnsi="Arial"/>
          <w:color w:val="444646"/>
          <w:spacing w:val="1"/>
          <w:w w:val="97"/>
          <w:sz w:val="16"/>
          <w:szCs w:val="16"/>
        </w:rPr>
        <w:t>.</w:t>
      </w:r>
      <w:r>
        <w:rPr>
          <w:rFonts w:ascii="Arial" w:cs="Arial" w:eastAsia="Arial" w:hAnsi="Arial"/>
          <w:color w:val="444646"/>
          <w:spacing w:val="2"/>
          <w:w w:val="97"/>
          <w:sz w:val="16"/>
          <w:szCs w:val="16"/>
        </w:rPr>
        <w:t>A</w:t>
      </w:r>
      <w:r>
        <w:rPr>
          <w:rFonts w:ascii="Arial" w:cs="Arial" w:eastAsia="Arial" w:hAnsi="Arial"/>
          <w:color w:val="696B6B"/>
          <w:spacing w:val="1"/>
          <w:w w:val="97"/>
          <w:sz w:val="16"/>
          <w:szCs w:val="16"/>
        </w:rPr>
        <w:t>.</w:t>
      </w:r>
      <w:r>
        <w:rPr>
          <w:rFonts w:ascii="Arial" w:cs="Arial" w:eastAsia="Arial" w:hAnsi="Arial"/>
          <w:color w:val="444646"/>
          <w:spacing w:val="2"/>
          <w:w w:val="97"/>
          <w:sz w:val="16"/>
          <w:szCs w:val="16"/>
        </w:rPr>
        <w:t>U</w:t>
      </w:r>
      <w:r>
        <w:rPr>
          <w:rFonts w:ascii="Arial" w:cs="Arial" w:eastAsia="Arial" w:hAnsi="Arial"/>
          <w:color w:val="6795C1"/>
          <w:spacing w:val="1"/>
          <w:w w:val="97"/>
          <w:sz w:val="16"/>
          <w:szCs w:val="16"/>
        </w:rPr>
        <w:t>~</w:t>
      </w:r>
      <w:r>
        <w:rPr>
          <w:rFonts w:ascii="Arial" w:cs="Arial" w:eastAsia="Arial" w:hAnsi="Arial"/>
          <w:color w:val="83A5C3"/>
          <w:spacing w:val="0"/>
          <w:w w:val="97"/>
          <w:sz w:val="16"/>
          <w:szCs w:val="16"/>
        </w:rPr>
        <w:t>[</w:t>
      </w:r>
      <w:r>
        <w:rPr>
          <w:rFonts w:ascii="Arial" w:cs="Arial" w:eastAsia="Arial" w:hAnsi="Arial"/>
          <w:color w:val="83A5C3"/>
          <w:spacing w:val="1"/>
          <w:w w:val="97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3A5C3"/>
          <w:spacing w:val="0"/>
          <w:w w:val="100"/>
          <w:sz w:val="12"/>
          <w:szCs w:val="12"/>
        </w:rPr>
        <w:t>u_¡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before="4" w:line="200" w:lineRule="exact"/>
        <w:ind w:right="110"/>
      </w:pPr>
      <w:r>
        <w:rPr>
          <w:rFonts w:ascii="Times New Roman" w:cs="Times New Roman" w:eastAsia="Times New Roman" w:hAnsi="Times New Roman"/>
          <w:i/>
          <w:color w:val="83A5C3"/>
          <w:spacing w:val="2"/>
          <w:w w:val="64"/>
          <w:position w:val="-3"/>
          <w:sz w:val="16"/>
          <w:szCs w:val="16"/>
        </w:rPr>
        <w:t>~</w:t>
      </w:r>
      <w:r>
        <w:rPr>
          <w:rFonts w:ascii="Times New Roman" w:cs="Times New Roman" w:eastAsia="Times New Roman" w:hAnsi="Times New Roman"/>
          <w:i/>
          <w:color w:val="ACBCCC"/>
          <w:spacing w:val="0"/>
          <w:w w:val="93"/>
          <w:position w:val="-3"/>
          <w:sz w:val="16"/>
          <w:szCs w:val="16"/>
        </w:rPr>
        <w:t>\</w:t>
      </w:r>
      <w:r>
        <w:rPr>
          <w:rFonts w:ascii="Times New Roman" w:cs="Times New Roman" w:eastAsia="Times New Roman" w:hAnsi="Times New Roman"/>
          <w:i/>
          <w:color w:val="ACBCCC"/>
          <w:spacing w:val="0"/>
          <w:w w:val="100"/>
          <w:position w:val="-3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83A5C3"/>
          <w:spacing w:val="0"/>
          <w:w w:val="126"/>
          <w:position w:val="-3"/>
          <w:sz w:val="16"/>
          <w:szCs w:val="16"/>
        </w:rPr>
        <w:t>ai</w:t>
      </w:r>
      <w:r>
        <w:rPr>
          <w:rFonts w:ascii="Times New Roman" w:cs="Times New Roman" w:eastAsia="Times New Roman" w:hAnsi="Times New Roman"/>
          <w:i/>
          <w:color w:val="83A5C3"/>
          <w:spacing w:val="38"/>
          <w:w w:val="126"/>
          <w:position w:val="-3"/>
          <w:sz w:val="16"/>
          <w:szCs w:val="16"/>
        </w:rPr>
        <w:t> </w:t>
      </w:r>
      <w:r>
        <w:rPr>
          <w:rFonts w:ascii="Arial" w:cs="Arial" w:eastAsia="Arial" w:hAnsi="Arial"/>
          <w:color w:val="6795C1"/>
          <w:spacing w:val="-1"/>
          <w:w w:val="67"/>
          <w:position w:val="-3"/>
          <w:sz w:val="22"/>
          <w:szCs w:val="22"/>
        </w:rPr>
        <w:t>D</w:t>
      </w:r>
      <w:r>
        <w:rPr>
          <w:rFonts w:ascii="Arial" w:cs="Arial" w:eastAsia="Arial" w:hAnsi="Arial"/>
          <w:color w:val="6795C1"/>
          <w:spacing w:val="0"/>
          <w:w w:val="67"/>
          <w:position w:val="-3"/>
          <w:sz w:val="22"/>
          <w:szCs w:val="22"/>
        </w:rPr>
        <w:t>I</w:t>
      </w:r>
      <w:r>
        <w:rPr>
          <w:rFonts w:ascii="Arial" w:cs="Arial" w:eastAsia="Arial" w:hAnsi="Arial"/>
          <w:color w:val="6795C1"/>
          <w:spacing w:val="-1"/>
          <w:w w:val="67"/>
          <w:position w:val="-3"/>
          <w:sz w:val="22"/>
          <w:szCs w:val="22"/>
        </w:rPr>
        <w:t>E</w:t>
      </w:r>
      <w:r>
        <w:rPr>
          <w:rFonts w:ascii="Arial" w:cs="Arial" w:eastAsia="Arial" w:hAnsi="Arial"/>
          <w:color w:val="6795C1"/>
          <w:spacing w:val="-2"/>
          <w:w w:val="67"/>
          <w:position w:val="-3"/>
          <w:sz w:val="22"/>
          <w:szCs w:val="22"/>
        </w:rPr>
        <w:t>G</w:t>
      </w:r>
      <w:r>
        <w:rPr>
          <w:rFonts w:ascii="Arial" w:cs="Arial" w:eastAsia="Arial" w:hAnsi="Arial"/>
          <w:color w:val="83A5C3"/>
          <w:spacing w:val="0"/>
          <w:w w:val="67"/>
          <w:position w:val="-3"/>
          <w:sz w:val="22"/>
          <w:szCs w:val="22"/>
        </w:rPr>
        <w:t>O</w:t>
      </w:r>
      <w:r>
        <w:rPr>
          <w:rFonts w:ascii="Arial" w:cs="Arial" w:eastAsia="Arial" w:hAnsi="Arial"/>
          <w:color w:val="83A5C3"/>
          <w:spacing w:val="9"/>
          <w:w w:val="67"/>
          <w:position w:val="-3"/>
          <w:sz w:val="22"/>
          <w:szCs w:val="22"/>
        </w:rPr>
        <w:t> </w:t>
      </w:r>
      <w:r>
        <w:rPr>
          <w:rFonts w:ascii="Arial" w:cs="Arial" w:eastAsia="Arial" w:hAnsi="Arial"/>
          <w:color w:val="83A5C3"/>
          <w:spacing w:val="-2"/>
          <w:w w:val="66"/>
          <w:position w:val="-3"/>
          <w:sz w:val="22"/>
          <w:szCs w:val="22"/>
        </w:rPr>
        <w:t>G</w:t>
      </w:r>
      <w:r>
        <w:rPr>
          <w:rFonts w:ascii="Arial" w:cs="Arial" w:eastAsia="Arial" w:hAnsi="Arial"/>
          <w:color w:val="6795C1"/>
          <w:spacing w:val="-3"/>
          <w:w w:val="69"/>
          <w:position w:val="-3"/>
          <w:sz w:val="22"/>
          <w:szCs w:val="22"/>
        </w:rPr>
        <w:t>O</w:t>
      </w:r>
      <w:r>
        <w:rPr>
          <w:rFonts w:ascii="Arial" w:cs="Arial" w:eastAsia="Arial" w:hAnsi="Arial"/>
          <w:color w:val="6795C1"/>
          <w:spacing w:val="-2"/>
          <w:w w:val="65"/>
          <w:position w:val="-3"/>
          <w:sz w:val="22"/>
          <w:szCs w:val="22"/>
        </w:rPr>
        <w:t>N</w:t>
      </w:r>
      <w:r>
        <w:rPr>
          <w:rFonts w:ascii="Arial" w:cs="Arial" w:eastAsia="Arial" w:hAnsi="Arial"/>
          <w:color w:val="6795C1"/>
          <w:spacing w:val="-2"/>
          <w:w w:val="73"/>
          <w:position w:val="-3"/>
          <w:sz w:val="22"/>
          <w:szCs w:val="22"/>
        </w:rPr>
        <w:t>Z</w:t>
      </w:r>
      <w:r>
        <w:rPr>
          <w:rFonts w:ascii="Arial" w:cs="Arial" w:eastAsia="Arial" w:hAnsi="Arial"/>
          <w:color w:val="6795C1"/>
          <w:spacing w:val="-2"/>
          <w:w w:val="77"/>
          <w:position w:val="-3"/>
          <w:sz w:val="22"/>
          <w:szCs w:val="22"/>
        </w:rPr>
        <w:t>Á</w:t>
      </w:r>
      <w:r>
        <w:rPr>
          <w:rFonts w:ascii="Arial" w:cs="Arial" w:eastAsia="Arial" w:hAnsi="Arial"/>
          <w:color w:val="5487B6"/>
          <w:spacing w:val="-2"/>
          <w:w w:val="72"/>
          <w:position w:val="-3"/>
          <w:sz w:val="22"/>
          <w:szCs w:val="22"/>
        </w:rPr>
        <w:t>L</w:t>
      </w:r>
      <w:r>
        <w:rPr>
          <w:rFonts w:ascii="Arial" w:cs="Arial" w:eastAsia="Arial" w:hAnsi="Arial"/>
          <w:color w:val="6795C1"/>
          <w:spacing w:val="-2"/>
          <w:w w:val="70"/>
          <w:position w:val="-3"/>
          <w:sz w:val="22"/>
          <w:szCs w:val="22"/>
        </w:rPr>
        <w:t>E</w:t>
      </w:r>
      <w:r>
        <w:rPr>
          <w:rFonts w:ascii="Arial" w:cs="Arial" w:eastAsia="Arial" w:hAnsi="Arial"/>
          <w:color w:val="6795C1"/>
          <w:spacing w:val="0"/>
          <w:w w:val="73"/>
          <w:position w:val="-3"/>
          <w:sz w:val="22"/>
          <w:szCs w:val="22"/>
        </w:rPr>
        <w:t>Z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line="180" w:lineRule="exact"/>
        <w:ind w:right="17"/>
      </w:pPr>
      <w:r>
        <w:rPr>
          <w:rFonts w:ascii="Arial" w:cs="Arial" w:eastAsia="Arial" w:hAnsi="Arial"/>
          <w:color w:val="444646"/>
          <w:spacing w:val="1"/>
          <w:w w:val="86"/>
          <w:position w:val="1"/>
          <w:sz w:val="16"/>
          <w:szCs w:val="16"/>
        </w:rPr>
        <w:t>H</w:t>
      </w:r>
      <w:r>
        <w:rPr>
          <w:rFonts w:ascii="Arial" w:cs="Arial" w:eastAsia="Arial" w:hAnsi="Arial"/>
          <w:color w:val="444646"/>
          <w:spacing w:val="2"/>
          <w:w w:val="111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444646"/>
          <w:spacing w:val="1"/>
          <w:w w:val="146"/>
          <w:position w:val="1"/>
          <w:sz w:val="16"/>
          <w:szCs w:val="16"/>
        </w:rPr>
        <w:t>j</w:t>
      </w:r>
      <w:r>
        <w:rPr>
          <w:rFonts w:ascii="Arial" w:cs="Arial" w:eastAsia="Arial" w:hAnsi="Arial"/>
          <w:color w:val="444646"/>
          <w:spacing w:val="0"/>
          <w:w w:val="9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44646"/>
          <w:spacing w:val="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-2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1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444646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1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0"/>
          <w:w w:val="111"/>
          <w:position w:val="1"/>
          <w:sz w:val="16"/>
          <w:szCs w:val="16"/>
        </w:rPr>
        <w:t>f</w:t>
      </w:r>
      <w:r>
        <w:rPr>
          <w:rFonts w:ascii="Arial" w:cs="Arial" w:eastAsia="Arial" w:hAnsi="Arial"/>
          <w:color w:val="444646"/>
          <w:spacing w:val="2"/>
          <w:w w:val="111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444646"/>
          <w:spacing w:val="1"/>
          <w:w w:val="111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444646"/>
          <w:spacing w:val="2"/>
          <w:w w:val="111"/>
          <w:position w:val="1"/>
          <w:sz w:val="16"/>
          <w:szCs w:val="16"/>
        </w:rPr>
        <w:t>m</w:t>
      </w:r>
      <w:r>
        <w:rPr>
          <w:rFonts w:ascii="Arial" w:cs="Arial" w:eastAsia="Arial" w:hAnsi="Arial"/>
          <w:color w:val="444646"/>
          <w:spacing w:val="2"/>
          <w:w w:val="111"/>
          <w:position w:val="1"/>
          <w:sz w:val="16"/>
          <w:szCs w:val="16"/>
        </w:rPr>
        <w:t>u</w:t>
      </w:r>
      <w:r>
        <w:rPr>
          <w:rFonts w:ascii="Arial" w:cs="Arial" w:eastAsia="Arial" w:hAnsi="Arial"/>
          <w:color w:val="444646"/>
          <w:spacing w:val="1"/>
          <w:w w:val="111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444646"/>
          <w:spacing w:val="2"/>
          <w:w w:val="111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44646"/>
          <w:spacing w:val="2"/>
          <w:w w:val="111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444646"/>
          <w:spacing w:val="1"/>
          <w:w w:val="111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444646"/>
          <w:spacing w:val="2"/>
          <w:w w:val="111"/>
          <w:position w:val="1"/>
          <w:sz w:val="16"/>
          <w:szCs w:val="16"/>
        </w:rPr>
        <w:t>ó</w:t>
      </w:r>
      <w:r>
        <w:rPr>
          <w:rFonts w:ascii="Arial" w:cs="Arial" w:eastAsia="Arial" w:hAnsi="Arial"/>
          <w:color w:val="444646"/>
          <w:spacing w:val="0"/>
          <w:w w:val="111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444646"/>
          <w:spacing w:val="31"/>
          <w:w w:val="111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2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444646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15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2"/>
          <w:w w:val="106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444646"/>
          <w:spacing w:val="2"/>
          <w:w w:val="106"/>
          <w:position w:val="1"/>
          <w:sz w:val="16"/>
          <w:szCs w:val="16"/>
        </w:rPr>
        <w:t>u</w:t>
      </w:r>
      <w:r>
        <w:rPr>
          <w:rFonts w:ascii="Arial" w:cs="Arial" w:eastAsia="Arial" w:hAnsi="Arial"/>
          <w:color w:val="444646"/>
          <w:spacing w:val="2"/>
          <w:w w:val="106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2"/>
          <w:w w:val="106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444646"/>
          <w:spacing w:val="1"/>
          <w:w w:val="139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444646"/>
          <w:spacing w:val="2"/>
          <w:w w:val="95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44646"/>
          <w:spacing w:val="0"/>
          <w:w w:val="112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444646"/>
          <w:spacing w:val="15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1"/>
          <w:w w:val="101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44646"/>
          <w:spacing w:val="2"/>
          <w:w w:val="111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444646"/>
          <w:spacing w:val="2"/>
          <w:w w:val="111"/>
          <w:position w:val="1"/>
          <w:sz w:val="16"/>
          <w:szCs w:val="16"/>
        </w:rPr>
        <w:t>u</w:t>
      </w:r>
      <w:r>
        <w:rPr>
          <w:rFonts w:ascii="Arial" w:cs="Arial" w:eastAsia="Arial" w:hAnsi="Arial"/>
          <w:color w:val="444646"/>
          <w:spacing w:val="1"/>
          <w:w w:val="101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44646"/>
          <w:spacing w:val="1"/>
          <w:w w:val="133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444646"/>
          <w:spacing w:val="1"/>
          <w:w w:val="101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0"/>
          <w:w w:val="100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444646"/>
          <w:spacing w:val="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-15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1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444646"/>
          <w:spacing w:val="2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0"/>
          <w:w w:val="100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444646"/>
          <w:spacing w:val="2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1"/>
          <w:w w:val="85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1"/>
          <w:w w:val="146"/>
          <w:position w:val="1"/>
          <w:sz w:val="16"/>
          <w:szCs w:val="16"/>
        </w:rPr>
        <w:t>j</w:t>
      </w:r>
      <w:r>
        <w:rPr>
          <w:rFonts w:ascii="Arial" w:cs="Arial" w:eastAsia="Arial" w:hAnsi="Arial"/>
          <w:color w:val="444646"/>
          <w:spacing w:val="2"/>
          <w:w w:val="106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1"/>
          <w:w w:val="133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444646"/>
          <w:spacing w:val="2"/>
          <w:w w:val="112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444646"/>
          <w:spacing w:val="1"/>
          <w:w w:val="106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444646"/>
          <w:spacing w:val="2"/>
          <w:w w:val="118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444646"/>
          <w:spacing w:val="1"/>
          <w:w w:val="133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444646"/>
          <w:spacing w:val="0"/>
          <w:w w:val="101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444646"/>
          <w:spacing w:val="19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2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44646"/>
          <w:spacing w:val="2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444646"/>
          <w:spacing w:val="2"/>
          <w:w w:val="100"/>
          <w:position w:val="1"/>
          <w:sz w:val="16"/>
          <w:szCs w:val="16"/>
        </w:rPr>
        <w:t>u</w:t>
      </w:r>
      <w:r>
        <w:rPr>
          <w:rFonts w:ascii="Arial" w:cs="Arial" w:eastAsia="Arial" w:hAnsi="Arial"/>
          <w:color w:val="444646"/>
          <w:spacing w:val="2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44646"/>
          <w:spacing w:val="0"/>
          <w:w w:val="100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444646"/>
          <w:spacing w:val="41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1"/>
          <w:w w:val="109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444646"/>
          <w:spacing w:val="2"/>
          <w:w w:val="109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1"/>
          <w:w w:val="109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444646"/>
          <w:spacing w:val="3"/>
          <w:w w:val="109"/>
          <w:position w:val="1"/>
          <w:sz w:val="16"/>
          <w:szCs w:val="16"/>
        </w:rPr>
        <w:t>m</w:t>
      </w:r>
      <w:r>
        <w:rPr>
          <w:rFonts w:ascii="Arial" w:cs="Arial" w:eastAsia="Arial" w:hAnsi="Arial"/>
          <w:color w:val="444646"/>
          <w:spacing w:val="1"/>
          <w:w w:val="109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444646"/>
          <w:spacing w:val="2"/>
          <w:w w:val="109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444646"/>
          <w:spacing w:val="2"/>
          <w:w w:val="109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44646"/>
          <w:spacing w:val="2"/>
          <w:w w:val="109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444646"/>
          <w:spacing w:val="0"/>
          <w:w w:val="109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444646"/>
          <w:spacing w:val="23"/>
          <w:w w:val="109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2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44646"/>
          <w:spacing w:val="0"/>
          <w:w w:val="100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444646"/>
          <w:spacing w:val="1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2"/>
          <w:w w:val="82"/>
          <w:position w:val="1"/>
          <w:sz w:val="16"/>
          <w:szCs w:val="16"/>
        </w:rPr>
        <w:t>3</w:t>
      </w:r>
      <w:r>
        <w:rPr>
          <w:rFonts w:ascii="Arial" w:cs="Arial" w:eastAsia="Arial" w:hAnsi="Arial"/>
          <w:color w:val="444646"/>
          <w:spacing w:val="0"/>
          <w:w w:val="82"/>
          <w:position w:val="1"/>
          <w:sz w:val="16"/>
          <w:szCs w:val="16"/>
        </w:rPr>
        <w:t>1</w:t>
      </w:r>
      <w:r>
        <w:rPr>
          <w:rFonts w:ascii="Arial" w:cs="Arial" w:eastAsia="Arial" w:hAnsi="Arial"/>
          <w:color w:val="444646"/>
          <w:spacing w:val="0"/>
          <w:w w:val="82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15"/>
          <w:w w:val="82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2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444646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11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1"/>
          <w:w w:val="101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444646"/>
          <w:spacing w:val="1"/>
          <w:w w:val="133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444646"/>
          <w:spacing w:val="2"/>
          <w:w w:val="124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444646"/>
          <w:spacing w:val="1"/>
          <w:w w:val="93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444646"/>
          <w:spacing w:val="2"/>
          <w:w w:val="111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2"/>
          <w:w w:val="110"/>
          <w:position w:val="1"/>
          <w:sz w:val="16"/>
          <w:szCs w:val="16"/>
        </w:rPr>
        <w:t>m</w:t>
      </w:r>
      <w:r>
        <w:rPr>
          <w:rFonts w:ascii="Arial" w:cs="Arial" w:eastAsia="Arial" w:hAnsi="Arial"/>
          <w:color w:val="444646"/>
          <w:spacing w:val="2"/>
          <w:w w:val="117"/>
          <w:position w:val="1"/>
          <w:sz w:val="16"/>
          <w:szCs w:val="16"/>
        </w:rPr>
        <w:t>b</w:t>
      </w:r>
      <w:r>
        <w:rPr>
          <w:rFonts w:ascii="Arial" w:cs="Arial" w:eastAsia="Arial" w:hAnsi="Arial"/>
          <w:color w:val="444646"/>
          <w:spacing w:val="1"/>
          <w:w w:val="124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444646"/>
          <w:spacing w:val="0"/>
          <w:w w:val="9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44646"/>
          <w:spacing w:val="2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44646"/>
          <w:spacing w:val="2"/>
          <w:w w:val="100"/>
          <w:position w:val="1"/>
          <w:sz w:val="16"/>
          <w:szCs w:val="16"/>
        </w:rPr>
        <w:t>2</w:t>
      </w:r>
      <w:r>
        <w:rPr>
          <w:rFonts w:ascii="Arial" w:cs="Arial" w:eastAsia="Arial" w:hAnsi="Arial"/>
          <w:color w:val="444646"/>
          <w:spacing w:val="1"/>
          <w:w w:val="100"/>
          <w:position w:val="1"/>
          <w:sz w:val="16"/>
          <w:szCs w:val="16"/>
        </w:rPr>
        <w:t>0</w:t>
      </w:r>
      <w:r>
        <w:rPr>
          <w:rFonts w:ascii="Arial" w:cs="Arial" w:eastAsia="Arial" w:hAnsi="Arial"/>
          <w:color w:val="444646"/>
          <w:spacing w:val="1"/>
          <w:w w:val="100"/>
          <w:position w:val="1"/>
          <w:sz w:val="16"/>
          <w:szCs w:val="16"/>
        </w:rPr>
        <w:t>2</w:t>
      </w:r>
      <w:r>
        <w:rPr>
          <w:rFonts w:ascii="Arial" w:cs="Arial" w:eastAsia="Arial" w:hAnsi="Arial"/>
          <w:color w:val="444646"/>
          <w:spacing w:val="0"/>
          <w:w w:val="100"/>
          <w:position w:val="1"/>
          <w:sz w:val="16"/>
          <w:szCs w:val="16"/>
        </w:rPr>
        <w:t>3</w:t>
      </w:r>
      <w:r>
        <w:rPr>
          <w:rFonts w:ascii="Arial" w:cs="Arial" w:eastAsia="Arial" w:hAnsi="Arial"/>
          <w:color w:val="444646"/>
          <w:spacing w:val="0"/>
          <w:w w:val="100"/>
          <w:position w:val="1"/>
          <w:sz w:val="16"/>
          <w:szCs w:val="16"/>
        </w:rPr>
        <w:t>              </w:t>
      </w:r>
      <w:r>
        <w:rPr>
          <w:rFonts w:ascii="Arial" w:cs="Arial" w:eastAsia="Arial" w:hAnsi="Arial"/>
          <w:color w:val="444646"/>
          <w:spacing w:val="16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83A5C3"/>
          <w:spacing w:val="1"/>
          <w:w w:val="25"/>
          <w:position w:val="1"/>
          <w:sz w:val="16"/>
          <w:szCs w:val="16"/>
        </w:rPr>
        <w:t>~</w:t>
      </w:r>
      <w:r>
        <w:rPr>
          <w:rFonts w:ascii="Arial" w:cs="Arial" w:eastAsia="Arial" w:hAnsi="Arial"/>
          <w:color w:val="83A5C3"/>
          <w:spacing w:val="0"/>
          <w:w w:val="86"/>
          <w:position w:val="1"/>
          <w:sz w:val="16"/>
          <w:szCs w:val="16"/>
        </w:rPr>
        <w:t>~</w:t>
      </w:r>
      <w:r>
        <w:rPr>
          <w:rFonts w:ascii="Arial" w:cs="Arial" w:eastAsia="Arial" w:hAnsi="Arial"/>
          <w:color w:val="83A5C3"/>
          <w:spacing w:val="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83A5C3"/>
          <w:spacing w:val="-6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i/>
          <w:color w:val="83A5C3"/>
          <w:spacing w:val="0"/>
          <w:w w:val="48"/>
          <w:position w:val="1"/>
          <w:sz w:val="20"/>
          <w:szCs w:val="20"/>
        </w:rPr>
        <w:t>-:J,.</w:t>
      </w:r>
      <w:r>
        <w:rPr>
          <w:rFonts w:ascii="Arial" w:cs="Arial" w:eastAsia="Arial" w:hAnsi="Arial"/>
          <w:i/>
          <w:color w:val="83A5C3"/>
          <w:spacing w:val="0"/>
          <w:w w:val="48"/>
          <w:position w:val="1"/>
          <w:sz w:val="20"/>
          <w:szCs w:val="20"/>
        </w:rPr>
        <w:t>      </w:t>
      </w:r>
      <w:r>
        <w:rPr>
          <w:rFonts w:ascii="Arial" w:cs="Arial" w:eastAsia="Arial" w:hAnsi="Arial"/>
          <w:i/>
          <w:color w:val="83A5C3"/>
          <w:spacing w:val="18"/>
          <w:w w:val="48"/>
          <w:position w:val="1"/>
          <w:sz w:val="20"/>
          <w:szCs w:val="20"/>
        </w:rPr>
        <w:t> </w:t>
      </w:r>
      <w:r>
        <w:rPr>
          <w:rFonts w:ascii="Arial" w:cs="Arial" w:eastAsia="Arial" w:hAnsi="Arial"/>
          <w:b/>
          <w:color w:val="6795C1"/>
          <w:spacing w:val="1"/>
          <w:w w:val="70"/>
          <w:position w:val="1"/>
          <w:sz w:val="22"/>
          <w:szCs w:val="22"/>
        </w:rPr>
        <w:t>A</w:t>
      </w:r>
      <w:r>
        <w:rPr>
          <w:rFonts w:ascii="Arial" w:cs="Arial" w:eastAsia="Arial" w:hAnsi="Arial"/>
          <w:b/>
          <w:color w:val="6795C1"/>
          <w:spacing w:val="1"/>
          <w:w w:val="70"/>
          <w:position w:val="1"/>
          <w:sz w:val="22"/>
          <w:szCs w:val="22"/>
        </w:rPr>
        <w:t>U</w:t>
      </w:r>
      <w:r>
        <w:rPr>
          <w:rFonts w:ascii="Arial" w:cs="Arial" w:eastAsia="Arial" w:hAnsi="Arial"/>
          <w:b/>
          <w:color w:val="6795C1"/>
          <w:spacing w:val="1"/>
          <w:w w:val="70"/>
          <w:position w:val="1"/>
          <w:sz w:val="22"/>
          <w:szCs w:val="22"/>
        </w:rPr>
        <w:t>D</w:t>
      </w:r>
      <w:r>
        <w:rPr>
          <w:rFonts w:ascii="Arial" w:cs="Arial" w:eastAsia="Arial" w:hAnsi="Arial"/>
          <w:b/>
          <w:color w:val="6795C1"/>
          <w:spacing w:val="0"/>
          <w:w w:val="70"/>
          <w:position w:val="1"/>
          <w:sz w:val="22"/>
          <w:szCs w:val="22"/>
        </w:rPr>
        <w:t>I</w:t>
      </w:r>
      <w:r>
        <w:rPr>
          <w:rFonts w:ascii="Arial" w:cs="Arial" w:eastAsia="Arial" w:hAnsi="Arial"/>
          <w:b/>
          <w:color w:val="6795C1"/>
          <w:spacing w:val="1"/>
          <w:w w:val="70"/>
          <w:position w:val="1"/>
          <w:sz w:val="22"/>
          <w:szCs w:val="22"/>
        </w:rPr>
        <w:t>T</w:t>
      </w:r>
      <w:r>
        <w:rPr>
          <w:rFonts w:ascii="Arial" w:cs="Arial" w:eastAsia="Arial" w:hAnsi="Arial"/>
          <w:b/>
          <w:color w:val="6795C1"/>
          <w:spacing w:val="0"/>
          <w:w w:val="70"/>
          <w:position w:val="1"/>
          <w:sz w:val="22"/>
          <w:szCs w:val="22"/>
        </w:rPr>
        <w:t>O</w:t>
      </w:r>
      <w:r>
        <w:rPr>
          <w:rFonts w:ascii="Arial" w:cs="Arial" w:eastAsia="Arial" w:hAnsi="Arial"/>
          <w:b/>
          <w:color w:val="6795C1"/>
          <w:spacing w:val="1"/>
          <w:w w:val="70"/>
          <w:position w:val="1"/>
          <w:sz w:val="22"/>
          <w:szCs w:val="22"/>
        </w:rPr>
        <w:t>R</w:t>
      </w:r>
      <w:r>
        <w:rPr>
          <w:rFonts w:ascii="Arial" w:cs="Arial" w:eastAsia="Arial" w:hAnsi="Arial"/>
          <w:b/>
          <w:color w:val="6795C1"/>
          <w:spacing w:val="1"/>
          <w:w w:val="70"/>
          <w:position w:val="1"/>
          <w:sz w:val="22"/>
          <w:szCs w:val="22"/>
        </w:rPr>
        <w:t>E</w:t>
      </w:r>
      <w:r>
        <w:rPr>
          <w:rFonts w:ascii="Arial" w:cs="Arial" w:eastAsia="Arial" w:hAnsi="Arial"/>
          <w:b/>
          <w:color w:val="6795C1"/>
          <w:spacing w:val="0"/>
          <w:w w:val="70"/>
          <w:position w:val="1"/>
          <w:sz w:val="22"/>
          <w:szCs w:val="22"/>
        </w:rPr>
        <w:t>S</w:t>
      </w:r>
      <w:r>
        <w:rPr>
          <w:rFonts w:ascii="Arial" w:cs="Arial" w:eastAsia="Arial" w:hAnsi="Arial"/>
          <w:b/>
          <w:color w:val="6795C1"/>
          <w:spacing w:val="0"/>
          <w:w w:val="70"/>
          <w:position w:val="1"/>
          <w:sz w:val="22"/>
          <w:szCs w:val="22"/>
        </w:rPr>
        <w:t>    </w:t>
      </w:r>
      <w:r>
        <w:rPr>
          <w:rFonts w:ascii="Arial" w:cs="Arial" w:eastAsia="Arial" w:hAnsi="Arial"/>
          <w:b/>
          <w:color w:val="6795C1"/>
          <w:spacing w:val="1"/>
          <w:w w:val="70"/>
          <w:position w:val="1"/>
          <w:sz w:val="22"/>
          <w:szCs w:val="22"/>
        </w:rPr>
        <w:t> </w:t>
      </w:r>
      <w:r>
        <w:rPr>
          <w:rFonts w:ascii="Arial" w:cs="Arial" w:eastAsia="Arial" w:hAnsi="Arial"/>
          <w:b/>
          <w:color w:val="83A5C3"/>
          <w:spacing w:val="0"/>
          <w:w w:val="64"/>
          <w:position w:val="1"/>
          <w:sz w:val="22"/>
          <w:szCs w:val="22"/>
        </w:rPr>
        <w:t>').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before="25" w:line="180" w:lineRule="exact"/>
        <w:ind w:left="194"/>
      </w:pPr>
      <w:r>
        <w:pict>
          <v:shape filled="f" stroked="f" style="position:absolute;margin-left:529.68pt;margin-top:4.21309pt;width:4.3568pt;height:16pt;mso-position-horizontal-relative:page;mso-position-vertical-relative:paragraph;z-index:-4167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32"/>
                      <w:szCs w:val="32"/>
                    </w:rPr>
                    <w:jc w:val="left"/>
                    <w:spacing w:line="320" w:lineRule="exact"/>
                    <w:ind w:right="-68"/>
                  </w:pPr>
                  <w:r>
                    <w:rPr>
                      <w:rFonts w:ascii="Times New Roman" w:cs="Times New Roman" w:eastAsia="Times New Roman" w:hAnsi="Times New Roman"/>
                      <w:b/>
                      <w:color w:val="6795C1"/>
                      <w:spacing w:val="0"/>
                      <w:w w:val="70"/>
                      <w:sz w:val="32"/>
                      <w:szCs w:val="32"/>
                    </w:rPr>
                    <w:t>s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797979"/>
          <w:spacing w:val="-2"/>
          <w:w w:val="66"/>
          <w:position w:val="-5"/>
          <w:sz w:val="16"/>
          <w:szCs w:val="16"/>
        </w:rPr>
        <w:t>T</w:t>
      </w:r>
      <w:r>
        <w:rPr>
          <w:rFonts w:ascii="Arial" w:cs="Arial" w:eastAsia="Arial" w:hAnsi="Arial"/>
          <w:color w:val="797979"/>
          <w:spacing w:val="-2"/>
          <w:w w:val="93"/>
          <w:position w:val="-5"/>
          <w:sz w:val="16"/>
          <w:szCs w:val="16"/>
        </w:rPr>
        <w:t>r</w:t>
      </w:r>
      <w:r>
        <w:rPr>
          <w:rFonts w:ascii="Arial" w:cs="Arial" w:eastAsia="Arial" w:hAnsi="Arial"/>
          <w:color w:val="797979"/>
          <w:spacing w:val="-1"/>
          <w:w w:val="70"/>
          <w:position w:val="-5"/>
          <w:sz w:val="16"/>
          <w:szCs w:val="16"/>
        </w:rPr>
        <w:t>i</w:t>
      </w:r>
      <w:r>
        <w:rPr>
          <w:rFonts w:ascii="Arial" w:cs="Arial" w:eastAsia="Arial" w:hAnsi="Arial"/>
          <w:color w:val="797979"/>
          <w:spacing w:val="-3"/>
          <w:w w:val="117"/>
          <w:position w:val="-5"/>
          <w:sz w:val="16"/>
          <w:szCs w:val="16"/>
        </w:rPr>
        <w:t>b</w:t>
      </w:r>
      <w:r>
        <w:rPr>
          <w:rFonts w:ascii="Arial" w:cs="Arial" w:eastAsia="Arial" w:hAnsi="Arial"/>
          <w:color w:val="797979"/>
          <w:spacing w:val="-4"/>
          <w:w w:val="112"/>
          <w:position w:val="-5"/>
          <w:sz w:val="16"/>
          <w:szCs w:val="16"/>
        </w:rPr>
        <w:t>u</w:t>
      </w:r>
      <w:r>
        <w:rPr>
          <w:rFonts w:ascii="Arial" w:cs="Arial" w:eastAsia="Arial" w:hAnsi="Arial"/>
          <w:color w:val="696B6B"/>
          <w:spacing w:val="-2"/>
          <w:w w:val="112"/>
          <w:position w:val="-5"/>
          <w:sz w:val="16"/>
          <w:szCs w:val="16"/>
        </w:rPr>
        <w:t>t</w:t>
      </w:r>
      <w:r>
        <w:rPr>
          <w:rFonts w:ascii="Arial" w:cs="Arial" w:eastAsia="Arial" w:hAnsi="Arial"/>
          <w:color w:val="797979"/>
          <w:spacing w:val="-4"/>
          <w:w w:val="112"/>
          <w:position w:val="-5"/>
          <w:sz w:val="16"/>
          <w:szCs w:val="16"/>
        </w:rPr>
        <w:t>o</w:t>
      </w:r>
      <w:r>
        <w:rPr>
          <w:rFonts w:ascii="Arial" w:cs="Arial" w:eastAsia="Arial" w:hAnsi="Arial"/>
          <w:color w:val="797979"/>
          <w:spacing w:val="0"/>
          <w:w w:val="68"/>
          <w:position w:val="-5"/>
          <w:sz w:val="16"/>
          <w:szCs w:val="16"/>
        </w:rPr>
        <w:t>s</w:t>
      </w:r>
      <w:r>
        <w:rPr>
          <w:rFonts w:ascii="Arial" w:cs="Arial" w:eastAsia="Arial" w:hAnsi="Arial"/>
          <w:color w:val="797979"/>
          <w:spacing w:val="0"/>
          <w:w w:val="100"/>
          <w:position w:val="-5"/>
          <w:sz w:val="16"/>
          <w:szCs w:val="16"/>
        </w:rPr>
        <w:t>                                                                                                                 </w:t>
      </w:r>
      <w:r>
        <w:rPr>
          <w:rFonts w:ascii="Arial" w:cs="Arial" w:eastAsia="Arial" w:hAnsi="Arial"/>
          <w:color w:val="797979"/>
          <w:spacing w:val="-4"/>
          <w:w w:val="100"/>
          <w:position w:val="-5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-1"/>
          <w:w w:val="56"/>
          <w:position w:val="-5"/>
          <w:sz w:val="16"/>
          <w:szCs w:val="16"/>
        </w:rPr>
        <w:t>(</w:t>
      </w:r>
      <w:r>
        <w:rPr>
          <w:rFonts w:ascii="Arial" w:cs="Arial" w:eastAsia="Arial" w:hAnsi="Arial"/>
          <w:color w:val="797979"/>
          <w:spacing w:val="-4"/>
          <w:w w:val="112"/>
          <w:position w:val="-5"/>
          <w:sz w:val="16"/>
          <w:szCs w:val="16"/>
        </w:rPr>
        <w:t>8</w:t>
      </w:r>
      <w:r>
        <w:rPr>
          <w:rFonts w:ascii="Arial" w:cs="Arial" w:eastAsia="Arial" w:hAnsi="Arial"/>
          <w:color w:val="797979"/>
          <w:spacing w:val="-1"/>
          <w:w w:val="78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797979"/>
          <w:spacing w:val="0"/>
          <w:w w:val="98"/>
          <w:position w:val="-5"/>
          <w:sz w:val="16"/>
          <w:szCs w:val="16"/>
        </w:rPr>
        <w:t>5</w:t>
      </w:r>
      <w:r>
        <w:rPr>
          <w:rFonts w:ascii="Arial" w:cs="Arial" w:eastAsia="Arial" w:hAnsi="Arial"/>
          <w:color w:val="797979"/>
          <w:spacing w:val="-6"/>
          <w:w w:val="98"/>
          <w:position w:val="-5"/>
          <w:sz w:val="16"/>
          <w:szCs w:val="16"/>
        </w:rPr>
        <w:t>7</w:t>
      </w:r>
      <w:r>
        <w:rPr>
          <w:rFonts w:ascii="Arial" w:cs="Arial" w:eastAsia="Arial" w:hAnsi="Arial"/>
          <w:color w:val="797979"/>
          <w:spacing w:val="-3"/>
          <w:w w:val="95"/>
          <w:position w:val="-5"/>
          <w:sz w:val="16"/>
          <w:szCs w:val="16"/>
        </w:rPr>
        <w:t>9</w:t>
      </w:r>
      <w:r>
        <w:rPr>
          <w:rFonts w:ascii="Arial" w:cs="Arial" w:eastAsia="Arial" w:hAnsi="Arial"/>
          <w:color w:val="AAACAC"/>
          <w:spacing w:val="-2"/>
          <w:w w:val="101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797979"/>
          <w:spacing w:val="-3"/>
          <w:w w:val="95"/>
          <w:position w:val="-5"/>
          <w:sz w:val="16"/>
          <w:szCs w:val="16"/>
        </w:rPr>
        <w:t>4</w:t>
      </w:r>
      <w:r>
        <w:rPr>
          <w:rFonts w:ascii="Arial" w:cs="Arial" w:eastAsia="Arial" w:hAnsi="Arial"/>
          <w:color w:val="797979"/>
          <w:spacing w:val="-3"/>
          <w:w w:val="100"/>
          <w:position w:val="-5"/>
          <w:sz w:val="16"/>
          <w:szCs w:val="16"/>
        </w:rPr>
        <w:t>4</w:t>
      </w:r>
      <w:r>
        <w:rPr>
          <w:rFonts w:ascii="Arial" w:cs="Arial" w:eastAsia="Arial" w:hAnsi="Arial"/>
          <w:color w:val="797979"/>
          <w:spacing w:val="0"/>
          <w:w w:val="65"/>
          <w:position w:val="-5"/>
          <w:sz w:val="16"/>
          <w:szCs w:val="16"/>
        </w:rPr>
        <w:t>)</w:t>
      </w:r>
      <w:r>
        <w:rPr>
          <w:rFonts w:ascii="Arial" w:cs="Arial" w:eastAsia="Arial" w:hAnsi="Arial"/>
          <w:color w:val="797979"/>
          <w:spacing w:val="0"/>
          <w:w w:val="100"/>
          <w:position w:val="-5"/>
          <w:sz w:val="16"/>
          <w:szCs w:val="16"/>
        </w:rPr>
        <w:t>                       </w:t>
      </w:r>
      <w:r>
        <w:rPr>
          <w:rFonts w:ascii="Arial" w:cs="Arial" w:eastAsia="Arial" w:hAnsi="Arial"/>
          <w:color w:val="797979"/>
          <w:spacing w:val="-18"/>
          <w:w w:val="100"/>
          <w:position w:val="-5"/>
          <w:sz w:val="16"/>
          <w:szCs w:val="16"/>
        </w:rPr>
        <w:t> </w:t>
      </w:r>
      <w:r>
        <w:rPr>
          <w:rFonts w:ascii="Arial" w:cs="Arial" w:eastAsia="Arial" w:hAnsi="Arial"/>
          <w:color w:val="939393"/>
          <w:spacing w:val="-1"/>
          <w:w w:val="65"/>
          <w:position w:val="-5"/>
          <w:sz w:val="16"/>
          <w:szCs w:val="16"/>
        </w:rPr>
        <w:t>(</w:t>
      </w:r>
      <w:r>
        <w:rPr>
          <w:rFonts w:ascii="Arial" w:cs="Arial" w:eastAsia="Arial" w:hAnsi="Arial"/>
          <w:color w:val="797979"/>
          <w:spacing w:val="-3"/>
          <w:w w:val="100"/>
          <w:position w:val="-5"/>
          <w:sz w:val="16"/>
          <w:szCs w:val="16"/>
        </w:rPr>
        <w:t>2</w:t>
      </w:r>
      <w:r>
        <w:rPr>
          <w:rFonts w:ascii="Arial" w:cs="Arial" w:eastAsia="Arial" w:hAnsi="Arial"/>
          <w:color w:val="797979"/>
          <w:spacing w:val="-3"/>
          <w:w w:val="100"/>
          <w:position w:val="-5"/>
          <w:sz w:val="16"/>
          <w:szCs w:val="16"/>
        </w:rPr>
        <w:t>9</w:t>
      </w:r>
      <w:r>
        <w:rPr>
          <w:rFonts w:ascii="Arial" w:cs="Arial" w:eastAsia="Arial" w:hAnsi="Arial"/>
          <w:color w:val="AAACAC"/>
          <w:spacing w:val="-1"/>
          <w:w w:val="78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797979"/>
          <w:spacing w:val="-3"/>
          <w:w w:val="100"/>
          <w:position w:val="-5"/>
          <w:sz w:val="16"/>
          <w:szCs w:val="16"/>
        </w:rPr>
        <w:t>2</w:t>
      </w:r>
      <w:r>
        <w:rPr>
          <w:rFonts w:ascii="Arial" w:cs="Arial" w:eastAsia="Arial" w:hAnsi="Arial"/>
          <w:color w:val="797979"/>
          <w:spacing w:val="-3"/>
          <w:w w:val="95"/>
          <w:position w:val="-5"/>
          <w:sz w:val="16"/>
          <w:szCs w:val="16"/>
        </w:rPr>
        <w:t>9</w:t>
      </w:r>
      <w:r>
        <w:rPr>
          <w:rFonts w:ascii="Arial" w:cs="Arial" w:eastAsia="Arial" w:hAnsi="Arial"/>
          <w:color w:val="797979"/>
          <w:spacing w:val="-3"/>
          <w:w w:val="100"/>
          <w:position w:val="-5"/>
          <w:sz w:val="16"/>
          <w:szCs w:val="16"/>
        </w:rPr>
        <w:t>7</w:t>
      </w:r>
      <w:r>
        <w:rPr>
          <w:rFonts w:ascii="Arial" w:cs="Arial" w:eastAsia="Arial" w:hAnsi="Arial"/>
          <w:color w:val="939393"/>
          <w:spacing w:val="-1"/>
          <w:w w:val="78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797979"/>
          <w:spacing w:val="-3"/>
          <w:w w:val="106"/>
          <w:position w:val="-5"/>
          <w:sz w:val="16"/>
          <w:szCs w:val="16"/>
        </w:rPr>
        <w:t>8</w:t>
      </w:r>
      <w:r>
        <w:rPr>
          <w:rFonts w:ascii="Arial" w:cs="Arial" w:eastAsia="Arial" w:hAnsi="Arial"/>
          <w:color w:val="797979"/>
          <w:spacing w:val="-3"/>
          <w:w w:val="95"/>
          <w:position w:val="-5"/>
          <w:sz w:val="16"/>
          <w:szCs w:val="16"/>
        </w:rPr>
        <w:t>9</w:t>
      </w:r>
      <w:r>
        <w:rPr>
          <w:rFonts w:ascii="Arial" w:cs="Arial" w:eastAsia="Arial" w:hAnsi="Arial"/>
          <w:color w:val="797979"/>
          <w:spacing w:val="0"/>
          <w:w w:val="65"/>
          <w:position w:val="-5"/>
          <w:sz w:val="16"/>
          <w:szCs w:val="16"/>
        </w:rPr>
        <w:t>)</w:t>
      </w:r>
      <w:r>
        <w:rPr>
          <w:rFonts w:ascii="Arial" w:cs="Arial" w:eastAsia="Arial" w:hAnsi="Arial"/>
          <w:color w:val="797979"/>
          <w:spacing w:val="0"/>
          <w:w w:val="100"/>
          <w:position w:val="-5"/>
          <w:sz w:val="16"/>
          <w:szCs w:val="16"/>
        </w:rPr>
        <w:t>    </w:t>
      </w:r>
      <w:r>
        <w:rPr>
          <w:rFonts w:ascii="Arial" w:cs="Arial" w:eastAsia="Arial" w:hAnsi="Arial"/>
          <w:color w:val="797979"/>
          <w:spacing w:val="3"/>
          <w:w w:val="100"/>
          <w:position w:val="-5"/>
          <w:sz w:val="16"/>
          <w:szCs w:val="16"/>
        </w:rPr>
        <w:t> </w:t>
      </w:r>
      <w:r>
        <w:rPr>
          <w:rFonts w:ascii="Arial" w:cs="Arial" w:eastAsia="Arial" w:hAnsi="Arial"/>
          <w:color w:val="ACBCCC"/>
          <w:spacing w:val="-1"/>
          <w:w w:val="67"/>
          <w:position w:val="-5"/>
          <w:sz w:val="16"/>
          <w:szCs w:val="16"/>
        </w:rPr>
        <w:t>~</w:t>
      </w:r>
      <w:r>
        <w:rPr>
          <w:rFonts w:ascii="Arial" w:cs="Arial" w:eastAsia="Arial" w:hAnsi="Arial"/>
          <w:color w:val="ACBCCC"/>
          <w:spacing w:val="0"/>
          <w:w w:val="67"/>
          <w:position w:val="-5"/>
          <w:sz w:val="16"/>
          <w:szCs w:val="16"/>
        </w:rPr>
        <w:t>;</w:t>
      </w:r>
      <w:r>
        <w:rPr>
          <w:rFonts w:ascii="Arial" w:cs="Arial" w:eastAsia="Arial" w:hAnsi="Arial"/>
          <w:color w:val="ACBCCC"/>
          <w:spacing w:val="24"/>
          <w:w w:val="67"/>
          <w:position w:val="-5"/>
          <w:sz w:val="16"/>
          <w:szCs w:val="16"/>
        </w:rPr>
        <w:t> </w:t>
      </w:r>
      <w:r>
        <w:rPr>
          <w:rFonts w:ascii="Arial" w:cs="Arial" w:eastAsia="Arial" w:hAnsi="Arial"/>
          <w:color w:val="83A5C3"/>
          <w:spacing w:val="0"/>
          <w:w w:val="251"/>
          <w:position w:val="-5"/>
          <w:sz w:val="16"/>
          <w:szCs w:val="16"/>
        </w:rPr>
        <w:t>~</w:t>
      </w:r>
      <w:r>
        <w:rPr>
          <w:rFonts w:ascii="Arial" w:cs="Arial" w:eastAsia="Arial" w:hAnsi="Arial"/>
          <w:color w:val="83A5C3"/>
          <w:spacing w:val="-39"/>
          <w:w w:val="251"/>
          <w:position w:val="-5"/>
          <w:sz w:val="16"/>
          <w:szCs w:val="16"/>
        </w:rPr>
        <w:t> </w:t>
      </w:r>
      <w:r>
        <w:rPr>
          <w:rFonts w:ascii="Arial" w:cs="Arial" w:eastAsia="Arial" w:hAnsi="Arial"/>
          <w:b/>
          <w:i/>
          <w:color w:val="6795C1"/>
          <w:spacing w:val="-2"/>
          <w:w w:val="65"/>
          <w:position w:val="-5"/>
          <w:sz w:val="22"/>
          <w:szCs w:val="22"/>
        </w:rPr>
        <w:t>A</w:t>
      </w:r>
      <w:r>
        <w:rPr>
          <w:rFonts w:ascii="Arial" w:cs="Arial" w:eastAsia="Arial" w:hAnsi="Arial"/>
          <w:b/>
          <w:i/>
          <w:color w:val="6795C1"/>
          <w:spacing w:val="-2"/>
          <w:w w:val="77"/>
          <w:position w:val="-5"/>
          <w:sz w:val="22"/>
          <w:szCs w:val="22"/>
        </w:rPr>
        <w:t>S</w:t>
      </w:r>
      <w:r>
        <w:rPr>
          <w:rFonts w:ascii="Arial" w:cs="Arial" w:eastAsia="Arial" w:hAnsi="Arial"/>
          <w:b/>
          <w:i/>
          <w:color w:val="6795C1"/>
          <w:spacing w:val="-3"/>
          <w:w w:val="69"/>
          <w:position w:val="-5"/>
          <w:sz w:val="22"/>
          <w:szCs w:val="22"/>
        </w:rPr>
        <w:t>O</w:t>
      </w:r>
      <w:r>
        <w:rPr>
          <w:rFonts w:ascii="Arial" w:cs="Arial" w:eastAsia="Arial" w:hAnsi="Arial"/>
          <w:b/>
          <w:i/>
          <w:color w:val="6795C1"/>
          <w:spacing w:val="-2"/>
          <w:w w:val="74"/>
          <w:position w:val="-5"/>
          <w:sz w:val="22"/>
          <w:szCs w:val="22"/>
        </w:rPr>
        <w:t>C</w:t>
      </w:r>
      <w:r>
        <w:rPr>
          <w:rFonts w:ascii="Arial" w:cs="Arial" w:eastAsia="Arial" w:hAnsi="Arial"/>
          <w:b/>
          <w:i/>
          <w:color w:val="6795C1"/>
          <w:spacing w:val="-1"/>
          <w:w w:val="72"/>
          <w:position w:val="-5"/>
          <w:sz w:val="22"/>
          <w:szCs w:val="22"/>
        </w:rPr>
        <w:t>I</w:t>
      </w:r>
      <w:r>
        <w:rPr>
          <w:rFonts w:ascii="Arial" w:cs="Arial" w:eastAsia="Arial" w:hAnsi="Arial"/>
          <w:b/>
          <w:i/>
          <w:color w:val="6795C1"/>
          <w:spacing w:val="-2"/>
          <w:w w:val="71"/>
          <w:position w:val="-5"/>
          <w:sz w:val="22"/>
          <w:szCs w:val="22"/>
        </w:rPr>
        <w:t>A</w:t>
      </w:r>
      <w:r>
        <w:rPr>
          <w:rFonts w:ascii="Arial" w:cs="Arial" w:eastAsia="Arial" w:hAnsi="Arial"/>
          <w:b/>
          <w:i/>
          <w:color w:val="6795C1"/>
          <w:spacing w:val="-2"/>
          <w:w w:val="74"/>
          <w:position w:val="-5"/>
          <w:sz w:val="22"/>
          <w:szCs w:val="22"/>
        </w:rPr>
        <w:t>D</w:t>
      </w:r>
      <w:r>
        <w:rPr>
          <w:rFonts w:ascii="Arial" w:cs="Arial" w:eastAsia="Arial" w:hAnsi="Arial"/>
          <w:b/>
          <w:i/>
          <w:color w:val="6795C1"/>
          <w:spacing w:val="-3"/>
          <w:w w:val="72"/>
          <w:position w:val="-5"/>
          <w:sz w:val="22"/>
          <w:szCs w:val="22"/>
        </w:rPr>
        <w:t>O</w:t>
      </w:r>
      <w:r>
        <w:rPr>
          <w:rFonts w:ascii="Arial" w:cs="Arial" w:eastAsia="Arial" w:hAnsi="Arial"/>
          <w:b/>
          <w:i/>
          <w:color w:val="6795C1"/>
          <w:spacing w:val="0"/>
          <w:w w:val="70"/>
          <w:position w:val="-5"/>
          <w:sz w:val="22"/>
          <w:szCs w:val="22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line="120" w:lineRule="exact"/>
        <w:ind w:left="122"/>
        <w:sectPr>
          <w:pgSz w:h="16420" w:w="11560"/>
          <w:pgMar w:bottom="280" w:left="1400" w:right="0" w:top="880"/>
        </w:sectPr>
      </w:pPr>
      <w:r>
        <w:rPr>
          <w:rFonts w:ascii="Times New Roman" w:cs="Times New Roman" w:eastAsia="Times New Roman" w:hAnsi="Times New Roman"/>
          <w:b/>
          <w:color w:val="444646"/>
          <w:spacing w:val="5"/>
          <w:w w:val="210"/>
          <w:position w:val="-2"/>
          <w:sz w:val="18"/>
          <w:szCs w:val="18"/>
        </w:rPr>
        <w:t>~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0"/>
          <w:w w:val="92"/>
          <w:position w:val="-2"/>
          <w:sz w:val="18"/>
          <w:szCs w:val="18"/>
        </w:rPr>
        <w:t>-+</w:t>
      </w:r>
      <w:r>
        <w:rPr>
          <w:rFonts w:ascii="Times New Roman" w:cs="Times New Roman" w:eastAsia="Times New Roman" w:hAnsi="Times New Roman"/>
          <w:b/>
          <w:color w:val="444646"/>
          <w:spacing w:val="7"/>
          <w:w w:val="92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0"/>
          <w:w w:val="103"/>
          <w:position w:val="-2"/>
          <w:sz w:val="18"/>
          <w:szCs w:val="18"/>
        </w:rPr>
        <w:t>-r</w:t>
      </w:r>
      <w:r>
        <w:rPr>
          <w:rFonts w:ascii="Times New Roman" w:cs="Times New Roman" w:eastAsia="Times New Roman" w:hAnsi="Times New Roman"/>
          <w:b/>
          <w:color w:val="444646"/>
          <w:spacing w:val="6"/>
          <w:w w:val="103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5"/>
          <w:w w:val="344"/>
          <w:position w:val="-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b/>
          <w:color w:val="444646"/>
          <w:spacing w:val="0"/>
          <w:w w:val="96"/>
          <w:position w:val="-2"/>
          <w:sz w:val="18"/>
          <w:szCs w:val="18"/>
        </w:rPr>
        <w:t>--,</w:t>
      </w:r>
      <w:r>
        <w:rPr>
          <w:rFonts w:ascii="Times New Roman" w:cs="Times New Roman" w:eastAsia="Times New Roman" w:hAnsi="Times New Roman"/>
          <w:b/>
          <w:color w:val="444646"/>
          <w:spacing w:val="0"/>
          <w:w w:val="100"/>
          <w:position w:val="-2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b/>
          <w:color w:val="444646"/>
          <w:spacing w:val="15"/>
          <w:w w:val="100"/>
          <w:position w:val="-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ACBCCC"/>
          <w:spacing w:val="-2"/>
          <w:w w:val="79"/>
          <w:position w:val="-2"/>
          <w:sz w:val="14"/>
          <w:szCs w:val="14"/>
        </w:rPr>
        <w:t>'</w:t>
      </w:r>
      <w:r>
        <w:rPr>
          <w:rFonts w:ascii="Times New Roman" w:cs="Times New Roman" w:eastAsia="Times New Roman" w:hAnsi="Times New Roman"/>
          <w:b/>
          <w:color w:val="ACBCCC"/>
          <w:spacing w:val="0"/>
          <w:w w:val="78"/>
          <w:position w:val="-2"/>
          <w:sz w:val="14"/>
          <w:szCs w:val="14"/>
        </w:rPr>
        <w:t>'</w:t>
      </w:r>
      <w:r>
        <w:rPr>
          <w:rFonts w:ascii="Times New Roman" w:cs="Times New Roman" w:eastAsia="Times New Roman" w:hAnsi="Times New Roman"/>
          <w:b/>
          <w:color w:val="ACBCCC"/>
          <w:spacing w:val="-4"/>
          <w:w w:val="78"/>
          <w:position w:val="-2"/>
          <w:sz w:val="14"/>
          <w:szCs w:val="14"/>
        </w:rPr>
        <w:t>-</w:t>
      </w:r>
      <w:r>
        <w:rPr>
          <w:rFonts w:ascii="Times New Roman" w:cs="Times New Roman" w:eastAsia="Times New Roman" w:hAnsi="Times New Roman"/>
          <w:b/>
          <w:color w:val="83A5C3"/>
          <w:spacing w:val="0"/>
          <w:w w:val="113"/>
          <w:position w:val="-2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b/>
          <w:color w:val="83A5C3"/>
          <w:spacing w:val="-6"/>
          <w:w w:val="113"/>
          <w:position w:val="-2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b/>
          <w:color w:val="6795C1"/>
          <w:spacing w:val="0"/>
          <w:w w:val="73"/>
          <w:position w:val="-2"/>
          <w:sz w:val="14"/>
          <w:szCs w:val="14"/>
        </w:rPr>
        <w:t>;_,:</w:t>
      </w:r>
      <w:r>
        <w:rPr>
          <w:rFonts w:ascii="Times New Roman" w:cs="Times New Roman" w:eastAsia="Times New Roman" w:hAnsi="Times New Roman"/>
          <w:b/>
          <w:color w:val="6795C1"/>
          <w:spacing w:val="0"/>
          <w:w w:val="100"/>
          <w:position w:val="-2"/>
          <w:sz w:val="14"/>
          <w:szCs w:val="14"/>
        </w:rPr>
        <w:t>             </w:t>
      </w:r>
      <w:r>
        <w:rPr>
          <w:rFonts w:ascii="Times New Roman" w:cs="Times New Roman" w:eastAsia="Times New Roman" w:hAnsi="Times New Roman"/>
          <w:b/>
          <w:color w:val="6795C1"/>
          <w:spacing w:val="4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b/>
          <w:color w:val="5487B6"/>
          <w:spacing w:val="0"/>
          <w:w w:val="56"/>
          <w:position w:val="-2"/>
          <w:sz w:val="22"/>
          <w:szCs w:val="22"/>
        </w:rPr>
        <w:t>L</w:t>
      </w:r>
      <w:r>
        <w:rPr>
          <w:rFonts w:ascii="Arial" w:cs="Arial" w:eastAsia="Arial" w:hAnsi="Arial"/>
          <w:b/>
          <w:color w:val="5487B6"/>
          <w:spacing w:val="0"/>
          <w:w w:val="56"/>
          <w:position w:val="-2"/>
          <w:sz w:val="22"/>
          <w:szCs w:val="22"/>
        </w:rPr>
        <w:t>            </w:t>
      </w:r>
      <w:r>
        <w:rPr>
          <w:rFonts w:ascii="Arial" w:cs="Arial" w:eastAsia="Arial" w:hAnsi="Arial"/>
          <w:b/>
          <w:color w:val="5487B6"/>
          <w:spacing w:val="33"/>
          <w:w w:val="56"/>
          <w:position w:val="-2"/>
          <w:sz w:val="22"/>
          <w:szCs w:val="22"/>
        </w:rPr>
        <w:t> </w:t>
      </w:r>
      <w:r>
        <w:rPr>
          <w:rFonts w:ascii="Arial" w:cs="Arial" w:eastAsia="Arial" w:hAnsi="Arial"/>
          <w:b/>
          <w:color w:val="ACBCCC"/>
          <w:spacing w:val="0"/>
          <w:w w:val="36"/>
          <w:position w:val="-2"/>
          <w:sz w:val="22"/>
          <w:szCs w:val="22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12"/>
          <w:szCs w:val="12"/>
        </w:rPr>
        <w:jc w:val="left"/>
        <w:spacing w:line="280" w:lineRule="exact"/>
        <w:ind w:left="117" w:right="-63"/>
      </w:pPr>
      <w:r>
        <w:pict>
          <v:shape filled="f" stroked="f" style="position:absolute;margin-left:513.6pt;margin-top:7.14063pt;width:6.97806pt;height:6pt;mso-position-horizontal-relative:page;mso-position-vertical-relative:paragraph;z-index:-4166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2"/>
                      <w:szCs w:val="12"/>
                    </w:rPr>
                    <w:jc w:val="left"/>
                    <w:spacing w:line="120" w:lineRule="exact"/>
                    <w:ind w:right="-38"/>
                  </w:pPr>
                  <w:r>
                    <w:rPr>
                      <w:rFonts w:ascii="Arial" w:cs="Arial" w:eastAsia="Arial" w:hAnsi="Arial"/>
                      <w:b/>
                      <w:i/>
                      <w:color w:val="83A5C3"/>
                      <w:spacing w:val="-6"/>
                      <w:w w:val="134"/>
                      <w:sz w:val="12"/>
                      <w:szCs w:val="12"/>
                    </w:rPr>
                    <w:t>Y</w:t>
                  </w:r>
                  <w:r>
                    <w:rPr>
                      <w:rFonts w:ascii="Arial" w:cs="Arial" w:eastAsia="Arial" w:hAnsi="Arial"/>
                      <w:b/>
                      <w:i/>
                      <w:color w:val="83A5C3"/>
                      <w:spacing w:val="0"/>
                      <w:w w:val="97"/>
                      <w:sz w:val="12"/>
                      <w:szCs w:val="12"/>
                    </w:rPr>
                    <w:t>¡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444646"/>
          <w:spacing w:val="-18"/>
          <w:w w:val="65"/>
          <w:position w:val="-1"/>
          <w:sz w:val="24"/>
          <w:szCs w:val="24"/>
        </w:rPr>
        <w:t>L</w:t>
      </w:r>
      <w:r>
        <w:rPr>
          <w:rFonts w:ascii="Arial" w:cs="Arial" w:eastAsia="Arial" w:hAnsi="Arial"/>
          <w:b/>
          <w:color w:val="444646"/>
          <w:spacing w:val="-47"/>
          <w:w w:val="67"/>
          <w:position w:val="1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444646"/>
          <w:spacing w:val="-8"/>
          <w:w w:val="65"/>
          <w:position w:val="-1"/>
          <w:sz w:val="24"/>
          <w:szCs w:val="24"/>
        </w:rPr>
        <w:t>-</w:t>
      </w:r>
      <w:r>
        <w:rPr>
          <w:rFonts w:ascii="Arial" w:cs="Arial" w:eastAsia="Arial" w:hAnsi="Arial"/>
          <w:b/>
          <w:color w:val="444646"/>
          <w:spacing w:val="-88"/>
          <w:w w:val="98"/>
          <w:position w:val="1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444646"/>
          <w:spacing w:val="7"/>
          <w:w w:val="6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-180"/>
          <w:w w:val="255"/>
          <w:position w:val="-1"/>
          <w:sz w:val="24"/>
          <w:szCs w:val="24"/>
        </w:rPr>
        <w:t>-</w:t>
      </w:r>
      <w:r>
        <w:rPr>
          <w:rFonts w:ascii="Arial" w:cs="Arial" w:eastAsia="Arial" w:hAnsi="Arial"/>
          <w:b/>
          <w:color w:val="444646"/>
          <w:spacing w:val="-2"/>
          <w:w w:val="94"/>
          <w:position w:val="10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-4"/>
          <w:w w:val="107"/>
          <w:position w:val="1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8"/>
          <w:w w:val="91"/>
          <w:position w:val="1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157"/>
          <w:position w:val="-1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-17"/>
          <w:w w:val="255"/>
          <w:position w:val="-1"/>
          <w:sz w:val="24"/>
          <w:szCs w:val="24"/>
        </w:rPr>
        <w:t>-</w:t>
      </w:r>
      <w:r>
        <w:rPr>
          <w:rFonts w:ascii="Arial" w:cs="Arial" w:eastAsia="Arial" w:hAnsi="Arial"/>
          <w:b/>
          <w:color w:val="444646"/>
          <w:spacing w:val="-26"/>
          <w:w w:val="94"/>
          <w:position w:val="10"/>
          <w:sz w:val="16"/>
          <w:szCs w:val="16"/>
        </w:rPr>
        <w:t>(</w:t>
      </w:r>
      <w:r>
        <w:rPr>
          <w:rFonts w:ascii="Times New Roman" w:cs="Times New Roman" w:eastAsia="Times New Roman" w:hAnsi="Times New Roman"/>
          <w:color w:val="444646"/>
          <w:spacing w:val="-180"/>
          <w:w w:val="255"/>
          <w:position w:val="-1"/>
          <w:sz w:val="24"/>
          <w:szCs w:val="24"/>
        </w:rPr>
        <w:t>-</w:t>
      </w:r>
      <w:r>
        <w:rPr>
          <w:rFonts w:ascii="Arial" w:cs="Arial" w:eastAsia="Arial" w:hAnsi="Arial"/>
          <w:b/>
          <w:color w:val="444646"/>
          <w:spacing w:val="-4"/>
          <w:w w:val="96"/>
          <w:position w:val="10"/>
          <w:sz w:val="16"/>
          <w:szCs w:val="16"/>
        </w:rPr>
        <w:t>5</w:t>
      </w:r>
      <w:r>
        <w:rPr>
          <w:rFonts w:ascii="Arial" w:cs="Arial" w:eastAsia="Arial" w:hAnsi="Arial"/>
          <w:b/>
          <w:color w:val="444646"/>
          <w:spacing w:val="0"/>
          <w:w w:val="102"/>
          <w:position w:val="10"/>
          <w:sz w:val="16"/>
          <w:szCs w:val="16"/>
        </w:rPr>
        <w:t>0</w:t>
      </w:r>
      <w:r>
        <w:rPr>
          <w:rFonts w:ascii="Arial" w:cs="Arial" w:eastAsia="Arial" w:hAnsi="Arial"/>
          <w:b/>
          <w:color w:val="444646"/>
          <w:spacing w:val="-76"/>
          <w:w w:val="102"/>
          <w:position w:val="10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444646"/>
          <w:spacing w:val="-137"/>
          <w:w w:val="255"/>
          <w:position w:val="-1"/>
          <w:sz w:val="24"/>
          <w:szCs w:val="24"/>
        </w:rPr>
        <w:t>-</w:t>
      </w:r>
      <w:r>
        <w:rPr>
          <w:rFonts w:ascii="Arial" w:cs="Arial" w:eastAsia="Arial" w:hAnsi="Arial"/>
          <w:b/>
          <w:color w:val="444646"/>
          <w:spacing w:val="-1"/>
          <w:w w:val="79"/>
          <w:position w:val="10"/>
          <w:sz w:val="16"/>
          <w:szCs w:val="16"/>
        </w:rPr>
        <w:t>.</w:t>
      </w:r>
      <w:r>
        <w:rPr>
          <w:rFonts w:ascii="Arial" w:cs="Arial" w:eastAsia="Arial" w:hAnsi="Arial"/>
          <w:b/>
          <w:color w:val="444646"/>
          <w:spacing w:val="-4"/>
          <w:w w:val="107"/>
          <w:position w:val="10"/>
          <w:sz w:val="16"/>
          <w:szCs w:val="16"/>
        </w:rPr>
        <w:t>4</w:t>
      </w:r>
      <w:r>
        <w:rPr>
          <w:rFonts w:ascii="Arial" w:cs="Arial" w:eastAsia="Arial" w:hAnsi="Arial"/>
          <w:b/>
          <w:color w:val="444646"/>
          <w:spacing w:val="-72"/>
          <w:w w:val="102"/>
          <w:position w:val="10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444646"/>
          <w:spacing w:val="-132"/>
          <w:w w:val="255"/>
          <w:position w:val="-1"/>
          <w:sz w:val="24"/>
          <w:szCs w:val="24"/>
        </w:rPr>
        <w:t>-</w:t>
      </w:r>
      <w:r>
        <w:rPr>
          <w:rFonts w:ascii="Arial" w:cs="Arial" w:eastAsia="Arial" w:hAnsi="Arial"/>
          <w:b/>
          <w:color w:val="444646"/>
          <w:spacing w:val="-9"/>
          <w:w w:val="102"/>
          <w:position w:val="10"/>
          <w:sz w:val="16"/>
          <w:szCs w:val="16"/>
        </w:rPr>
        <w:t>4</w:t>
      </w:r>
      <w:r>
        <w:rPr>
          <w:rFonts w:ascii="Arial" w:cs="Arial" w:eastAsia="Arial" w:hAnsi="Arial"/>
          <w:b/>
          <w:color w:val="444646"/>
          <w:spacing w:val="0"/>
          <w:w w:val="97"/>
          <w:position w:val="10"/>
          <w:sz w:val="16"/>
          <w:szCs w:val="16"/>
        </w:rPr>
        <w:t>,</w:t>
      </w:r>
      <w:r>
        <w:rPr>
          <w:rFonts w:ascii="Arial" w:cs="Arial" w:eastAsia="Arial" w:hAnsi="Arial"/>
          <w:b/>
          <w:color w:val="444646"/>
          <w:spacing w:val="-72"/>
          <w:w w:val="97"/>
          <w:position w:val="10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444646"/>
          <w:spacing w:val="-132"/>
          <w:w w:val="255"/>
          <w:position w:val="-1"/>
          <w:sz w:val="24"/>
          <w:szCs w:val="24"/>
        </w:rPr>
        <w:t>-</w:t>
      </w:r>
      <w:r>
        <w:rPr>
          <w:rFonts w:ascii="Arial" w:cs="Arial" w:eastAsia="Arial" w:hAnsi="Arial"/>
          <w:b/>
          <w:color w:val="444646"/>
          <w:spacing w:val="-9"/>
          <w:w w:val="97"/>
          <w:position w:val="10"/>
          <w:sz w:val="16"/>
          <w:szCs w:val="16"/>
        </w:rPr>
        <w:t>3</w:t>
      </w:r>
      <w:r>
        <w:rPr>
          <w:rFonts w:ascii="Arial" w:cs="Arial" w:eastAsia="Arial" w:hAnsi="Arial"/>
          <w:b/>
          <w:color w:val="444646"/>
          <w:spacing w:val="12"/>
          <w:w w:val="94"/>
          <w:position w:val="10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color w:val="444646"/>
          <w:spacing w:val="7"/>
          <w:w w:val="157"/>
          <w:position w:val="-1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7"/>
          <w:w w:val="255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444646"/>
          <w:spacing w:val="-132"/>
          <w:w w:val="255"/>
          <w:position w:val="-1"/>
          <w:sz w:val="24"/>
          <w:szCs w:val="24"/>
        </w:rPr>
        <w:t>-</w:t>
      </w:r>
      <w:r>
        <w:rPr>
          <w:rFonts w:ascii="Arial" w:cs="Arial" w:eastAsia="Arial" w:hAnsi="Arial"/>
          <w:b/>
          <w:color w:val="444646"/>
          <w:spacing w:val="-2"/>
          <w:w w:val="94"/>
          <w:position w:val="10"/>
          <w:sz w:val="16"/>
          <w:szCs w:val="16"/>
        </w:rPr>
        <w:t>(</w:t>
      </w:r>
      <w:r>
        <w:rPr>
          <w:rFonts w:ascii="Arial" w:cs="Arial" w:eastAsia="Arial" w:hAnsi="Arial"/>
          <w:b/>
          <w:color w:val="444646"/>
          <w:spacing w:val="-4"/>
          <w:w w:val="96"/>
          <w:position w:val="10"/>
          <w:sz w:val="16"/>
          <w:szCs w:val="16"/>
        </w:rPr>
        <w:t>6</w:t>
      </w:r>
      <w:r>
        <w:rPr>
          <w:rFonts w:ascii="Arial" w:cs="Arial" w:eastAsia="Arial" w:hAnsi="Arial"/>
          <w:b/>
          <w:color w:val="444646"/>
          <w:spacing w:val="-81"/>
          <w:w w:val="102"/>
          <w:position w:val="10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444646"/>
          <w:spacing w:val="-127"/>
          <w:w w:val="255"/>
          <w:position w:val="-1"/>
          <w:sz w:val="24"/>
          <w:szCs w:val="24"/>
        </w:rPr>
        <w:t>-</w:t>
      </w:r>
      <w:r>
        <w:rPr>
          <w:rFonts w:ascii="Arial" w:cs="Arial" w:eastAsia="Arial" w:hAnsi="Arial"/>
          <w:b/>
          <w:color w:val="444646"/>
          <w:spacing w:val="-4"/>
          <w:w w:val="96"/>
          <w:position w:val="10"/>
          <w:sz w:val="16"/>
          <w:szCs w:val="16"/>
        </w:rPr>
        <w:t>9</w:t>
      </w:r>
      <w:r>
        <w:rPr>
          <w:rFonts w:ascii="Arial" w:cs="Arial" w:eastAsia="Arial" w:hAnsi="Arial"/>
          <w:b/>
          <w:color w:val="696B6B"/>
          <w:spacing w:val="-2"/>
          <w:w w:val="91"/>
          <w:position w:val="10"/>
          <w:sz w:val="16"/>
          <w:szCs w:val="16"/>
        </w:rPr>
        <w:t>.</w:t>
      </w:r>
      <w:r>
        <w:rPr>
          <w:rFonts w:ascii="Arial" w:cs="Arial" w:eastAsia="Arial" w:hAnsi="Arial"/>
          <w:b/>
          <w:color w:val="444646"/>
          <w:spacing w:val="-76"/>
          <w:w w:val="102"/>
          <w:position w:val="10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color w:val="444646"/>
          <w:spacing w:val="-127"/>
          <w:w w:val="255"/>
          <w:position w:val="-1"/>
          <w:sz w:val="24"/>
          <w:szCs w:val="24"/>
        </w:rPr>
        <w:t>-</w:t>
      </w:r>
      <w:r>
        <w:rPr>
          <w:rFonts w:ascii="Arial" w:cs="Arial" w:eastAsia="Arial" w:hAnsi="Arial"/>
          <w:b/>
          <w:color w:val="444646"/>
          <w:spacing w:val="0"/>
          <w:w w:val="102"/>
          <w:position w:val="10"/>
          <w:sz w:val="16"/>
          <w:szCs w:val="16"/>
        </w:rPr>
        <w:t>4</w:t>
      </w:r>
      <w:r>
        <w:rPr>
          <w:rFonts w:ascii="Arial" w:cs="Arial" w:eastAsia="Arial" w:hAnsi="Arial"/>
          <w:b/>
          <w:color w:val="444646"/>
          <w:spacing w:val="-47"/>
          <w:w w:val="102"/>
          <w:position w:val="10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444646"/>
          <w:spacing w:val="-170"/>
          <w:w w:val="255"/>
          <w:position w:val="-1"/>
          <w:sz w:val="24"/>
          <w:szCs w:val="24"/>
        </w:rPr>
        <w:t>-</w:t>
      </w:r>
      <w:r>
        <w:rPr>
          <w:rFonts w:ascii="Arial" w:cs="Arial" w:eastAsia="Arial" w:hAnsi="Arial"/>
          <w:b/>
          <w:color w:val="444646"/>
          <w:spacing w:val="-1"/>
          <w:w w:val="79"/>
          <w:position w:val="10"/>
          <w:sz w:val="16"/>
          <w:szCs w:val="16"/>
        </w:rPr>
        <w:t>,</w:t>
      </w:r>
      <w:r>
        <w:rPr>
          <w:rFonts w:ascii="Arial" w:cs="Arial" w:eastAsia="Arial" w:hAnsi="Arial"/>
          <w:b/>
          <w:color w:val="444646"/>
          <w:spacing w:val="0"/>
          <w:w w:val="102"/>
          <w:position w:val="10"/>
          <w:sz w:val="16"/>
          <w:szCs w:val="16"/>
        </w:rPr>
        <w:t>5</w:t>
      </w:r>
      <w:r>
        <w:rPr>
          <w:rFonts w:ascii="Arial" w:cs="Arial" w:eastAsia="Arial" w:hAnsi="Arial"/>
          <w:b/>
          <w:color w:val="444646"/>
          <w:spacing w:val="-37"/>
          <w:w w:val="102"/>
          <w:position w:val="10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color w:val="444646"/>
          <w:spacing w:val="-129"/>
          <w:w w:val="197"/>
          <w:position w:val="-1"/>
          <w:sz w:val="24"/>
          <w:szCs w:val="24"/>
        </w:rPr>
        <w:t>-</w:t>
      </w:r>
      <w:r>
        <w:rPr>
          <w:rFonts w:ascii="Arial" w:cs="Arial" w:eastAsia="Arial" w:hAnsi="Arial"/>
          <w:b/>
          <w:color w:val="444646"/>
          <w:spacing w:val="0"/>
          <w:w w:val="104"/>
          <w:position w:val="10"/>
          <w:sz w:val="16"/>
          <w:szCs w:val="16"/>
        </w:rPr>
        <w:t>)</w:t>
      </w:r>
      <w:r>
        <w:rPr>
          <w:rFonts w:ascii="Arial" w:cs="Arial" w:eastAsia="Arial" w:hAnsi="Arial"/>
          <w:b/>
          <w:color w:val="444646"/>
          <w:spacing w:val="0"/>
          <w:w w:val="100"/>
          <w:position w:val="10"/>
          <w:sz w:val="16"/>
          <w:szCs w:val="16"/>
        </w:rPr>
        <w:t>      </w:t>
      </w:r>
      <w:r>
        <w:rPr>
          <w:rFonts w:ascii="Arial" w:cs="Arial" w:eastAsia="Arial" w:hAnsi="Arial"/>
          <w:b/>
          <w:color w:val="444646"/>
          <w:spacing w:val="9"/>
          <w:w w:val="100"/>
          <w:position w:val="10"/>
          <w:sz w:val="16"/>
          <w:szCs w:val="16"/>
        </w:rPr>
        <w:t> </w:t>
      </w:r>
      <w:r>
        <w:rPr>
          <w:rFonts w:ascii="Arial" w:cs="Arial" w:eastAsia="Arial" w:hAnsi="Arial"/>
          <w:b/>
          <w:color w:val="ACBCCC"/>
          <w:spacing w:val="-2"/>
          <w:w w:val="75"/>
          <w:position w:val="10"/>
          <w:sz w:val="16"/>
          <w:szCs w:val="16"/>
        </w:rPr>
        <w:t>·</w:t>
      </w:r>
      <w:r>
        <w:rPr>
          <w:rFonts w:ascii="Arial" w:cs="Arial" w:eastAsia="Arial" w:hAnsi="Arial"/>
          <w:b/>
          <w:color w:val="ACBCCC"/>
          <w:spacing w:val="-2"/>
          <w:w w:val="85"/>
          <w:position w:val="10"/>
          <w:sz w:val="16"/>
          <w:szCs w:val="16"/>
        </w:rPr>
        <w:t>-</w:t>
      </w:r>
      <w:r>
        <w:rPr>
          <w:rFonts w:ascii="Arial" w:cs="Arial" w:eastAsia="Arial" w:hAnsi="Arial"/>
          <w:b/>
          <w:color w:val="ACBCCC"/>
          <w:spacing w:val="0"/>
          <w:w w:val="66"/>
          <w:position w:val="10"/>
          <w:sz w:val="16"/>
          <w:szCs w:val="16"/>
        </w:rPr>
        <w:t>-:</w:t>
      </w:r>
      <w:r>
        <w:rPr>
          <w:rFonts w:ascii="Arial" w:cs="Arial" w:eastAsia="Arial" w:hAnsi="Arial"/>
          <w:b/>
          <w:color w:val="ACBCCC"/>
          <w:spacing w:val="-18"/>
          <w:w w:val="66"/>
          <w:position w:val="10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83A5C3"/>
          <w:spacing w:val="-54"/>
          <w:w w:val="53"/>
          <w:position w:val="-1"/>
          <w:sz w:val="24"/>
          <w:szCs w:val="24"/>
        </w:rPr>
        <w:t>~</w:t>
      </w:r>
      <w:r>
        <w:rPr>
          <w:rFonts w:ascii="Arial" w:cs="Arial" w:eastAsia="Arial" w:hAnsi="Arial"/>
          <w:b/>
          <w:color w:val="6795C1"/>
          <w:spacing w:val="-123"/>
          <w:w w:val="194"/>
          <w:position w:val="10"/>
          <w:sz w:val="16"/>
          <w:szCs w:val="16"/>
        </w:rPr>
        <w:t>~</w:t>
      </w:r>
      <w:r>
        <w:rPr>
          <w:rFonts w:ascii="Times New Roman" w:cs="Times New Roman" w:eastAsia="Times New Roman" w:hAnsi="Times New Roman"/>
          <w:color w:val="ACBCCC"/>
          <w:spacing w:val="0"/>
          <w:w w:val="17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ACBCCC"/>
          <w:spacing w:val="3"/>
          <w:w w:val="100"/>
          <w:position w:val="-1"/>
          <w:sz w:val="24"/>
          <w:szCs w:val="24"/>
        </w:rPr>
        <w:t> </w:t>
      </w:r>
      <w:r>
        <w:rPr>
          <w:rFonts w:ascii="Arial" w:cs="Arial" w:eastAsia="Arial" w:hAnsi="Arial"/>
          <w:b/>
          <w:i/>
          <w:color w:val="83A5C3"/>
          <w:spacing w:val="9"/>
          <w:w w:val="58"/>
          <w:position w:val="-1"/>
          <w:sz w:val="12"/>
          <w:szCs w:val="12"/>
        </w:rPr>
        <w:t>•</w:t>
      </w:r>
      <w:r>
        <w:rPr>
          <w:rFonts w:ascii="Arial" w:cs="Arial" w:eastAsia="Arial" w:hAnsi="Arial"/>
          <w:b/>
          <w:color w:val="6795C1"/>
          <w:spacing w:val="0"/>
          <w:w w:val="76"/>
          <w:position w:val="10"/>
          <w:sz w:val="16"/>
          <w:szCs w:val="16"/>
        </w:rPr>
        <w:t>,,,</w:t>
      </w:r>
      <w:r>
        <w:rPr>
          <w:rFonts w:ascii="Arial" w:cs="Arial" w:eastAsia="Arial" w:hAnsi="Arial"/>
          <w:b/>
          <w:color w:val="6795C1"/>
          <w:spacing w:val="-25"/>
          <w:w w:val="100"/>
          <w:position w:val="10"/>
          <w:sz w:val="16"/>
          <w:szCs w:val="16"/>
        </w:rPr>
        <w:t> </w:t>
      </w:r>
      <w:r>
        <w:rPr>
          <w:rFonts w:ascii="Arial" w:cs="Arial" w:eastAsia="Arial" w:hAnsi="Arial"/>
          <w:b/>
          <w:i/>
          <w:color w:val="6795C1"/>
          <w:spacing w:val="0"/>
          <w:w w:val="85"/>
          <w:position w:val="-1"/>
          <w:sz w:val="12"/>
          <w:szCs w:val="12"/>
        </w:rPr>
        <w:t>]</w:t>
      </w:r>
      <w:r>
        <w:rPr>
          <w:rFonts w:ascii="Arial" w:cs="Arial" w:eastAsia="Arial" w:hAnsi="Arial"/>
          <w:b/>
          <w:i/>
          <w:color w:val="6795C1"/>
          <w:spacing w:val="-10"/>
          <w:w w:val="146"/>
          <w:position w:val="-1"/>
          <w:sz w:val="12"/>
          <w:szCs w:val="12"/>
        </w:rPr>
        <w:t>¡</w:t>
      </w:r>
      <w:r>
        <w:rPr>
          <w:rFonts w:ascii="Arial" w:cs="Arial" w:eastAsia="Arial" w:hAnsi="Arial"/>
          <w:b/>
          <w:i/>
          <w:color w:val="83A5C3"/>
          <w:spacing w:val="0"/>
          <w:w w:val="134"/>
          <w:position w:val="-1"/>
          <w:sz w:val="12"/>
          <w:szCs w:val="12"/>
        </w:rPr>
        <w:t>¡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40" w:lineRule="exact"/>
        <w:ind w:left="5"/>
      </w:pPr>
      <w:r>
        <w:br w:type="column"/>
      </w:r>
      <w:r>
        <w:rPr>
          <w:rFonts w:ascii="Arial" w:cs="Arial" w:eastAsia="Arial" w:hAnsi="Arial"/>
          <w:b/>
          <w:color w:val="3B699A"/>
          <w:spacing w:val="0"/>
          <w:w w:val="43"/>
          <w:position w:val="-1"/>
          <w:sz w:val="16"/>
          <w:szCs w:val="16"/>
        </w:rPr>
        <w:t>·</w:t>
      </w:r>
      <w:r>
        <w:rPr>
          <w:rFonts w:ascii="Arial" w:cs="Arial" w:eastAsia="Arial" w:hAnsi="Arial"/>
          <w:b/>
          <w:color w:val="3B699A"/>
          <w:spacing w:val="0"/>
          <w:w w:val="43"/>
          <w:position w:val="-1"/>
          <w:sz w:val="16"/>
          <w:szCs w:val="16"/>
        </w:rPr>
        <w:t>     </w:t>
      </w:r>
      <w:r>
        <w:rPr>
          <w:rFonts w:ascii="Arial" w:cs="Arial" w:eastAsia="Arial" w:hAnsi="Arial"/>
          <w:b/>
          <w:color w:val="3B699A"/>
          <w:spacing w:val="2"/>
          <w:w w:val="43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83A5C3"/>
          <w:spacing w:val="0"/>
          <w:w w:val="43"/>
          <w:position w:val="-1"/>
          <w:sz w:val="16"/>
          <w:szCs w:val="16"/>
        </w:rPr>
        <w:t>'</w:t>
      </w:r>
      <w:r>
        <w:rPr>
          <w:rFonts w:ascii="Arial" w:cs="Arial" w:eastAsia="Arial" w:hAnsi="Arial"/>
          <w:b/>
          <w:color w:val="83A5C3"/>
          <w:spacing w:val="0"/>
          <w:w w:val="43"/>
          <w:position w:val="-1"/>
          <w:sz w:val="16"/>
          <w:szCs w:val="16"/>
        </w:rPr>
        <w:t>             </w:t>
      </w:r>
      <w:r>
        <w:rPr>
          <w:rFonts w:ascii="Arial" w:cs="Arial" w:eastAsia="Arial" w:hAnsi="Arial"/>
          <w:b/>
          <w:color w:val="83A5C3"/>
          <w:spacing w:val="10"/>
          <w:w w:val="43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ACBCCC"/>
          <w:spacing w:val="-1"/>
          <w:w w:val="67"/>
          <w:position w:val="-1"/>
          <w:sz w:val="16"/>
          <w:szCs w:val="16"/>
        </w:rPr>
        <w:t>.</w:t>
      </w:r>
      <w:r>
        <w:rPr>
          <w:rFonts w:ascii="Arial" w:cs="Arial" w:eastAsia="Arial" w:hAnsi="Arial"/>
          <w:b/>
          <w:color w:val="ACBCCC"/>
          <w:spacing w:val="0"/>
          <w:w w:val="67"/>
          <w:position w:val="-1"/>
          <w:sz w:val="16"/>
          <w:szCs w:val="16"/>
        </w:rPr>
        <w:t>.</w:t>
      </w:r>
      <w:r>
        <w:rPr>
          <w:rFonts w:ascii="Arial" w:cs="Arial" w:eastAsia="Arial" w:hAnsi="Arial"/>
          <w:b/>
          <w:color w:val="ACBCCC"/>
          <w:spacing w:val="27"/>
          <w:w w:val="67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ACBCCC"/>
          <w:spacing w:val="-2"/>
          <w:w w:val="54"/>
          <w:position w:val="-1"/>
          <w:sz w:val="16"/>
          <w:szCs w:val="16"/>
        </w:rPr>
        <w:t>~</w:t>
      </w:r>
      <w:r>
        <w:rPr>
          <w:rFonts w:ascii="Arial" w:cs="Arial" w:eastAsia="Arial" w:hAnsi="Arial"/>
          <w:b/>
          <w:color w:val="83A5C3"/>
          <w:spacing w:val="0"/>
          <w:w w:val="37"/>
          <w:position w:val="-1"/>
          <w:sz w:val="16"/>
          <w:szCs w:val="16"/>
        </w:rPr>
        <w:t>-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2"/>
          <w:szCs w:val="12"/>
        </w:rPr>
        <w:jc w:val="left"/>
        <w:spacing w:line="100" w:lineRule="exact"/>
        <w:sectPr>
          <w:type w:val="continuous"/>
          <w:pgSz w:h="16420" w:w="11560"/>
          <w:pgMar w:bottom="280" w:left="1400" w:right="0" w:top="1180"/>
          <w:cols w:equalWidth="off" w:num="2">
            <w:col w:space="152" w:w="9142"/>
            <w:col w:w="866"/>
          </w:cols>
        </w:sectPr>
      </w:pPr>
      <w:r>
        <w:rPr>
          <w:rFonts w:ascii="Arial" w:cs="Arial" w:eastAsia="Arial" w:hAnsi="Arial"/>
          <w:b/>
          <w:i/>
          <w:color w:val="ACBCCC"/>
          <w:spacing w:val="0"/>
          <w:w w:val="100"/>
          <w:sz w:val="12"/>
          <w:szCs w:val="12"/>
        </w:rPr>
        <w:t>,</w:t>
      </w:r>
      <w:r>
        <w:rPr>
          <w:rFonts w:ascii="Arial" w:cs="Arial" w:eastAsia="Arial" w:hAnsi="Arial"/>
          <w:b/>
          <w:i/>
          <w:color w:val="ACBCCC"/>
          <w:spacing w:val="0"/>
          <w:w w:val="100"/>
          <w:sz w:val="12"/>
          <w:szCs w:val="12"/>
        </w:rPr>
        <w:t>      </w:t>
      </w:r>
      <w:r>
        <w:rPr>
          <w:rFonts w:ascii="Arial" w:cs="Arial" w:eastAsia="Arial" w:hAnsi="Arial"/>
          <w:b/>
          <w:i/>
          <w:color w:val="ACBCCC"/>
          <w:spacing w:val="3"/>
          <w:w w:val="100"/>
          <w:sz w:val="12"/>
          <w:szCs w:val="12"/>
        </w:rPr>
        <w:t> </w:t>
      </w:r>
      <w:r>
        <w:rPr>
          <w:rFonts w:ascii="Arial" w:cs="Arial" w:eastAsia="Arial" w:hAnsi="Arial"/>
          <w:b/>
          <w:i/>
          <w:color w:val="83A5C3"/>
          <w:spacing w:val="0"/>
          <w:w w:val="58"/>
          <w:sz w:val="12"/>
          <w:szCs w:val="12"/>
        </w:rPr>
        <w:t>1</w:t>
      </w:r>
      <w:r>
        <w:rPr>
          <w:rFonts w:ascii="Arial" w:cs="Arial" w:eastAsia="Arial" w:hAnsi="Arial"/>
          <w:b/>
          <w:i/>
          <w:color w:val="8293A8"/>
          <w:spacing w:val="0"/>
          <w:w w:val="104"/>
          <w:sz w:val="12"/>
          <w:szCs w:val="12"/>
        </w:rPr>
        <w:t>•</w:t>
      </w:r>
      <w:r>
        <w:rPr>
          <w:rFonts w:ascii="Arial" w:cs="Arial" w:eastAsia="Arial" w:hAnsi="Arial"/>
          <w:b/>
          <w:i/>
          <w:color w:val="83A5C3"/>
          <w:spacing w:val="-5"/>
          <w:w w:val="83"/>
          <w:sz w:val="12"/>
          <w:szCs w:val="12"/>
        </w:rPr>
        <w:t>~</w:t>
      </w:r>
      <w:r>
        <w:rPr>
          <w:rFonts w:ascii="Arial" w:cs="Arial" w:eastAsia="Arial" w:hAnsi="Arial"/>
          <w:b/>
          <w:i/>
          <w:color w:val="ACBCCC"/>
          <w:spacing w:val="0"/>
          <w:w w:val="73"/>
          <w:sz w:val="12"/>
          <w:szCs w:val="12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2"/>
          <w:szCs w:val="12"/>
        </w:rPr>
      </w:r>
    </w:p>
    <w:p>
      <w:pPr>
        <w:rPr>
          <w:sz w:val="28"/>
          <w:szCs w:val="28"/>
        </w:rPr>
        <w:jc w:val="left"/>
        <w:spacing w:before="19" w:line="280" w:lineRule="exact"/>
      </w:pPr>
      <w:r>
        <w:pict>
          <v:shape style="position:absolute;margin-left:0pt;margin-top:0pt;width:578pt;height:821pt;mso-position-horizontal-relative:page;mso-position-vertical-relative:page;z-index:-4168" type="#_x0000_t75">
            <v:imagedata o:title="" r:id="rId35"/>
          </v:shape>
        </w:pict>
      </w: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37"/>
        <w:ind w:left="261"/>
      </w:pPr>
      <w:r>
        <w:rPr>
          <w:rFonts w:ascii="Arial" w:cs="Arial" w:eastAsia="Arial" w:hAnsi="Arial"/>
          <w:color w:val="797979"/>
          <w:spacing w:val="-2"/>
          <w:w w:val="79"/>
          <w:sz w:val="18"/>
          <w:szCs w:val="18"/>
        </w:rPr>
        <w:t>6</w:t>
      </w:r>
      <w:r>
        <w:rPr>
          <w:rFonts w:ascii="Arial" w:cs="Arial" w:eastAsia="Arial" w:hAnsi="Arial"/>
          <w:color w:val="939393"/>
          <w:spacing w:val="0"/>
          <w:w w:val="79"/>
          <w:sz w:val="18"/>
          <w:szCs w:val="18"/>
        </w:rPr>
        <w:t>.</w:t>
      </w:r>
      <w:r>
        <w:rPr>
          <w:rFonts w:ascii="Arial" w:cs="Arial" w:eastAsia="Arial" w:hAnsi="Arial"/>
          <w:color w:val="939393"/>
          <w:spacing w:val="0"/>
          <w:w w:val="79"/>
          <w:sz w:val="18"/>
          <w:szCs w:val="18"/>
        </w:rPr>
        <w:t>    </w:t>
      </w:r>
      <w:r>
        <w:rPr>
          <w:rFonts w:ascii="Arial" w:cs="Arial" w:eastAsia="Arial" w:hAnsi="Arial"/>
          <w:color w:val="939393"/>
          <w:spacing w:val="23"/>
          <w:w w:val="79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71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96B6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96B6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96B6B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109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-4"/>
          <w:w w:val="109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09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0"/>
          <w:w w:val="109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3"/>
          <w:w w:val="109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9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09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09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109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8"/>
          <w:w w:val="109"/>
          <w:sz w:val="18"/>
          <w:szCs w:val="18"/>
        </w:rPr>
        <w:t> </w:t>
      </w:r>
      <w:r>
        <w:rPr>
          <w:rFonts w:ascii="Arial" w:cs="Arial" w:eastAsia="Arial" w:hAnsi="Arial"/>
          <w:color w:val="696B6B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696B6B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6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ind w:left="707"/>
      </w:pPr>
      <w:r>
        <w:rPr>
          <w:rFonts w:ascii="Arial" w:cs="Arial" w:eastAsia="Arial" w:hAnsi="Arial"/>
          <w:b/>
          <w:color w:val="444646"/>
          <w:spacing w:val="-5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5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-4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5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5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5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-2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                                            </w:t>
      </w:r>
      <w:r>
        <w:rPr>
          <w:rFonts w:ascii="Arial" w:cs="Arial" w:eastAsia="Arial" w:hAnsi="Arial"/>
          <w:b/>
          <w:color w:val="444646"/>
          <w:spacing w:val="1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444646"/>
          <w:spacing w:val="-1"/>
          <w:w w:val="109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b/>
          <w:color w:val="444646"/>
          <w:spacing w:val="-1"/>
          <w:w w:val="85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b/>
          <w:color w:val="444646"/>
          <w:spacing w:val="-1"/>
          <w:w w:val="175"/>
          <w:sz w:val="16"/>
          <w:szCs w:val="16"/>
        </w:rPr>
        <w:t>/</w:t>
      </w:r>
      <w:r>
        <w:rPr>
          <w:rFonts w:ascii="Times New Roman" w:cs="Times New Roman" w:eastAsia="Times New Roman" w:hAnsi="Times New Roman"/>
          <w:b/>
          <w:color w:val="444646"/>
          <w:spacing w:val="-1"/>
          <w:w w:val="115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b/>
          <w:color w:val="444646"/>
          <w:spacing w:val="-1"/>
          <w:w w:val="85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b/>
          <w:color w:val="444646"/>
          <w:spacing w:val="-1"/>
          <w:w w:val="175"/>
          <w:sz w:val="16"/>
          <w:szCs w:val="16"/>
        </w:rPr>
        <w:t>/</w:t>
      </w:r>
      <w:r>
        <w:rPr>
          <w:rFonts w:ascii="Times New Roman" w:cs="Times New Roman" w:eastAsia="Times New Roman" w:hAnsi="Times New Roman"/>
          <w:b/>
          <w:color w:val="444646"/>
          <w:spacing w:val="-1"/>
          <w:w w:val="103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444646"/>
          <w:spacing w:val="-1"/>
          <w:w w:val="109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b/>
          <w:color w:val="444646"/>
          <w:spacing w:val="-1"/>
          <w:w w:val="103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444646"/>
          <w:spacing w:val="0"/>
          <w:w w:val="103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b/>
          <w:color w:val="444646"/>
          <w:spacing w:val="0"/>
          <w:w w:val="100"/>
          <w:sz w:val="16"/>
          <w:szCs w:val="16"/>
        </w:rPr>
        <w:t>          </w:t>
      </w:r>
      <w:r>
        <w:rPr>
          <w:rFonts w:ascii="Times New Roman" w:cs="Times New Roman" w:eastAsia="Times New Roman" w:hAnsi="Times New Roman"/>
          <w:b/>
          <w:color w:val="444646"/>
          <w:spacing w:val="-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4"/>
          <w:w w:val="91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-4"/>
          <w:w w:val="98"/>
          <w:sz w:val="16"/>
          <w:szCs w:val="16"/>
        </w:rPr>
        <w:t>u</w:t>
      </w:r>
      <w:r>
        <w:rPr>
          <w:rFonts w:ascii="Arial" w:cs="Arial" w:eastAsia="Arial" w:hAnsi="Arial"/>
          <w:b/>
          <w:color w:val="444646"/>
          <w:spacing w:val="-7"/>
          <w:w w:val="103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-5"/>
          <w:w w:val="113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-4"/>
          <w:w w:val="93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2"/>
          <w:w w:val="94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-5"/>
          <w:w w:val="103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68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       </w:t>
      </w:r>
      <w:r>
        <w:rPr>
          <w:rFonts w:ascii="Arial" w:cs="Arial" w:eastAsia="Arial" w:hAnsi="Arial"/>
          <w:b/>
          <w:color w:val="444646"/>
          <w:spacing w:val="-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5"/>
          <w:w w:val="83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-2"/>
          <w:w w:val="102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3"/>
          <w:w w:val="73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-7"/>
          <w:w w:val="103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-2"/>
          <w:w w:val="91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4"/>
          <w:w w:val="98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4"/>
          <w:w w:val="93"/>
          <w:sz w:val="16"/>
          <w:szCs w:val="16"/>
        </w:rPr>
        <w:t>u</w:t>
      </w:r>
      <w:r>
        <w:rPr>
          <w:rFonts w:ascii="Arial" w:cs="Arial" w:eastAsia="Arial" w:hAnsi="Arial"/>
          <w:b/>
          <w:color w:val="444646"/>
          <w:spacing w:val="0"/>
          <w:w w:val="102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-6"/>
          <w:w w:val="102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-5"/>
          <w:w w:val="103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-4"/>
          <w:w w:val="93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-5"/>
          <w:w w:val="113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73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      </w:t>
      </w:r>
      <w:r>
        <w:rPr>
          <w:rFonts w:ascii="Arial" w:cs="Arial" w:eastAsia="Arial" w:hAnsi="Arial"/>
          <w:b/>
          <w:color w:val="444646"/>
          <w:spacing w:val="-1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444646"/>
          <w:spacing w:val="-1"/>
          <w:w w:val="103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b/>
          <w:color w:val="444646"/>
          <w:spacing w:val="-1"/>
          <w:w w:val="85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b/>
          <w:color w:val="696B6B"/>
          <w:spacing w:val="-1"/>
          <w:w w:val="197"/>
          <w:sz w:val="16"/>
          <w:szCs w:val="16"/>
        </w:rPr>
        <w:t>/</w:t>
      </w:r>
      <w:r>
        <w:rPr>
          <w:rFonts w:ascii="Times New Roman" w:cs="Times New Roman" w:eastAsia="Times New Roman" w:hAnsi="Times New Roman"/>
          <w:b/>
          <w:color w:val="444646"/>
          <w:spacing w:val="0"/>
          <w:w w:val="78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b/>
          <w:color w:val="444646"/>
          <w:spacing w:val="-1"/>
          <w:w w:val="121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444646"/>
          <w:spacing w:val="-1"/>
          <w:w w:val="153"/>
          <w:sz w:val="16"/>
          <w:szCs w:val="16"/>
        </w:rPr>
        <w:t>/</w:t>
      </w:r>
      <w:r>
        <w:rPr>
          <w:rFonts w:ascii="Times New Roman" w:cs="Times New Roman" w:eastAsia="Times New Roman" w:hAnsi="Times New Roman"/>
          <w:b/>
          <w:color w:val="444646"/>
          <w:spacing w:val="-1"/>
          <w:w w:val="103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444646"/>
          <w:spacing w:val="-1"/>
          <w:w w:val="109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b/>
          <w:color w:val="444646"/>
          <w:spacing w:val="-1"/>
          <w:w w:val="109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444646"/>
          <w:spacing w:val="0"/>
          <w:w w:val="97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83" w:line="140" w:lineRule="exact"/>
        <w:ind w:left="717"/>
      </w:pPr>
      <w:r>
        <w:rPr>
          <w:rFonts w:ascii="Arial" w:cs="Arial" w:eastAsia="Arial" w:hAnsi="Arial"/>
          <w:b/>
          <w:color w:val="444646"/>
          <w:spacing w:val="4"/>
          <w:w w:val="73"/>
          <w:position w:val="-1"/>
          <w:sz w:val="14"/>
          <w:szCs w:val="14"/>
        </w:rPr>
        <w:t>P</w:t>
      </w:r>
      <w:r>
        <w:rPr>
          <w:rFonts w:ascii="Arial" w:cs="Arial" w:eastAsia="Arial" w:hAnsi="Arial"/>
          <w:b/>
          <w:color w:val="444646"/>
          <w:spacing w:val="5"/>
          <w:w w:val="76"/>
          <w:position w:val="-1"/>
          <w:sz w:val="14"/>
          <w:szCs w:val="14"/>
        </w:rPr>
        <w:t>R</w:t>
      </w:r>
      <w:r>
        <w:rPr>
          <w:rFonts w:ascii="Arial" w:cs="Arial" w:eastAsia="Arial" w:hAnsi="Arial"/>
          <w:b/>
          <w:color w:val="444646"/>
          <w:spacing w:val="7"/>
          <w:w w:val="108"/>
          <w:position w:val="-1"/>
          <w:sz w:val="14"/>
          <w:szCs w:val="14"/>
        </w:rPr>
        <w:t>O</w:t>
      </w:r>
      <w:r>
        <w:rPr>
          <w:rFonts w:ascii="Arial" w:cs="Arial" w:eastAsia="Arial" w:hAnsi="Arial"/>
          <w:b/>
          <w:color w:val="444646"/>
          <w:spacing w:val="6"/>
          <w:w w:val="112"/>
          <w:position w:val="-1"/>
          <w:sz w:val="14"/>
          <w:szCs w:val="14"/>
        </w:rPr>
        <w:t>V</w:t>
      </w:r>
      <w:r>
        <w:rPr>
          <w:rFonts w:ascii="Arial" w:cs="Arial" w:eastAsia="Arial" w:hAnsi="Arial"/>
          <w:b/>
          <w:color w:val="444646"/>
          <w:spacing w:val="2"/>
          <w:w w:val="81"/>
          <w:position w:val="-1"/>
          <w:sz w:val="14"/>
          <w:szCs w:val="14"/>
        </w:rPr>
        <w:t>I</w:t>
      </w:r>
      <w:r>
        <w:rPr>
          <w:rFonts w:ascii="Arial" w:cs="Arial" w:eastAsia="Arial" w:hAnsi="Arial"/>
          <w:b/>
          <w:color w:val="444646"/>
          <w:spacing w:val="5"/>
          <w:w w:val="82"/>
          <w:position w:val="-1"/>
          <w:sz w:val="14"/>
          <w:szCs w:val="14"/>
        </w:rPr>
        <w:t>S</w:t>
      </w:r>
      <w:r>
        <w:rPr>
          <w:rFonts w:ascii="Arial" w:cs="Arial" w:eastAsia="Arial" w:hAnsi="Arial"/>
          <w:b/>
          <w:color w:val="444646"/>
          <w:spacing w:val="2"/>
          <w:w w:val="93"/>
          <w:position w:val="-1"/>
          <w:sz w:val="14"/>
          <w:szCs w:val="14"/>
        </w:rPr>
        <w:t>I</w:t>
      </w:r>
      <w:r>
        <w:rPr>
          <w:rFonts w:ascii="Arial" w:cs="Arial" w:eastAsia="Arial" w:hAnsi="Arial"/>
          <w:b/>
          <w:color w:val="444646"/>
          <w:spacing w:val="8"/>
          <w:w w:val="112"/>
          <w:position w:val="-1"/>
          <w:sz w:val="14"/>
          <w:szCs w:val="14"/>
        </w:rPr>
        <w:t>O</w:t>
      </w:r>
      <w:r>
        <w:rPr>
          <w:rFonts w:ascii="Arial" w:cs="Arial" w:eastAsia="Arial" w:hAnsi="Arial"/>
          <w:b/>
          <w:color w:val="444646"/>
          <w:spacing w:val="6"/>
          <w:w w:val="103"/>
          <w:position w:val="-1"/>
          <w:sz w:val="14"/>
          <w:szCs w:val="14"/>
        </w:rPr>
        <w:t>N</w:t>
      </w:r>
      <w:r>
        <w:rPr>
          <w:rFonts w:ascii="Arial" w:cs="Arial" w:eastAsia="Arial" w:hAnsi="Arial"/>
          <w:b/>
          <w:color w:val="444646"/>
          <w:spacing w:val="5"/>
          <w:w w:val="77"/>
          <w:position w:val="-1"/>
          <w:sz w:val="14"/>
          <w:szCs w:val="14"/>
        </w:rPr>
        <w:t>E</w:t>
      </w:r>
      <w:r>
        <w:rPr>
          <w:rFonts w:ascii="Arial" w:cs="Arial" w:eastAsia="Arial" w:hAnsi="Arial"/>
          <w:b/>
          <w:color w:val="444646"/>
          <w:spacing w:val="0"/>
          <w:w w:val="68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6"/>
          <w:szCs w:val="6"/>
        </w:rPr>
        <w:jc w:val="left"/>
        <w:spacing w:before="5" w:line="60" w:lineRule="exact"/>
      </w:pPr>
      <w:r>
        <w:rPr>
          <w:sz w:val="6"/>
          <w:szCs w:val="6"/>
        </w:rPr>
      </w:r>
    </w:p>
    <w:tbl>
      <w:tblPr>
        <w:tblW w:type="auto" w:w="0"/>
        <w:tblLook w:val="01E0"/>
        <w:jc w:val="left"/>
        <w:tblInd w:type="dxa" w:w="667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313"/>
        </w:trPr>
        <w:tc>
          <w:tcPr>
            <w:tcW w:type="dxa" w:w="172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31"/>
              <w:ind w:left="45" w:right="-67"/>
            </w:pPr>
            <w:r>
              <w:rPr>
                <w:rFonts w:ascii="Arial" w:cs="Arial" w:eastAsia="Arial" w:hAnsi="Arial"/>
                <w:color w:val="797979"/>
                <w:spacing w:val="-3"/>
                <w:w w:val="69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696B6B"/>
                <w:spacing w:val="-2"/>
                <w:w w:val="123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97979"/>
                <w:spacing w:val="-2"/>
                <w:w w:val="84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939393"/>
                <w:spacing w:val="-1"/>
                <w:w w:val="84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696B6B"/>
                <w:spacing w:val="-3"/>
                <w:w w:val="117"/>
                <w:sz w:val="16"/>
                <w:szCs w:val="16"/>
              </w:rPr>
              <w:t>b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color w:val="797979"/>
                <w:spacing w:val="0"/>
                <w:w w:val="116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97979"/>
                <w:spacing w:val="-4"/>
                <w:w w:val="116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ó</w:t>
            </w:r>
            <w:r>
              <w:rPr>
                <w:rFonts w:ascii="Arial" w:cs="Arial" w:eastAsia="Arial" w:hAnsi="Arial"/>
                <w:color w:val="797979"/>
                <w:spacing w:val="0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696B6B"/>
                <w:spacing w:val="-3"/>
                <w:w w:val="100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-2"/>
                <w:w w:val="74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-1"/>
                <w:w w:val="9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97979"/>
                <w:spacing w:val="-4"/>
                <w:w w:val="112"/>
                <w:sz w:val="16"/>
                <w:szCs w:val="16"/>
              </w:rPr>
              <w:t>ó</w:t>
            </w:r>
            <w:r>
              <w:rPr>
                <w:rFonts w:ascii="Arial" w:cs="Arial" w:eastAsia="Arial" w:hAnsi="Arial"/>
                <w:color w:val="797979"/>
                <w:spacing w:val="0"/>
                <w:w w:val="95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97979"/>
                <w:spacing w:val="0"/>
                <w:w w:val="102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231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29"/>
              <w:ind w:left="21"/>
            </w:pPr>
            <w:r>
              <w:rPr>
                <w:rFonts w:ascii="Arial" w:cs="Arial" w:eastAsia="Arial" w:hAnsi="Arial"/>
                <w:color w:val="797979"/>
                <w:spacing w:val="-2"/>
                <w:w w:val="68"/>
                <w:position w:val="5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position w:val="5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position w:val="5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97979"/>
                <w:spacing w:val="-3"/>
                <w:w w:val="117"/>
                <w:position w:val="5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97979"/>
                <w:spacing w:val="0"/>
                <w:w w:val="70"/>
                <w:position w:val="5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797979"/>
                <w:spacing w:val="0"/>
                <w:w w:val="100"/>
                <w:position w:val="5"/>
                <w:sz w:val="16"/>
                <w:szCs w:val="16"/>
              </w:rPr>
              <w:t>                     </w:t>
            </w:r>
            <w:r>
              <w:rPr>
                <w:rFonts w:ascii="Arial" w:cs="Arial" w:eastAsia="Arial" w:hAnsi="Arial"/>
                <w:color w:val="797979"/>
                <w:spacing w:val="-6"/>
                <w:w w:val="100"/>
                <w:position w:val="5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97979"/>
                <w:spacing w:val="-2"/>
                <w:w w:val="78"/>
                <w:position w:val="0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position w:val="0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444646"/>
                <w:spacing w:val="-1"/>
                <w:w w:val="78"/>
                <w:position w:val="0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position w:val="0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position w:val="0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97979"/>
                <w:spacing w:val="-2"/>
                <w:w w:val="72"/>
                <w:position w:val="0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939393"/>
                <w:spacing w:val="-2"/>
                <w:w w:val="112"/>
                <w:position w:val="0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position w:val="0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797979"/>
                <w:spacing w:val="0"/>
                <w:w w:val="89"/>
                <w:position w:val="0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type="dxa" w:w="139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9"/>
              <w:ind w:left="311"/>
            </w:pPr>
            <w:r>
              <w:rPr>
                <w:rFonts w:ascii="Arial" w:cs="Arial" w:eastAsia="Arial" w:hAnsi="Arial"/>
                <w:color w:val="797979"/>
                <w:spacing w:val="-2"/>
                <w:w w:val="100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939393"/>
                <w:spacing w:val="-1"/>
                <w:w w:val="100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9</w:t>
            </w:r>
            <w:r>
              <w:rPr>
                <w:rFonts w:ascii="Arial" w:cs="Arial" w:eastAsia="Arial" w:hAnsi="Arial"/>
                <w:color w:val="AAACAC"/>
                <w:spacing w:val="-1"/>
                <w:w w:val="100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797979"/>
                <w:spacing w:val="0"/>
                <w:w w:val="100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0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9"/>
              <w:ind w:left="515"/>
            </w:pPr>
            <w:r>
              <w:rPr>
                <w:rFonts w:ascii="Arial" w:cs="Arial" w:eastAsia="Arial" w:hAnsi="Arial"/>
                <w:color w:val="797979"/>
                <w:spacing w:val="-3"/>
                <w:w w:val="95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939393"/>
                <w:spacing w:val="-1"/>
                <w:w w:val="78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797979"/>
                <w:spacing w:val="0"/>
                <w:w w:val="95"/>
                <w:sz w:val="16"/>
                <w:szCs w:val="16"/>
              </w:rPr>
              <w:t>0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96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79"/>
              <w:ind w:left="270"/>
            </w:pPr>
            <w:r>
              <w:rPr>
                <w:rFonts w:ascii="Arial" w:cs="Arial" w:eastAsia="Arial" w:hAnsi="Arial"/>
                <w:color w:val="797979"/>
                <w:spacing w:val="-2"/>
                <w:w w:val="78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797979"/>
                <w:spacing w:val="-1"/>
                <w:w w:val="90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6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939393"/>
                <w:spacing w:val="-2"/>
                <w:w w:val="72"/>
                <w:sz w:val="16"/>
                <w:szCs w:val="16"/>
              </w:rPr>
              <w:t>1</w:t>
            </w:r>
            <w:r>
              <w:rPr>
                <w:rFonts w:ascii="Arial" w:cs="Arial" w:eastAsia="Arial" w:hAnsi="Arial"/>
                <w:color w:val="939393"/>
                <w:spacing w:val="-2"/>
                <w:w w:val="112"/>
                <w:sz w:val="16"/>
                <w:szCs w:val="16"/>
              </w:rPr>
              <w:t>.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797979"/>
                <w:spacing w:val="0"/>
                <w:w w:val="95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hRule="exact" w:val="341"/>
        </w:trPr>
        <w:tc>
          <w:tcPr>
            <w:tcW w:type="dxa" w:w="172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35"/>
              <w:ind w:left="40"/>
            </w:pP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74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102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0"/>
                <w:w w:val="104"/>
                <w:sz w:val="14"/>
                <w:szCs w:val="14"/>
              </w:rPr>
              <w:t>t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125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31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83"/>
              <w:ind w:left="1356"/>
            </w:pP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81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106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b/>
                <w:i/>
                <w:color w:val="797979"/>
                <w:spacing w:val="0"/>
                <w:w w:val="100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118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125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75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i/>
                <w:color w:val="797979"/>
                <w:spacing w:val="-1"/>
                <w:w w:val="113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125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0"/>
                <w:w w:val="100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39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83"/>
              <w:ind w:left="311"/>
            </w:pPr>
            <w:r>
              <w:rPr>
                <w:rFonts w:ascii="Arial" w:cs="Arial" w:eastAsia="Arial" w:hAnsi="Arial"/>
                <w:b/>
                <w:i/>
                <w:color w:val="444646"/>
                <w:w w:val="93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i/>
                <w:color w:val="797979"/>
                <w:w w:val="100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112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106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106"/>
                <w:sz w:val="14"/>
                <w:szCs w:val="14"/>
              </w:rPr>
              <w:t>9</w:t>
            </w:r>
            <w:r>
              <w:rPr>
                <w:rFonts w:ascii="Arial" w:cs="Arial" w:eastAsia="Arial" w:hAnsi="Arial"/>
                <w:b/>
                <w:i/>
                <w:color w:val="797979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112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0"/>
                <w:w w:val="100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07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40"/>
                <w:szCs w:val="40"/>
              </w:rPr>
              <w:jc w:val="left"/>
              <w:spacing w:line="340" w:lineRule="exact"/>
              <w:ind w:left="515"/>
            </w:pPr>
            <w:r>
              <w:rPr>
                <w:rFonts w:ascii="Times New Roman" w:cs="Times New Roman" w:eastAsia="Times New Roman" w:hAnsi="Times New Roman"/>
                <w:i/>
                <w:color w:val="444646"/>
                <w:spacing w:val="-1"/>
                <w:w w:val="59"/>
                <w:position w:val="-10"/>
                <w:sz w:val="40"/>
                <w:szCs w:val="40"/>
              </w:rPr>
              <w:t>º</w:t>
            </w:r>
            <w:r>
              <w:rPr>
                <w:rFonts w:ascii="Times New Roman" w:cs="Times New Roman" w:eastAsia="Times New Roman" w:hAnsi="Times New Roman"/>
                <w:i/>
                <w:color w:val="797979"/>
                <w:spacing w:val="-1"/>
                <w:w w:val="39"/>
                <w:position w:val="-10"/>
                <w:sz w:val="40"/>
                <w:szCs w:val="40"/>
              </w:rPr>
              <w:t>·</w:t>
            </w:r>
            <w:r>
              <w:rPr>
                <w:rFonts w:ascii="Times New Roman" w:cs="Times New Roman" w:eastAsia="Times New Roman" w:hAnsi="Times New Roman"/>
                <w:i/>
                <w:color w:val="444646"/>
                <w:spacing w:val="-2"/>
                <w:w w:val="71"/>
                <w:position w:val="-10"/>
                <w:sz w:val="40"/>
                <w:szCs w:val="40"/>
              </w:rPr>
              <w:t>º</w:t>
            </w:r>
            <w:r>
              <w:rPr>
                <w:rFonts w:ascii="Times New Roman" w:cs="Times New Roman" w:eastAsia="Times New Roman" w:hAnsi="Times New Roman"/>
                <w:i/>
                <w:color w:val="444646"/>
                <w:spacing w:val="0"/>
                <w:w w:val="67"/>
                <w:position w:val="-10"/>
                <w:sz w:val="40"/>
                <w:szCs w:val="40"/>
              </w:rPr>
              <w:t>º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position w:val="0"/>
                <w:sz w:val="40"/>
                <w:szCs w:val="40"/>
              </w:rPr>
            </w:r>
          </w:p>
        </w:tc>
        <w:tc>
          <w:tcPr>
            <w:tcW w:type="dxa" w:w="961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83"/>
              <w:ind w:left="270" w:right="-38"/>
            </w:pP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81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106"/>
                <w:sz w:val="14"/>
                <w:szCs w:val="14"/>
              </w:rPr>
              <w:t>8</w:t>
            </w:r>
            <w:r>
              <w:rPr>
                <w:rFonts w:ascii="Arial" w:cs="Arial" w:eastAsia="Arial" w:hAnsi="Arial"/>
                <w:b/>
                <w:i/>
                <w:color w:val="696B6B"/>
                <w:spacing w:val="0"/>
                <w:w w:val="100"/>
                <w:sz w:val="14"/>
                <w:szCs w:val="14"/>
              </w:rPr>
              <w:t>.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112"/>
                <w:sz w:val="14"/>
                <w:szCs w:val="14"/>
              </w:rPr>
              <w:t>6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125"/>
                <w:sz w:val="14"/>
                <w:szCs w:val="14"/>
              </w:rPr>
              <w:t>5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81"/>
                <w:sz w:val="14"/>
                <w:szCs w:val="14"/>
              </w:rPr>
              <w:t>1</w:t>
            </w:r>
            <w:r>
              <w:rPr>
                <w:rFonts w:ascii="Arial" w:cs="Arial" w:eastAsia="Arial" w:hAnsi="Arial"/>
                <w:b/>
                <w:i/>
                <w:color w:val="696B6B"/>
                <w:spacing w:val="-1"/>
                <w:w w:val="113"/>
                <w:sz w:val="14"/>
                <w:szCs w:val="14"/>
              </w:rPr>
              <w:t>,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-1"/>
                <w:w w:val="125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b/>
                <w:i/>
                <w:color w:val="444646"/>
                <w:spacing w:val="0"/>
                <w:w w:val="106"/>
                <w:sz w:val="14"/>
                <w:szCs w:val="14"/>
              </w:rPr>
              <w:t>7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</w:tbl>
    <w:p>
      <w:pPr>
        <w:rPr>
          <w:sz w:val="13"/>
          <w:szCs w:val="13"/>
        </w:rPr>
        <w:jc w:val="left"/>
        <w:spacing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5" w:lineRule="auto"/>
        <w:ind w:firstLine="5" w:left="189" w:right="703"/>
      </w:pPr>
      <w:r>
        <w:rPr>
          <w:rFonts w:ascii="Arial" w:cs="Arial" w:eastAsia="Arial" w:hAnsi="Arial"/>
          <w:color w:val="797979"/>
          <w:spacing w:val="-2"/>
          <w:w w:val="62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6"/>
          <w:w w:val="113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3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3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6"/>
          <w:w w:val="113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49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939393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6"/>
          <w:w w:val="107"/>
          <w:sz w:val="16"/>
          <w:szCs w:val="16"/>
        </w:rPr>
        <w:t>p</w:t>
      </w:r>
      <w:r>
        <w:rPr>
          <w:rFonts w:ascii="Arial" w:cs="Arial" w:eastAsia="Arial" w:hAnsi="Arial"/>
          <w:color w:val="797979"/>
          <w:spacing w:val="3"/>
          <w:w w:val="102"/>
          <w:sz w:val="16"/>
          <w:szCs w:val="16"/>
        </w:rPr>
        <w:t>r</w:t>
      </w:r>
      <w:r>
        <w:rPr>
          <w:rFonts w:ascii="Arial" w:cs="Arial" w:eastAsia="Arial" w:hAnsi="Arial"/>
          <w:color w:val="797979"/>
          <w:spacing w:val="5"/>
          <w:w w:val="113"/>
          <w:sz w:val="16"/>
          <w:szCs w:val="16"/>
        </w:rPr>
        <w:t>o</w:t>
      </w:r>
      <w:r>
        <w:rPr>
          <w:rFonts w:ascii="Arial" w:cs="Arial" w:eastAsia="Arial" w:hAnsi="Arial"/>
          <w:color w:val="797979"/>
          <w:spacing w:val="5"/>
          <w:w w:val="114"/>
          <w:sz w:val="16"/>
          <w:szCs w:val="16"/>
        </w:rPr>
        <w:t>v</w:t>
      </w:r>
      <w:r>
        <w:rPr>
          <w:rFonts w:ascii="Arial" w:cs="Arial" w:eastAsia="Arial" w:hAnsi="Arial"/>
          <w:color w:val="797979"/>
          <w:spacing w:val="1"/>
          <w:w w:val="77"/>
          <w:sz w:val="16"/>
          <w:szCs w:val="16"/>
        </w:rPr>
        <w:t>i</w:t>
      </w:r>
      <w:r>
        <w:rPr>
          <w:rFonts w:ascii="Arial" w:cs="Arial" w:eastAsia="Arial" w:hAnsi="Arial"/>
          <w:color w:val="797979"/>
          <w:spacing w:val="3"/>
          <w:w w:val="80"/>
          <w:sz w:val="16"/>
          <w:szCs w:val="16"/>
        </w:rPr>
        <w:t>s</w:t>
      </w:r>
      <w:r>
        <w:rPr>
          <w:rFonts w:ascii="Arial" w:cs="Arial" w:eastAsia="Arial" w:hAnsi="Arial"/>
          <w:color w:val="797979"/>
          <w:spacing w:val="2"/>
          <w:w w:val="60"/>
          <w:sz w:val="16"/>
          <w:szCs w:val="16"/>
        </w:rPr>
        <w:t>r</w:t>
      </w:r>
      <w:r>
        <w:rPr>
          <w:rFonts w:ascii="Arial" w:cs="Arial" w:eastAsia="Arial" w:hAnsi="Arial"/>
          <w:color w:val="797979"/>
          <w:spacing w:val="6"/>
          <w:w w:val="123"/>
          <w:sz w:val="16"/>
          <w:szCs w:val="16"/>
        </w:rPr>
        <w:t>o</w:t>
      </w:r>
      <w:r>
        <w:rPr>
          <w:rFonts w:ascii="Arial" w:cs="Arial" w:eastAsia="Arial" w:hAnsi="Arial"/>
          <w:color w:val="797979"/>
          <w:spacing w:val="0"/>
          <w:w w:val="97"/>
          <w:sz w:val="16"/>
          <w:szCs w:val="16"/>
        </w:rPr>
        <w:t>n</w:t>
      </w:r>
      <w:r>
        <w:rPr>
          <w:rFonts w:ascii="Arial" w:cs="Arial" w:eastAsia="Arial" w:hAnsi="Arial"/>
          <w:color w:val="797979"/>
          <w:spacing w:val="0"/>
          <w:w w:val="97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24"/>
          <w:w w:val="97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696B6B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696B6B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696B6B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696B6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696B6B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939393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9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39393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39393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696B6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39393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39393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939393"/>
          <w:spacing w:val="12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696B6B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96B6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96B6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96B6B"/>
          <w:spacing w:val="1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696B6B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696B6B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696B6B"/>
          <w:spacing w:val="17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939393"/>
          <w:spacing w:val="-3"/>
          <w:w w:val="100"/>
          <w:sz w:val="18"/>
          <w:szCs w:val="18"/>
        </w:rPr>
        <w:t>"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96B6B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96B6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96B6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96B6B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"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939393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696B6B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939393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39393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39393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939393"/>
          <w:spacing w:val="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696B6B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696B6B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979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96B6B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696B6B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9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696B6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696B6B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39393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39393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939393"/>
          <w:spacing w:val="8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5"/>
          <w:w w:val="8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96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2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39393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39393"/>
          <w:spacing w:val="28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696B6B"/>
          <w:spacing w:val="-4"/>
          <w:w w:val="67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696B6B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797979"/>
          <w:spacing w:val="28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696B6B"/>
          <w:spacing w:val="-4"/>
          <w:w w:val="71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p</w:t>
      </w:r>
      <w:r>
        <w:rPr>
          <w:rFonts w:ascii="Arial" w:cs="Arial" w:eastAsia="Arial" w:hAnsi="Arial"/>
          <w:color w:val="939393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AAACAC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AAACAC"/>
          <w:spacing w:val="19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696B6B"/>
          <w:spacing w:val="-3"/>
          <w:w w:val="73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85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3"/>
          <w:w w:val="8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797979"/>
          <w:spacing w:val="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393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939393"/>
          <w:spacing w:val="0"/>
          <w:w w:val="80"/>
          <w:sz w:val="18"/>
          <w:szCs w:val="18"/>
        </w:rPr>
        <w:t>,</w:t>
      </w:r>
      <w:r>
        <w:rPr>
          <w:rFonts w:ascii="Arial" w:cs="Arial" w:eastAsia="Arial" w:hAnsi="Arial"/>
          <w:color w:val="939393"/>
          <w:spacing w:val="19"/>
          <w:w w:val="8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71"/>
          <w:sz w:val="18"/>
          <w:szCs w:val="18"/>
        </w:rPr>
        <w:t>S</w:t>
      </w:r>
      <w:r>
        <w:rPr>
          <w:rFonts w:ascii="Arial" w:cs="Arial" w:eastAsia="Arial" w:hAnsi="Arial"/>
          <w:color w:val="939393"/>
          <w:spacing w:val="-2"/>
          <w:w w:val="90"/>
          <w:sz w:val="18"/>
          <w:szCs w:val="18"/>
        </w:rPr>
        <w:t>.</w:t>
      </w:r>
      <w:r>
        <w:rPr>
          <w:rFonts w:ascii="Arial" w:cs="Arial" w:eastAsia="Arial" w:hAnsi="Arial"/>
          <w:color w:val="797979"/>
          <w:spacing w:val="-6"/>
          <w:w w:val="113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90"/>
          <w:sz w:val="18"/>
          <w:szCs w:val="18"/>
        </w:rPr>
        <w:t>.</w:t>
      </w:r>
      <w:r>
        <w:rPr>
          <w:rFonts w:ascii="Arial" w:cs="Arial" w:eastAsia="Arial" w:hAnsi="Arial"/>
          <w:color w:val="797979"/>
          <w:spacing w:val="-4"/>
          <w:w w:val="88"/>
          <w:sz w:val="18"/>
          <w:szCs w:val="18"/>
        </w:rPr>
        <w:t>U</w:t>
      </w:r>
      <w:r>
        <w:rPr>
          <w:rFonts w:ascii="Arial" w:cs="Arial" w:eastAsia="Arial" w:hAnsi="Arial"/>
          <w:color w:val="AAACAC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AACAC"/>
          <w:spacing w:val="24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696B6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96B6B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696B6B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696B6B"/>
          <w:spacing w:val="21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696B6B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6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2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1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3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2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9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3"/>
          <w:w w:val="89"/>
          <w:sz w:val="18"/>
          <w:szCs w:val="18"/>
        </w:rPr>
        <w:t>z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696B6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96B6B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8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534"/>
      </w:pPr>
      <w:r>
        <w:rPr>
          <w:rFonts w:ascii="Arial" w:cs="Arial" w:eastAsia="Arial" w:hAnsi="Arial"/>
          <w:b/>
          <w:color w:val="444646"/>
          <w:spacing w:val="2"/>
          <w:w w:val="63"/>
          <w:sz w:val="16"/>
          <w:szCs w:val="16"/>
        </w:rPr>
        <w:t>1</w:t>
      </w:r>
      <w:r>
        <w:rPr>
          <w:rFonts w:ascii="Arial" w:cs="Arial" w:eastAsia="Arial" w:hAnsi="Arial"/>
          <w:b/>
          <w:color w:val="444646"/>
          <w:spacing w:val="2"/>
          <w:w w:val="117"/>
          <w:sz w:val="16"/>
          <w:szCs w:val="16"/>
        </w:rPr>
        <w:t>2</w:t>
      </w:r>
      <w:r>
        <w:rPr>
          <w:rFonts w:ascii="Arial" w:cs="Arial" w:eastAsia="Arial" w:hAnsi="Arial"/>
          <w:b/>
          <w:color w:val="444646"/>
          <w:spacing w:val="0"/>
          <w:w w:val="74"/>
          <w:sz w:val="16"/>
          <w:szCs w:val="16"/>
        </w:rPr>
        <w:t>.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b/>
          <w:color w:val="444646"/>
          <w:spacing w:val="-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106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2"/>
          <w:w w:val="82"/>
          <w:sz w:val="16"/>
          <w:szCs w:val="16"/>
        </w:rPr>
        <w:t>F</w:t>
      </w:r>
      <w:r>
        <w:rPr>
          <w:rFonts w:ascii="Arial" w:cs="Arial" w:eastAsia="Arial" w:hAnsi="Arial"/>
          <w:b/>
          <w:color w:val="444646"/>
          <w:spacing w:val="2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2"/>
          <w:w w:val="77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3"/>
          <w:w w:val="113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2"/>
          <w:w w:val="106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3"/>
          <w:w w:val="110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1"/>
          <w:w w:val="10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114"/>
          <w:sz w:val="16"/>
          <w:szCs w:val="16"/>
        </w:rPr>
        <w:t>Ó</w:t>
      </w:r>
      <w:r>
        <w:rPr>
          <w:rFonts w:ascii="Arial" w:cs="Arial" w:eastAsia="Arial" w:hAnsi="Arial"/>
          <w:b/>
          <w:color w:val="444646"/>
          <w:spacing w:val="0"/>
          <w:w w:val="94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71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1"/>
          <w:w w:val="86"/>
          <w:sz w:val="16"/>
          <w:szCs w:val="16"/>
        </w:rPr>
        <w:t>B</w:t>
      </w:r>
      <w:r>
        <w:rPr>
          <w:rFonts w:ascii="Arial" w:cs="Arial" w:eastAsia="Arial" w:hAnsi="Arial"/>
          <w:b/>
          <w:color w:val="444646"/>
          <w:spacing w:val="1"/>
          <w:w w:val="82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0"/>
          <w:w w:val="75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3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94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2"/>
          <w:w w:val="117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2"/>
          <w:w w:val="77"/>
          <w:sz w:val="16"/>
          <w:szCs w:val="16"/>
        </w:rPr>
        <w:t>B</w:t>
      </w:r>
      <w:r>
        <w:rPr>
          <w:rFonts w:ascii="Arial" w:cs="Arial" w:eastAsia="Arial" w:hAnsi="Arial"/>
          <w:b/>
          <w:color w:val="444646"/>
          <w:spacing w:val="1"/>
          <w:w w:val="10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84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2"/>
          <w:w w:val="94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2"/>
          <w:w w:val="82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0"/>
          <w:w w:val="71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80"/>
          <w:sz w:val="16"/>
          <w:szCs w:val="16"/>
        </w:rPr>
        <w:t>Y</w:t>
      </w:r>
      <w:r>
        <w:rPr>
          <w:rFonts w:ascii="Arial" w:cs="Arial" w:eastAsia="Arial" w:hAnsi="Arial"/>
          <w:b/>
          <w:color w:val="444646"/>
          <w:spacing w:val="0"/>
          <w:w w:val="8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3"/>
          <w:w w:val="8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9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1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1"/>
          <w:w w:val="82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1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3"/>
          <w:w w:val="110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2"/>
          <w:w w:val="94"/>
          <w:sz w:val="16"/>
          <w:szCs w:val="16"/>
        </w:rPr>
        <w:t>H</w:t>
      </w:r>
      <w:r>
        <w:rPr>
          <w:rFonts w:ascii="Arial" w:cs="Arial" w:eastAsia="Arial" w:hAnsi="Arial"/>
          <w:b/>
          <w:color w:val="444646"/>
          <w:spacing w:val="2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71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81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81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33"/>
          <w:w w:val="81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62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2"/>
          <w:w w:val="117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1"/>
          <w:w w:val="85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1"/>
          <w:w w:val="10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114"/>
          <w:sz w:val="16"/>
          <w:szCs w:val="16"/>
        </w:rPr>
        <w:t>Ó</w:t>
      </w:r>
      <w:r>
        <w:rPr>
          <w:rFonts w:ascii="Arial" w:cs="Arial" w:eastAsia="Arial" w:hAnsi="Arial"/>
          <w:b/>
          <w:color w:val="444646"/>
          <w:spacing w:val="0"/>
          <w:w w:val="9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8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31"/>
          <w:w w:val="8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3"/>
          <w:w w:val="102"/>
          <w:sz w:val="16"/>
          <w:szCs w:val="16"/>
        </w:rPr>
        <w:t>G</w:t>
      </w:r>
      <w:r>
        <w:rPr>
          <w:rFonts w:ascii="Arial" w:cs="Arial" w:eastAsia="Arial" w:hAnsi="Arial"/>
          <w:b/>
          <w:color w:val="444646"/>
          <w:spacing w:val="2"/>
          <w:w w:val="102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2"/>
          <w:w w:val="84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1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71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81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81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81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81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66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2"/>
          <w:w w:val="82"/>
          <w:sz w:val="16"/>
          <w:szCs w:val="16"/>
        </w:rPr>
        <w:t>F</w:t>
      </w:r>
      <w:r>
        <w:rPr>
          <w:rFonts w:ascii="Arial" w:cs="Arial" w:eastAsia="Arial" w:hAnsi="Arial"/>
          <w:b/>
          <w:color w:val="444646"/>
          <w:spacing w:val="1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2"/>
          <w:w w:val="102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2"/>
          <w:w w:val="82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0"/>
          <w:w w:val="102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2"/>
          <w:w w:val="115"/>
          <w:sz w:val="16"/>
          <w:szCs w:val="16"/>
        </w:rPr>
        <w:t>V</w:t>
      </w:r>
      <w:r>
        <w:rPr>
          <w:rFonts w:ascii="Arial" w:cs="Arial" w:eastAsia="Arial" w:hAnsi="Arial"/>
          <w:b/>
          <w:color w:val="444646"/>
          <w:spacing w:val="1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1"/>
          <w:w w:val="82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2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3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2"/>
          <w:w w:val="98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2"/>
          <w:w w:val="84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2"/>
          <w:w w:val="77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0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35" w:lineRule="auto"/>
        <w:ind w:firstLine="10" w:left="179" w:right="720"/>
      </w:pPr>
      <w:r>
        <w:rPr>
          <w:rFonts w:ascii="Arial" w:cs="Arial" w:eastAsia="Arial" w:hAnsi="Arial"/>
          <w:color w:val="797979"/>
          <w:spacing w:val="-2"/>
          <w:w w:val="6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2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696B6B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89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3"/>
          <w:w w:val="89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AAACAC"/>
          <w:spacing w:val="0"/>
          <w:w w:val="60"/>
          <w:sz w:val="18"/>
          <w:szCs w:val="18"/>
        </w:rPr>
        <w:t>,</w:t>
      </w:r>
      <w:r>
        <w:rPr>
          <w:rFonts w:ascii="Arial" w:cs="Arial" w:eastAsia="Arial" w:hAnsi="Arial"/>
          <w:color w:val="AAACAC"/>
          <w:spacing w:val="8"/>
          <w:w w:val="6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939393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696B6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9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696B6B"/>
          <w:spacing w:val="0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696B6B"/>
          <w:spacing w:val="5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1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6"/>
          <w:w w:val="112"/>
          <w:sz w:val="18"/>
          <w:szCs w:val="18"/>
        </w:rPr>
        <w:t>i</w:t>
      </w:r>
      <w:r>
        <w:rPr>
          <w:rFonts w:ascii="Arial" w:cs="Arial" w:eastAsia="Arial" w:hAnsi="Arial"/>
          <w:color w:val="939393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5"/>
          <w:sz w:val="18"/>
          <w:szCs w:val="18"/>
        </w:rPr>
        <w:t>o</w:t>
      </w:r>
      <w:r>
        <w:rPr>
          <w:rFonts w:ascii="Arial" w:cs="Arial" w:eastAsia="Arial" w:hAnsi="Arial"/>
          <w:color w:val="AAACAC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AAACAC"/>
          <w:spacing w:val="12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696B6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39393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3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696B6B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393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4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696B6B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0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6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696B6B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939393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9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6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696B6B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1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696B6B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39393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6"/>
          <w:w w:val="72"/>
          <w:sz w:val="18"/>
          <w:szCs w:val="18"/>
        </w:rPr>
        <w:t> </w:t>
      </w:r>
      <w:r>
        <w:rPr>
          <w:rFonts w:ascii="Arial" w:cs="Arial" w:eastAsia="Arial" w:hAnsi="Arial"/>
          <w:b/>
          <w:color w:val="444646"/>
          <w:spacing w:val="2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106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1"/>
          <w:w w:val="101"/>
          <w:sz w:val="16"/>
          <w:szCs w:val="16"/>
        </w:rPr>
        <w:t>x</w:t>
      </w:r>
      <w:r>
        <w:rPr>
          <w:rFonts w:ascii="Arial" w:cs="Arial" w:eastAsia="Arial" w:hAnsi="Arial"/>
          <w:b/>
          <w:color w:val="444646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79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1"/>
          <w:w w:val="106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0"/>
          <w:w w:val="106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25"/>
          <w:w w:val="106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2"/>
          <w:w w:val="100"/>
          <w:sz w:val="16"/>
          <w:szCs w:val="16"/>
        </w:rPr>
        <w:t>g</w:t>
      </w:r>
      <w:r>
        <w:rPr>
          <w:rFonts w:ascii="Arial" w:cs="Arial" w:eastAsia="Arial" w:hAnsi="Arial"/>
          <w:b/>
          <w:color w:val="444646"/>
          <w:spacing w:val="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44646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2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696B6B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96B6B"/>
          <w:spacing w:val="2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za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696B6B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696B6B"/>
          <w:spacing w:val="12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97979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696B6B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96B6B"/>
          <w:spacing w:val="4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8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96B6B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696B6B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96B6B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393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696B6B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939393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696B6B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696B6B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696B6B"/>
          <w:spacing w:val="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96B6B"/>
          <w:spacing w:val="-4"/>
          <w:w w:val="111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6"/>
          <w:w w:val="111"/>
          <w:sz w:val="18"/>
          <w:szCs w:val="18"/>
        </w:rPr>
        <w:t>e</w:t>
      </w:r>
      <w:r>
        <w:rPr>
          <w:rFonts w:ascii="Arial" w:cs="Arial" w:eastAsia="Arial" w:hAnsi="Arial"/>
          <w:color w:val="696B6B"/>
          <w:spacing w:val="-2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1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43"/>
          <w:w w:val="111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393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os</w:t>
      </w:r>
      <w:r>
        <w:rPr>
          <w:rFonts w:ascii="Arial" w:cs="Arial" w:eastAsia="Arial" w:hAnsi="Arial"/>
          <w:color w:val="797979"/>
          <w:spacing w:val="45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696B6B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AACA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8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96B6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96B6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939393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939393"/>
          <w:spacing w:val="0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939393"/>
          <w:spacing w:val="7"/>
          <w:w w:val="75"/>
          <w:sz w:val="18"/>
          <w:szCs w:val="18"/>
        </w:rPr>
        <w:t> </w:t>
      </w:r>
      <w:r>
        <w:rPr>
          <w:rFonts w:ascii="Arial" w:cs="Arial" w:eastAsia="Arial" w:hAnsi="Arial"/>
          <w:color w:val="696B6B"/>
          <w:spacing w:val="-4"/>
          <w:w w:val="79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7"/>
          <w:w w:val="6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0"/>
          <w:w w:val="81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81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7"/>
          <w:sz w:val="18"/>
          <w:szCs w:val="18"/>
        </w:rPr>
        <w:t>(</w:t>
      </w:r>
      <w:r>
        <w:rPr>
          <w:rFonts w:ascii="Arial" w:cs="Arial" w:eastAsia="Arial" w:hAnsi="Arial"/>
          <w:color w:val="797979"/>
          <w:spacing w:val="-4"/>
          <w:w w:val="81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45"/>
          <w:sz w:val="18"/>
          <w:szCs w:val="18"/>
        </w:rPr>
        <w:t>1</w:t>
      </w:r>
      <w:r>
        <w:rPr>
          <w:rFonts w:ascii="Arial" w:cs="Arial" w:eastAsia="Arial" w:hAnsi="Arial"/>
          <w:color w:val="797979"/>
          <w:spacing w:val="-5"/>
          <w:w w:val="125"/>
          <w:sz w:val="18"/>
          <w:szCs w:val="18"/>
        </w:rPr>
        <w:t>5</w:t>
      </w:r>
      <w:r>
        <w:rPr>
          <w:rFonts w:ascii="Arial" w:cs="Arial" w:eastAsia="Arial" w:hAnsi="Arial"/>
          <w:color w:val="797979"/>
          <w:spacing w:val="-3"/>
          <w:w w:val="70"/>
          <w:sz w:val="18"/>
          <w:szCs w:val="18"/>
        </w:rPr>
        <w:t>1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5</w:t>
      </w:r>
      <w:r>
        <w:rPr>
          <w:rFonts w:ascii="Arial" w:cs="Arial" w:eastAsia="Arial" w:hAnsi="Arial"/>
          <w:color w:val="797979"/>
          <w:spacing w:val="-3"/>
          <w:w w:val="151"/>
          <w:sz w:val="18"/>
          <w:szCs w:val="18"/>
        </w:rPr>
        <w:t>/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2</w:t>
      </w:r>
      <w:r>
        <w:rPr>
          <w:rFonts w:ascii="Arial" w:cs="Arial" w:eastAsia="Arial" w:hAnsi="Arial"/>
          <w:color w:val="797979"/>
          <w:spacing w:val="0"/>
          <w:w w:val="97"/>
          <w:sz w:val="18"/>
          <w:szCs w:val="18"/>
        </w:rPr>
        <w:t>0</w:t>
      </w:r>
      <w:r>
        <w:rPr>
          <w:rFonts w:ascii="Arial" w:cs="Arial" w:eastAsia="Arial" w:hAnsi="Arial"/>
          <w:color w:val="797979"/>
          <w:spacing w:val="-7"/>
          <w:w w:val="97"/>
          <w:sz w:val="18"/>
          <w:szCs w:val="18"/>
        </w:rPr>
        <w:t>0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7</w:t>
      </w:r>
      <w:r>
        <w:rPr>
          <w:rFonts w:ascii="Arial" w:cs="Arial" w:eastAsia="Arial" w:hAnsi="Arial"/>
          <w:color w:val="939393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39393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4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50"/>
          <w:sz w:val="18"/>
          <w:szCs w:val="18"/>
        </w:rPr>
        <w:t>1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6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939393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)</w:t>
      </w:r>
      <w:r>
        <w:rPr>
          <w:rFonts w:ascii="Arial" w:cs="Arial" w:eastAsia="Arial" w:hAnsi="Arial"/>
          <w:color w:val="939393"/>
          <w:spacing w:val="0"/>
          <w:w w:val="8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0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28" w:lineRule="auto"/>
        <w:ind w:firstLine="10" w:left="174" w:right="787"/>
      </w:pPr>
      <w:r>
        <w:rPr>
          <w:rFonts w:ascii="Arial" w:cs="Arial" w:eastAsia="Arial" w:hAnsi="Arial"/>
          <w:color w:val="797979"/>
          <w:spacing w:val="-2"/>
          <w:w w:val="6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5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939393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939393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39393"/>
          <w:spacing w:val="11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4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39393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3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939393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939393"/>
          <w:spacing w:val="0"/>
          <w:w w:val="70"/>
          <w:sz w:val="18"/>
          <w:szCs w:val="18"/>
        </w:rPr>
        <w:t>,</w:t>
      </w:r>
      <w:r>
        <w:rPr>
          <w:rFonts w:ascii="Arial" w:cs="Arial" w:eastAsia="Arial" w:hAnsi="Arial"/>
          <w:color w:val="939393"/>
          <w:spacing w:val="15"/>
          <w:w w:val="7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39393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8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7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939393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696B6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939393"/>
          <w:spacing w:val="-4"/>
          <w:w w:val="111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939393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1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2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939393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939393"/>
          <w:spacing w:val="23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8"/>
          <w:w w:val="72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33"/>
          <w:w w:val="66"/>
          <w:sz w:val="18"/>
          <w:szCs w:val="18"/>
        </w:rPr>
        <w:t> </w:t>
      </w:r>
      <w:r>
        <w:rPr>
          <w:rFonts w:ascii="Arial" w:cs="Arial" w:eastAsia="Arial" w:hAnsi="Arial"/>
          <w:b/>
          <w:color w:val="444646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3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111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1"/>
          <w:w w:val="101"/>
          <w:sz w:val="16"/>
          <w:szCs w:val="16"/>
        </w:rPr>
        <w:t>x</w:t>
      </w:r>
      <w:r>
        <w:rPr>
          <w:rFonts w:ascii="Arial" w:cs="Arial" w:eastAsia="Arial" w:hAnsi="Arial"/>
          <w:b/>
          <w:color w:val="444646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79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1"/>
          <w:w w:val="97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0"/>
          <w:w w:val="111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37"/>
          <w:w w:val="111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2"/>
          <w:w w:val="100"/>
          <w:sz w:val="16"/>
          <w:szCs w:val="16"/>
        </w:rPr>
        <w:t>g</w:t>
      </w:r>
      <w:r>
        <w:rPr>
          <w:rFonts w:ascii="Arial" w:cs="Arial" w:eastAsia="Arial" w:hAnsi="Arial"/>
          <w:b/>
          <w:color w:val="444646"/>
          <w:spacing w:val="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44646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100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2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3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939393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za</w:t>
      </w:r>
      <w:r>
        <w:rPr>
          <w:rFonts w:ascii="Arial" w:cs="Arial" w:eastAsia="Arial" w:hAnsi="Arial"/>
          <w:color w:val="797979"/>
          <w:spacing w:val="22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25"/>
          <w:w w:val="11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939393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26"/>
          <w:w w:val="9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3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13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4"/>
          <w:w w:val="113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6"/>
          <w:w w:val="113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2"/>
          <w:w w:val="113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0"/>
          <w:w w:val="113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5"/>
          <w:w w:val="113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393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939393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97979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939393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393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9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85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3"/>
          <w:w w:val="8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939393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4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63" w:lineRule="auto"/>
        <w:ind w:hanging="322" w:left="846" w:right="1430"/>
      </w:pPr>
      <w:r>
        <w:rPr>
          <w:rFonts w:ascii="Arial" w:cs="Arial" w:eastAsia="Arial" w:hAnsi="Arial"/>
          <w:b/>
          <w:color w:val="444646"/>
          <w:spacing w:val="1"/>
          <w:w w:val="58"/>
          <w:sz w:val="16"/>
          <w:szCs w:val="16"/>
        </w:rPr>
        <w:t>1</w:t>
      </w:r>
      <w:r>
        <w:rPr>
          <w:rFonts w:ascii="Arial" w:cs="Arial" w:eastAsia="Arial" w:hAnsi="Arial"/>
          <w:b/>
          <w:color w:val="444646"/>
          <w:spacing w:val="2"/>
          <w:w w:val="122"/>
          <w:sz w:val="16"/>
          <w:szCs w:val="16"/>
        </w:rPr>
        <w:t>3</w:t>
      </w:r>
      <w:r>
        <w:rPr>
          <w:rFonts w:ascii="Arial" w:cs="Arial" w:eastAsia="Arial" w:hAnsi="Arial"/>
          <w:b/>
          <w:color w:val="797979"/>
          <w:spacing w:val="0"/>
          <w:w w:val="74"/>
          <w:sz w:val="16"/>
          <w:szCs w:val="16"/>
        </w:rPr>
        <w:t>.</w:t>
      </w:r>
      <w:r>
        <w:rPr>
          <w:rFonts w:ascii="Arial" w:cs="Arial" w:eastAsia="Arial" w:hAnsi="Arial"/>
          <w:b/>
          <w:color w:val="797979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b/>
          <w:color w:val="797979"/>
          <w:spacing w:val="-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106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2"/>
          <w:w w:val="82"/>
          <w:sz w:val="16"/>
          <w:szCs w:val="16"/>
        </w:rPr>
        <w:t>F</w:t>
      </w:r>
      <w:r>
        <w:rPr>
          <w:rFonts w:ascii="Arial" w:cs="Arial" w:eastAsia="Arial" w:hAnsi="Arial"/>
          <w:b/>
          <w:color w:val="444646"/>
          <w:spacing w:val="2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2"/>
          <w:w w:val="77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3"/>
          <w:w w:val="113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2"/>
          <w:w w:val="102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3"/>
          <w:w w:val="114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114"/>
          <w:sz w:val="16"/>
          <w:szCs w:val="16"/>
        </w:rPr>
        <w:t>Ó</w:t>
      </w:r>
      <w:r>
        <w:rPr>
          <w:rFonts w:ascii="Arial" w:cs="Arial" w:eastAsia="Arial" w:hAnsi="Arial"/>
          <w:b/>
          <w:color w:val="444646"/>
          <w:spacing w:val="0"/>
          <w:w w:val="94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71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1"/>
          <w:w w:val="82"/>
          <w:sz w:val="16"/>
          <w:szCs w:val="16"/>
        </w:rPr>
        <w:t>B</w:t>
      </w:r>
      <w:r>
        <w:rPr>
          <w:rFonts w:ascii="Arial" w:cs="Arial" w:eastAsia="Arial" w:hAnsi="Arial"/>
          <w:b/>
          <w:color w:val="444646"/>
          <w:spacing w:val="1"/>
          <w:w w:val="86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0"/>
          <w:w w:val="75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58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75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98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2"/>
          <w:w w:val="84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2"/>
          <w:w w:val="77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2"/>
          <w:w w:val="102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1"/>
          <w:w w:val="87"/>
          <w:sz w:val="16"/>
          <w:szCs w:val="16"/>
        </w:rPr>
        <w:t>Z</w:t>
      </w:r>
      <w:r>
        <w:rPr>
          <w:rFonts w:ascii="Arial" w:cs="Arial" w:eastAsia="Arial" w:hAnsi="Arial"/>
          <w:b/>
          <w:color w:val="444646"/>
          <w:spacing w:val="2"/>
          <w:w w:val="102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2"/>
          <w:w w:val="117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84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2"/>
          <w:w w:val="94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2"/>
          <w:w w:val="82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71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82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82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34"/>
          <w:w w:val="82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71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3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2"/>
          <w:w w:val="110"/>
          <w:sz w:val="16"/>
          <w:szCs w:val="16"/>
        </w:rPr>
        <w:t>G</w:t>
      </w:r>
      <w:r>
        <w:rPr>
          <w:rFonts w:ascii="Arial" w:cs="Arial" w:eastAsia="Arial" w:hAnsi="Arial"/>
          <w:b/>
          <w:color w:val="444646"/>
          <w:spacing w:val="0"/>
          <w:w w:val="106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66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2"/>
          <w:w w:val="82"/>
          <w:sz w:val="16"/>
          <w:szCs w:val="16"/>
        </w:rPr>
        <w:t>F</w:t>
      </w:r>
      <w:r>
        <w:rPr>
          <w:rFonts w:ascii="Arial" w:cs="Arial" w:eastAsia="Arial" w:hAnsi="Arial"/>
          <w:b/>
          <w:color w:val="444646"/>
          <w:spacing w:val="2"/>
          <w:w w:val="75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2"/>
          <w:w w:val="106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0"/>
          <w:w w:val="84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3"/>
          <w:w w:val="84"/>
          <w:sz w:val="16"/>
          <w:szCs w:val="16"/>
        </w:rPr>
        <w:t>U</w:t>
      </w:r>
      <w:r>
        <w:rPr>
          <w:rFonts w:ascii="Arial" w:cs="Arial" w:eastAsia="Arial" w:hAnsi="Arial"/>
          <w:b/>
          <w:color w:val="444646"/>
          <w:spacing w:val="3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2"/>
          <w:w w:val="94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2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0"/>
          <w:w w:val="75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71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1"/>
          <w:w w:val="82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2"/>
          <w:w w:val="110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2"/>
          <w:w w:val="111"/>
          <w:sz w:val="16"/>
          <w:szCs w:val="16"/>
        </w:rPr>
        <w:t>V</w:t>
      </w:r>
      <w:r>
        <w:rPr>
          <w:rFonts w:ascii="Arial" w:cs="Arial" w:eastAsia="Arial" w:hAnsi="Arial"/>
          <w:b/>
          <w:color w:val="444646"/>
          <w:spacing w:val="2"/>
          <w:w w:val="84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1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2"/>
          <w:w w:val="94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2"/>
          <w:w w:val="118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1"/>
          <w:w w:val="82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1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1"/>
          <w:w w:val="80"/>
          <w:sz w:val="16"/>
          <w:szCs w:val="16"/>
        </w:rPr>
        <w:t>S</w:t>
      </w:r>
      <w:r>
        <w:rPr>
          <w:rFonts w:ascii="Arial" w:cs="Arial" w:eastAsia="Arial" w:hAnsi="Arial"/>
          <w:b/>
          <w:color w:val="696B6B"/>
          <w:spacing w:val="0"/>
          <w:w w:val="74"/>
          <w:sz w:val="16"/>
          <w:szCs w:val="16"/>
        </w:rPr>
        <w:t>.</w:t>
      </w:r>
      <w:r>
        <w:rPr>
          <w:rFonts w:ascii="Arial" w:cs="Arial" w:eastAsia="Arial" w:hAnsi="Arial"/>
          <w:b/>
          <w:color w:val="696B6B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696B6B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86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88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2"/>
          <w:w w:val="84"/>
          <w:sz w:val="16"/>
          <w:szCs w:val="16"/>
        </w:rPr>
        <w:t>P</w:t>
      </w:r>
      <w:r>
        <w:rPr>
          <w:rFonts w:ascii="Arial" w:cs="Arial" w:eastAsia="Arial" w:hAnsi="Arial"/>
          <w:b/>
          <w:color w:val="444646"/>
          <w:spacing w:val="2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1"/>
          <w:w w:val="80"/>
          <w:sz w:val="16"/>
          <w:szCs w:val="16"/>
        </w:rPr>
        <w:t>S</w:t>
      </w:r>
      <w:r>
        <w:rPr>
          <w:rFonts w:ascii="Arial" w:cs="Arial" w:eastAsia="Arial" w:hAnsi="Arial"/>
          <w:b/>
          <w:color w:val="444646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3"/>
          <w:w w:val="114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1"/>
          <w:w w:val="10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110"/>
          <w:sz w:val="16"/>
          <w:szCs w:val="16"/>
        </w:rPr>
        <w:t>Ó</w:t>
      </w:r>
      <w:r>
        <w:rPr>
          <w:rFonts w:ascii="Arial" w:cs="Arial" w:eastAsia="Arial" w:hAnsi="Arial"/>
          <w:b/>
          <w:color w:val="444646"/>
          <w:spacing w:val="0"/>
          <w:w w:val="94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94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98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2"/>
          <w:w w:val="98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3"/>
          <w:w w:val="114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2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3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68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77"/>
          <w:sz w:val="16"/>
          <w:szCs w:val="16"/>
        </w:rPr>
        <w:t>T</w:t>
      </w:r>
      <w:r>
        <w:rPr>
          <w:rFonts w:ascii="Arial" w:cs="Arial" w:eastAsia="Arial" w:hAnsi="Arial"/>
          <w:b/>
          <w:color w:val="444646"/>
          <w:spacing w:val="2"/>
          <w:w w:val="75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1"/>
          <w:w w:val="82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3"/>
          <w:w w:val="114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1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2"/>
          <w:w w:val="77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3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797979"/>
          <w:spacing w:val="0"/>
          <w:w w:val="74"/>
          <w:sz w:val="16"/>
          <w:szCs w:val="16"/>
        </w:rPr>
        <w:t>.</w:t>
      </w:r>
      <w:r>
        <w:rPr>
          <w:rFonts w:ascii="Arial" w:cs="Arial" w:eastAsia="Arial" w:hAnsi="Arial"/>
          <w:b/>
          <w:color w:val="797979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797979"/>
          <w:spacing w:val="-16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8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2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1"/>
          <w:w w:val="80"/>
          <w:sz w:val="16"/>
          <w:szCs w:val="16"/>
        </w:rPr>
        <w:t>B</w:t>
      </w:r>
      <w:r>
        <w:rPr>
          <w:rFonts w:ascii="Arial" w:cs="Arial" w:eastAsia="Arial" w:hAnsi="Arial"/>
          <w:b/>
          <w:color w:val="444646"/>
          <w:spacing w:val="2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80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0"/>
          <w:w w:val="8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9"/>
          <w:w w:val="8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8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31"/>
          <w:w w:val="8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106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2"/>
          <w:w w:val="82"/>
          <w:sz w:val="16"/>
          <w:szCs w:val="16"/>
        </w:rPr>
        <w:t>F</w:t>
      </w:r>
      <w:r>
        <w:rPr>
          <w:rFonts w:ascii="Arial" w:cs="Arial" w:eastAsia="Arial" w:hAnsi="Arial"/>
          <w:b/>
          <w:color w:val="444646"/>
          <w:spacing w:val="2"/>
          <w:w w:val="114"/>
          <w:sz w:val="16"/>
          <w:szCs w:val="16"/>
        </w:rPr>
        <w:t>O</w:t>
      </w:r>
      <w:r>
        <w:rPr>
          <w:rFonts w:ascii="Arial" w:cs="Arial" w:eastAsia="Arial" w:hAnsi="Arial"/>
          <w:b/>
          <w:color w:val="444646"/>
          <w:spacing w:val="2"/>
          <w:w w:val="77"/>
          <w:sz w:val="16"/>
          <w:szCs w:val="16"/>
        </w:rPr>
        <w:t>R</w:t>
      </w:r>
      <w:r>
        <w:rPr>
          <w:rFonts w:ascii="Arial" w:cs="Arial" w:eastAsia="Arial" w:hAnsi="Arial"/>
          <w:b/>
          <w:color w:val="444646"/>
          <w:spacing w:val="3"/>
          <w:w w:val="113"/>
          <w:sz w:val="16"/>
          <w:szCs w:val="16"/>
        </w:rPr>
        <w:t>M</w:t>
      </w:r>
      <w:r>
        <w:rPr>
          <w:rFonts w:ascii="Arial" w:cs="Arial" w:eastAsia="Arial" w:hAnsi="Arial"/>
          <w:b/>
          <w:color w:val="444646"/>
          <w:spacing w:val="2"/>
          <w:w w:val="106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3"/>
          <w:w w:val="110"/>
          <w:sz w:val="16"/>
          <w:szCs w:val="16"/>
        </w:rPr>
        <w:t>C</w:t>
      </w:r>
      <w:r>
        <w:rPr>
          <w:rFonts w:ascii="Arial" w:cs="Arial" w:eastAsia="Arial" w:hAnsi="Arial"/>
          <w:b/>
          <w:color w:val="444646"/>
          <w:spacing w:val="1"/>
          <w:w w:val="106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2"/>
          <w:w w:val="114"/>
          <w:sz w:val="16"/>
          <w:szCs w:val="16"/>
        </w:rPr>
        <w:t>Ó</w:t>
      </w:r>
      <w:r>
        <w:rPr>
          <w:rFonts w:ascii="Arial" w:cs="Arial" w:eastAsia="Arial" w:hAnsi="Arial"/>
          <w:b/>
          <w:color w:val="444646"/>
          <w:spacing w:val="0"/>
          <w:w w:val="90"/>
          <w:sz w:val="16"/>
          <w:szCs w:val="16"/>
        </w:rPr>
        <w:t>N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81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81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81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81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58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0"/>
          <w:w w:val="98"/>
          <w:sz w:val="16"/>
          <w:szCs w:val="16"/>
        </w:rPr>
        <w:t>A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15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74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1"/>
          <w:w w:val="74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0"/>
          <w:w w:val="74"/>
          <w:sz w:val="16"/>
          <w:szCs w:val="16"/>
        </w:rPr>
        <w:t>Y</w:t>
      </w:r>
      <w:r>
        <w:rPr>
          <w:rFonts w:ascii="Arial" w:cs="Arial" w:eastAsia="Arial" w:hAnsi="Arial"/>
          <w:b/>
          <w:color w:val="444646"/>
          <w:spacing w:val="0"/>
          <w:w w:val="74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4"/>
          <w:w w:val="74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53"/>
          <w:sz w:val="16"/>
          <w:szCs w:val="16"/>
        </w:rPr>
        <w:t>1</w:t>
      </w:r>
      <w:r>
        <w:rPr>
          <w:rFonts w:ascii="Arial" w:cs="Arial" w:eastAsia="Arial" w:hAnsi="Arial"/>
          <w:b/>
          <w:color w:val="444646"/>
          <w:spacing w:val="2"/>
          <w:w w:val="122"/>
          <w:sz w:val="16"/>
          <w:szCs w:val="16"/>
        </w:rPr>
        <w:t>5</w:t>
      </w:r>
      <w:r>
        <w:rPr>
          <w:rFonts w:ascii="Arial" w:cs="Arial" w:eastAsia="Arial" w:hAnsi="Arial"/>
          <w:b/>
          <w:color w:val="696B6B"/>
          <w:spacing w:val="1"/>
          <w:w w:val="171"/>
          <w:sz w:val="16"/>
          <w:szCs w:val="16"/>
        </w:rPr>
        <w:t>/</w:t>
      </w:r>
      <w:r>
        <w:rPr>
          <w:rFonts w:ascii="Arial" w:cs="Arial" w:eastAsia="Arial" w:hAnsi="Arial"/>
          <w:b/>
          <w:color w:val="444646"/>
          <w:spacing w:val="2"/>
          <w:w w:val="106"/>
          <w:sz w:val="16"/>
          <w:szCs w:val="16"/>
        </w:rPr>
        <w:t>2</w:t>
      </w:r>
      <w:r>
        <w:rPr>
          <w:rFonts w:ascii="Arial" w:cs="Arial" w:eastAsia="Arial" w:hAnsi="Arial"/>
          <w:b/>
          <w:color w:val="444646"/>
          <w:spacing w:val="2"/>
          <w:w w:val="111"/>
          <w:sz w:val="16"/>
          <w:szCs w:val="16"/>
        </w:rPr>
        <w:t>0</w:t>
      </w:r>
      <w:r>
        <w:rPr>
          <w:rFonts w:ascii="Arial" w:cs="Arial" w:eastAsia="Arial" w:hAnsi="Arial"/>
          <w:b/>
          <w:color w:val="444646"/>
          <w:spacing w:val="2"/>
          <w:w w:val="79"/>
          <w:sz w:val="16"/>
          <w:szCs w:val="16"/>
        </w:rPr>
        <w:t>1</w:t>
      </w:r>
      <w:r>
        <w:rPr>
          <w:rFonts w:ascii="Arial" w:cs="Arial" w:eastAsia="Arial" w:hAnsi="Arial"/>
          <w:b/>
          <w:color w:val="444646"/>
          <w:spacing w:val="0"/>
          <w:w w:val="117"/>
          <w:sz w:val="16"/>
          <w:szCs w:val="16"/>
        </w:rPr>
        <w:t>0</w:t>
      </w:r>
      <w:r>
        <w:rPr>
          <w:rFonts w:ascii="Arial" w:cs="Arial" w:eastAsia="Arial" w:hAnsi="Arial"/>
          <w:b/>
          <w:color w:val="44464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-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1"/>
          <w:w w:val="80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80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31"/>
          <w:w w:val="8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i/>
          <w:color w:val="444646"/>
          <w:spacing w:val="0"/>
          <w:w w:val="100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b/>
          <w:i/>
          <w:color w:val="444646"/>
          <w:spacing w:val="2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82"/>
          <w:sz w:val="16"/>
          <w:szCs w:val="16"/>
        </w:rPr>
        <w:t>D</w:t>
      </w:r>
      <w:r>
        <w:rPr>
          <w:rFonts w:ascii="Arial" w:cs="Arial" w:eastAsia="Arial" w:hAnsi="Arial"/>
          <w:b/>
          <w:color w:val="444646"/>
          <w:spacing w:val="0"/>
          <w:w w:val="82"/>
          <w:sz w:val="16"/>
          <w:szCs w:val="16"/>
        </w:rPr>
        <w:t>E</w:t>
      </w:r>
      <w:r>
        <w:rPr>
          <w:rFonts w:ascii="Arial" w:cs="Arial" w:eastAsia="Arial" w:hAnsi="Arial"/>
          <w:b/>
          <w:color w:val="444646"/>
          <w:spacing w:val="30"/>
          <w:w w:val="82"/>
          <w:sz w:val="16"/>
          <w:szCs w:val="16"/>
        </w:rPr>
        <w:t> </w:t>
      </w:r>
      <w:r>
        <w:rPr>
          <w:rFonts w:ascii="Arial" w:cs="Arial" w:eastAsia="Arial" w:hAnsi="Arial"/>
          <w:b/>
          <w:color w:val="444646"/>
          <w:spacing w:val="2"/>
          <w:w w:val="79"/>
          <w:sz w:val="16"/>
          <w:szCs w:val="16"/>
        </w:rPr>
        <w:t>J</w:t>
      </w:r>
      <w:r>
        <w:rPr>
          <w:rFonts w:ascii="Arial" w:cs="Arial" w:eastAsia="Arial" w:hAnsi="Arial"/>
          <w:b/>
          <w:color w:val="444646"/>
          <w:spacing w:val="2"/>
          <w:w w:val="90"/>
          <w:sz w:val="16"/>
          <w:szCs w:val="16"/>
        </w:rPr>
        <w:t>U</w:t>
      </w:r>
      <w:r>
        <w:rPr>
          <w:rFonts w:ascii="Arial" w:cs="Arial" w:eastAsia="Arial" w:hAnsi="Arial"/>
          <w:b/>
          <w:color w:val="444646"/>
          <w:spacing w:val="0"/>
          <w:w w:val="83"/>
          <w:sz w:val="16"/>
          <w:szCs w:val="16"/>
        </w:rPr>
        <w:t>L</w:t>
      </w:r>
      <w:r>
        <w:rPr>
          <w:rFonts w:ascii="Arial" w:cs="Arial" w:eastAsia="Arial" w:hAnsi="Arial"/>
          <w:b/>
          <w:color w:val="444646"/>
          <w:spacing w:val="2"/>
          <w:w w:val="83"/>
          <w:sz w:val="16"/>
          <w:szCs w:val="16"/>
        </w:rPr>
        <w:t>I</w:t>
      </w:r>
      <w:r>
        <w:rPr>
          <w:rFonts w:ascii="Arial" w:cs="Arial" w:eastAsia="Arial" w:hAnsi="Arial"/>
          <w:b/>
          <w:color w:val="444646"/>
          <w:spacing w:val="0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7" w:line="180" w:lineRule="exact"/>
      </w:pP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174" w:right="3429"/>
      </w:pPr>
      <w:r>
        <w:rPr>
          <w:rFonts w:ascii="Arial" w:cs="Arial" w:eastAsia="Arial" w:hAnsi="Arial"/>
          <w:color w:val="797979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10"/>
          <w:sz w:val="18"/>
          <w:szCs w:val="18"/>
        </w:rPr>
        <w:t>f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939393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97979"/>
          <w:spacing w:val="0"/>
          <w:w w:val="90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696B6B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2"/>
          <w:w w:val="13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939393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939393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-5"/>
          <w:w w:val="10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p</w:t>
      </w:r>
      <w:r>
        <w:rPr>
          <w:rFonts w:ascii="Arial" w:cs="Arial" w:eastAsia="Arial" w:hAnsi="Arial"/>
          <w:color w:val="696B6B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4"/>
          <w:w w:val="111"/>
          <w:sz w:val="18"/>
          <w:szCs w:val="18"/>
        </w:rPr>
        <w:t>v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97979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3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86"/>
          <w:sz w:val="18"/>
          <w:szCs w:val="18"/>
        </w:rPr>
        <w:t>s</w:t>
      </w:r>
      <w:r>
        <w:rPr>
          <w:rFonts w:ascii="Arial" w:cs="Arial" w:eastAsia="Arial" w:hAnsi="Arial"/>
          <w:color w:val="797979"/>
          <w:spacing w:val="13"/>
          <w:w w:val="86"/>
          <w:sz w:val="18"/>
          <w:szCs w:val="18"/>
        </w:rPr>
        <w:t> </w:t>
      </w:r>
      <w:r>
        <w:rPr>
          <w:rFonts w:ascii="Arial" w:cs="Arial" w:eastAsia="Arial" w:hAnsi="Arial"/>
          <w:color w:val="939393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97979"/>
          <w:spacing w:val="0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97979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97979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939393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u</w:t>
      </w:r>
      <w:r>
        <w:rPr>
          <w:rFonts w:ascii="Arial" w:cs="Arial" w:eastAsia="Arial" w:hAnsi="Arial"/>
          <w:color w:val="696B6B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97979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97979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97979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97979"/>
          <w:spacing w:val="0"/>
          <w:w w:val="70"/>
          <w:sz w:val="18"/>
          <w:szCs w:val="18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7" w:line="140" w:lineRule="exact"/>
      </w:pPr>
      <w:r>
        <w:rPr>
          <w:sz w:val="14"/>
          <w:szCs w:val="14"/>
        </w:rPr>
      </w:r>
    </w:p>
    <w:tbl>
      <w:tblPr>
        <w:tblW w:type="auto" w:w="0"/>
        <w:tblLook w:val="01E0"/>
        <w:jc w:val="left"/>
        <w:tblInd w:type="dxa" w:w="177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318"/>
        </w:trPr>
        <w:tc>
          <w:tcPr>
            <w:tcW w:type="dxa" w:w="37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13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82"/>
              <w:ind w:left="909"/>
            </w:pPr>
            <w:r>
              <w:rPr>
                <w:rFonts w:ascii="Arial" w:cs="Arial" w:eastAsia="Arial" w:hAnsi="Arial"/>
                <w:color w:val="444646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444646"/>
                <w:spacing w:val="4"/>
                <w:w w:val="100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444646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444646"/>
                <w:spacing w:val="0"/>
                <w:w w:val="100"/>
                <w:sz w:val="14"/>
                <w:szCs w:val="14"/>
              </w:rPr>
              <w:t>3</w:t>
            </w:r>
            <w:r>
              <w:rPr>
                <w:rFonts w:ascii="Arial" w:cs="Arial" w:eastAsia="Arial" w:hAnsi="Arial"/>
                <w:color w:val="444646"/>
                <w:spacing w:val="23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444646"/>
                <w:spacing w:val="2"/>
                <w:w w:val="100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444646"/>
                <w:spacing w:val="5"/>
                <w:w w:val="100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color w:val="444646"/>
                <w:spacing w:val="2"/>
                <w:w w:val="100"/>
                <w:sz w:val="14"/>
                <w:szCs w:val="14"/>
              </w:rPr>
              <w:t>í</w:t>
            </w:r>
            <w:r>
              <w:rPr>
                <w:rFonts w:ascii="Arial" w:cs="Arial" w:eastAsia="Arial" w:hAnsi="Arial"/>
                <w:color w:val="444646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444646"/>
                <w:spacing w:val="3"/>
                <w:w w:val="100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444646"/>
                <w:spacing w:val="0"/>
                <w:w w:val="100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127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91"/>
              <w:ind w:left="448"/>
            </w:pPr>
            <w:r>
              <w:rPr>
                <w:rFonts w:ascii="Arial" w:cs="Arial" w:eastAsia="Arial" w:hAnsi="Arial"/>
                <w:color w:val="444646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ascii="Arial" w:cs="Arial" w:eastAsia="Arial" w:hAnsi="Arial"/>
                <w:color w:val="444646"/>
                <w:spacing w:val="4"/>
                <w:w w:val="100"/>
                <w:sz w:val="14"/>
                <w:szCs w:val="14"/>
              </w:rPr>
              <w:t>0</w:t>
            </w:r>
            <w:r>
              <w:rPr>
                <w:rFonts w:ascii="Arial" w:cs="Arial" w:eastAsia="Arial" w:hAnsi="Arial"/>
                <w:color w:val="444646"/>
                <w:spacing w:val="0"/>
                <w:w w:val="100"/>
                <w:sz w:val="14"/>
                <w:szCs w:val="14"/>
              </w:rPr>
              <w:t>22</w:t>
            </w:r>
            <w:r>
              <w:rPr>
                <w:rFonts w:ascii="Arial" w:cs="Arial" w:eastAsia="Arial" w:hAnsi="Arial"/>
                <w:color w:val="444646"/>
                <w:spacing w:val="26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444646"/>
                <w:spacing w:val="2"/>
                <w:w w:val="108"/>
                <w:sz w:val="14"/>
                <w:szCs w:val="14"/>
              </w:rPr>
              <w:t>(</w:t>
            </w:r>
            <w:r>
              <w:rPr>
                <w:rFonts w:ascii="Arial" w:cs="Arial" w:eastAsia="Arial" w:hAnsi="Arial"/>
                <w:color w:val="444646"/>
                <w:spacing w:val="5"/>
                <w:w w:val="95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color w:val="444646"/>
                <w:spacing w:val="-3"/>
                <w:w w:val="118"/>
                <w:sz w:val="14"/>
                <w:szCs w:val="14"/>
              </w:rPr>
              <w:t>í</w:t>
            </w:r>
            <w:r>
              <w:rPr>
                <w:rFonts w:ascii="Arial" w:cs="Arial" w:eastAsia="Arial" w:hAnsi="Arial"/>
                <w:color w:val="444646"/>
                <w:spacing w:val="4"/>
                <w:w w:val="106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444646"/>
                <w:spacing w:val="3"/>
                <w:w w:val="98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444646"/>
                <w:spacing w:val="0"/>
                <w:w w:val="98"/>
                <w:sz w:val="14"/>
                <w:szCs w:val="14"/>
              </w:rPr>
              <w:t>)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hRule="exact" w:val="338"/>
        </w:trPr>
        <w:tc>
          <w:tcPr>
            <w:tcW w:type="dxa" w:w="3758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4"/>
                <w:szCs w:val="14"/>
              </w:rPr>
              <w:jc w:val="left"/>
              <w:spacing w:before="52"/>
              <w:ind w:left="40"/>
            </w:pPr>
            <w:r>
              <w:rPr>
                <w:rFonts w:ascii="Arial" w:cs="Arial" w:eastAsia="Arial" w:hAnsi="Arial"/>
                <w:color w:val="444646"/>
                <w:spacing w:val="4"/>
                <w:w w:val="73"/>
                <w:sz w:val="14"/>
                <w:szCs w:val="14"/>
              </w:rPr>
              <w:t>P</w:t>
            </w:r>
            <w:r>
              <w:rPr>
                <w:rFonts w:ascii="Arial" w:cs="Arial" w:eastAsia="Arial" w:hAnsi="Arial"/>
                <w:color w:val="444646"/>
                <w:spacing w:val="6"/>
                <w:w w:val="116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444646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color w:val="444646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444646"/>
                <w:spacing w:val="6"/>
                <w:w w:val="110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444646"/>
                <w:spacing w:val="6"/>
                <w:w w:val="122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color w:val="444646"/>
                <w:spacing w:val="0"/>
                <w:w w:val="110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44464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444646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444646"/>
                <w:spacing w:val="7"/>
                <w:w w:val="100"/>
                <w:sz w:val="14"/>
                <w:szCs w:val="14"/>
              </w:rPr>
              <w:t>m</w:t>
            </w:r>
            <w:r>
              <w:rPr>
                <w:rFonts w:ascii="Arial" w:cs="Arial" w:eastAsia="Arial" w:hAnsi="Arial"/>
                <w:color w:val="444646"/>
                <w:spacing w:val="6"/>
                <w:w w:val="100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444646"/>
                <w:spacing w:val="6"/>
                <w:w w:val="100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color w:val="444646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ascii="Arial" w:cs="Arial" w:eastAsia="Arial" w:hAnsi="Arial"/>
                <w:color w:val="444646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44464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444646"/>
                <w:spacing w:val="24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444646"/>
                <w:spacing w:val="5"/>
                <w:w w:val="100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color w:val="44464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444646"/>
                <w:spacing w:val="0"/>
                <w:w w:val="100"/>
                <w:sz w:val="14"/>
                <w:szCs w:val="14"/>
              </w:rPr>
              <w:t>   </w:t>
            </w:r>
            <w:r>
              <w:rPr>
                <w:rFonts w:ascii="Arial" w:cs="Arial" w:eastAsia="Arial" w:hAnsi="Arial"/>
                <w:color w:val="444646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444646"/>
                <w:spacing w:val="0"/>
                <w:w w:val="100"/>
                <w:sz w:val="14"/>
                <w:szCs w:val="14"/>
              </w:rPr>
              <w:t>a</w:t>
            </w:r>
            <w:r>
              <w:rPr>
                <w:rFonts w:ascii="Arial" w:cs="Arial" w:eastAsia="Arial" w:hAnsi="Arial"/>
                <w:color w:val="444646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ascii="Arial" w:cs="Arial" w:eastAsia="Arial" w:hAnsi="Arial"/>
                <w:color w:val="444646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444646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444646"/>
                <w:spacing w:val="23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444646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444646"/>
                <w:spacing w:val="0"/>
                <w:w w:val="100"/>
                <w:sz w:val="14"/>
                <w:szCs w:val="14"/>
              </w:rPr>
              <w:t>   </w:t>
            </w:r>
            <w:r>
              <w:rPr>
                <w:rFonts w:ascii="Arial" w:cs="Arial" w:eastAsia="Arial" w:hAnsi="Arial"/>
                <w:color w:val="444646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ascii="Arial" w:cs="Arial" w:eastAsia="Arial" w:hAnsi="Arial"/>
                <w:color w:val="444646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color w:val="444646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444646"/>
                <w:spacing w:val="5"/>
                <w:w w:val="116"/>
                <w:sz w:val="14"/>
                <w:szCs w:val="14"/>
              </w:rPr>
              <w:t>v</w:t>
            </w:r>
            <w:r>
              <w:rPr>
                <w:rFonts w:ascii="Arial" w:cs="Arial" w:eastAsia="Arial" w:hAnsi="Arial"/>
                <w:color w:val="444646"/>
                <w:spacing w:val="6"/>
                <w:w w:val="116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444646"/>
                <w:spacing w:val="6"/>
                <w:w w:val="116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444646"/>
                <w:spacing w:val="6"/>
                <w:w w:val="116"/>
                <w:sz w:val="14"/>
                <w:szCs w:val="14"/>
              </w:rPr>
              <w:t>d</w:t>
            </w:r>
            <w:r>
              <w:rPr>
                <w:rFonts w:ascii="Arial" w:cs="Arial" w:eastAsia="Arial" w:hAnsi="Arial"/>
                <w:color w:val="444646"/>
                <w:spacing w:val="6"/>
                <w:w w:val="116"/>
                <w:sz w:val="14"/>
                <w:szCs w:val="14"/>
              </w:rPr>
              <w:t>o</w:t>
            </w:r>
            <w:r>
              <w:rPr>
                <w:rFonts w:ascii="Arial" w:cs="Arial" w:eastAsia="Arial" w:hAnsi="Arial"/>
                <w:color w:val="444646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ascii="Arial" w:cs="Arial" w:eastAsia="Arial" w:hAnsi="Arial"/>
                <w:color w:val="444646"/>
                <w:spacing w:val="6"/>
                <w:w w:val="110"/>
                <w:sz w:val="14"/>
                <w:szCs w:val="14"/>
              </w:rPr>
              <w:t>e</w:t>
            </w:r>
            <w:r>
              <w:rPr>
                <w:rFonts w:ascii="Arial" w:cs="Arial" w:eastAsia="Arial" w:hAnsi="Arial"/>
                <w:color w:val="444646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type="dxa" w:w="213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48"/>
              <w:ind w:left="1130"/>
            </w:pPr>
            <w:r>
              <w:rPr>
                <w:rFonts w:ascii="Arial" w:cs="Arial" w:eastAsia="Arial" w:hAnsi="Arial"/>
                <w:color w:val="797979"/>
                <w:spacing w:val="-3"/>
                <w:w w:val="84"/>
                <w:sz w:val="16"/>
                <w:szCs w:val="16"/>
              </w:rPr>
              <w:t>4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2</w:t>
            </w:r>
            <w:r>
              <w:rPr>
                <w:rFonts w:ascii="Arial" w:cs="Arial" w:eastAsia="Arial" w:hAnsi="Arial"/>
                <w:color w:val="AAACAC"/>
                <w:spacing w:val="-1"/>
                <w:w w:val="78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3"/>
                <w:w w:val="106"/>
                <w:sz w:val="16"/>
                <w:szCs w:val="16"/>
              </w:rPr>
              <w:t>8</w:t>
            </w:r>
            <w:r>
              <w:rPr>
                <w:rFonts w:ascii="Arial" w:cs="Arial" w:eastAsia="Arial" w:hAnsi="Arial"/>
                <w:color w:val="797979"/>
                <w:spacing w:val="0"/>
                <w:w w:val="84"/>
                <w:sz w:val="16"/>
                <w:szCs w:val="16"/>
              </w:rPr>
              <w:t>7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27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57"/>
              <w:ind w:left="664"/>
            </w:pPr>
            <w:r>
              <w:rPr>
                <w:rFonts w:ascii="Arial" w:cs="Arial" w:eastAsia="Arial" w:hAnsi="Arial"/>
                <w:color w:val="797979"/>
                <w:spacing w:val="-2"/>
                <w:w w:val="100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5</w:t>
            </w:r>
            <w:r>
              <w:rPr>
                <w:rFonts w:ascii="Arial" w:cs="Arial" w:eastAsia="Arial" w:hAnsi="Arial"/>
                <w:color w:val="AAACAC"/>
                <w:spacing w:val="-1"/>
                <w:w w:val="100"/>
                <w:sz w:val="16"/>
                <w:szCs w:val="16"/>
              </w:rPr>
              <w:t>,</w:t>
            </w:r>
            <w:r>
              <w:rPr>
                <w:rFonts w:ascii="Arial" w:cs="Arial" w:eastAsia="Arial" w:hAnsi="Arial"/>
                <w:color w:val="797979"/>
                <w:spacing w:val="-3"/>
                <w:w w:val="100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797979"/>
                <w:spacing w:val="0"/>
                <w:w w:val="100"/>
                <w:sz w:val="16"/>
                <w:szCs w:val="16"/>
              </w:rPr>
              <w:t>3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h="16420" w:w="11560"/>
          <w:pgMar w:bottom="280" w:left="1400" w:right="0" w:top="1180"/>
        </w:sectPr>
      </w:pPr>
    </w:p>
    <w:p>
      <w:pPr>
        <w:rPr>
          <w:rFonts w:ascii="Arial" w:cs="Arial" w:eastAsia="Arial" w:hAnsi="Arial"/>
          <w:sz w:val="10"/>
          <w:szCs w:val="10"/>
        </w:rPr>
        <w:jc w:val="right"/>
        <w:spacing w:before="80"/>
        <w:ind w:right="489"/>
      </w:pPr>
      <w:r>
        <w:pict>
          <v:shape style="position:absolute;margin-left:0pt;margin-top:0pt;width:578pt;height:821pt;mso-position-horizontal-relative:page;mso-position-vertical-relative:page;z-index:-4165" type="#_x0000_t75">
            <v:imagedata o:title="" r:id="rId36"/>
          </v:shape>
        </w:pict>
      </w:r>
      <w:r>
        <w:rPr>
          <w:rFonts w:ascii="Times New Roman" w:cs="Times New Roman" w:eastAsia="Times New Roman" w:hAnsi="Times New Roman"/>
          <w:color w:val="A5BFD4"/>
          <w:spacing w:val="1"/>
          <w:w w:val="28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8CAAC8"/>
          <w:spacing w:val="0"/>
          <w:w w:val="90"/>
          <w:sz w:val="12"/>
          <w:szCs w:val="12"/>
        </w:rPr>
        <w:t>,,</w:t>
      </w:r>
      <w:r>
        <w:rPr>
          <w:rFonts w:ascii="Times New Roman" w:cs="Times New Roman" w:eastAsia="Times New Roman" w:hAnsi="Times New Roman"/>
          <w:color w:val="8CAAC8"/>
          <w:spacing w:val="10"/>
          <w:w w:val="90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8CAAC8"/>
          <w:spacing w:val="0"/>
          <w:w w:val="32"/>
          <w:sz w:val="12"/>
          <w:szCs w:val="12"/>
        </w:rPr>
        <w:t>&lt;11</w:t>
      </w:r>
      <w:r>
        <w:rPr>
          <w:rFonts w:ascii="Times New Roman" w:cs="Times New Roman" w:eastAsia="Times New Roman" w:hAnsi="Times New Roman"/>
          <w:color w:val="8CAAC8"/>
          <w:spacing w:val="-1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291BF"/>
          <w:spacing w:val="0"/>
          <w:w w:val="57"/>
          <w:sz w:val="12"/>
          <w:szCs w:val="12"/>
        </w:rPr>
        <w:t>.......</w:t>
      </w:r>
      <w:r>
        <w:rPr>
          <w:rFonts w:ascii="Times New Roman" w:cs="Times New Roman" w:eastAsia="Times New Roman" w:hAnsi="Times New Roman"/>
          <w:color w:val="6291BF"/>
          <w:spacing w:val="-15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8CAAC8"/>
          <w:spacing w:val="-1"/>
          <w:w w:val="84"/>
          <w:sz w:val="10"/>
          <w:szCs w:val="10"/>
        </w:rPr>
        <w:t>~</w:t>
      </w:r>
      <w:r>
        <w:rPr>
          <w:rFonts w:ascii="Arial" w:cs="Arial" w:eastAsia="Arial" w:hAnsi="Arial"/>
          <w:color w:val="8CAAC8"/>
          <w:spacing w:val="-7"/>
          <w:w w:val="353"/>
          <w:sz w:val="10"/>
          <w:szCs w:val="10"/>
        </w:rPr>
        <w:t>-</w:t>
      </w:r>
      <w:r>
        <w:rPr>
          <w:rFonts w:ascii="Arial" w:cs="Arial" w:eastAsia="Arial" w:hAnsi="Arial"/>
          <w:color w:val="8CAAC8"/>
          <w:spacing w:val="0"/>
          <w:w w:val="59"/>
          <w:sz w:val="10"/>
          <w:szCs w:val="10"/>
        </w:rPr>
        <w:t>:.'-l.r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28"/>
          <w:szCs w:val="28"/>
        </w:rPr>
        <w:jc w:val="right"/>
        <w:spacing w:line="280" w:lineRule="exact"/>
        <w:ind w:right="117"/>
      </w:pPr>
      <w:r>
        <w:rPr>
          <w:rFonts w:ascii="Arial" w:cs="Arial" w:eastAsia="Arial" w:hAnsi="Arial"/>
          <w:b/>
          <w:color w:val="AEB1B5"/>
          <w:w w:val="31"/>
          <w:sz w:val="28"/>
          <w:szCs w:val="28"/>
        </w:rPr>
        <w:t>·</w:t>
      </w:r>
      <w:r>
        <w:rPr>
          <w:rFonts w:ascii="Arial" w:cs="Arial" w:eastAsia="Arial" w:hAnsi="Arial"/>
          <w:b/>
          <w:color w:val="8CAAC8"/>
          <w:w w:val="118"/>
          <w:sz w:val="28"/>
          <w:szCs w:val="28"/>
        </w:rPr>
        <w:t>/</w:t>
      </w:r>
      <w:r>
        <w:rPr>
          <w:rFonts w:ascii="Arial" w:cs="Arial" w:eastAsia="Arial" w:hAnsi="Arial"/>
          <w:b/>
          <w:color w:val="8CAAC8"/>
          <w:w w:val="40"/>
          <w:sz w:val="28"/>
          <w:szCs w:val="28"/>
        </w:rPr>
        <w:t>.,-</w:t>
      </w:r>
      <w:r>
        <w:rPr>
          <w:rFonts w:ascii="Arial" w:cs="Arial" w:eastAsia="Arial" w:hAnsi="Arial"/>
          <w:b/>
          <w:color w:val="8CAAC8"/>
          <w:spacing w:val="-1"/>
          <w:w w:val="40"/>
          <w:sz w:val="28"/>
          <w:szCs w:val="28"/>
        </w:rPr>
        <w:t>,</w:t>
      </w:r>
      <w:r>
        <w:rPr>
          <w:rFonts w:ascii="Arial" w:cs="Arial" w:eastAsia="Arial" w:hAnsi="Arial"/>
          <w:b/>
          <w:color w:val="6291BF"/>
          <w:spacing w:val="-24"/>
          <w:w w:val="186"/>
          <w:sz w:val="28"/>
          <w:szCs w:val="28"/>
        </w:rPr>
        <w:t>\</w:t>
      </w:r>
      <w:r>
        <w:rPr>
          <w:rFonts w:ascii="Arial" w:cs="Arial" w:eastAsia="Arial" w:hAnsi="Arial"/>
          <w:b/>
          <w:color w:val="6291BF"/>
          <w:spacing w:val="0"/>
          <w:w w:val="84"/>
          <w:sz w:val="28"/>
          <w:szCs w:val="28"/>
        </w:rPr>
        <w:t>\</w:t>
      </w:r>
      <w:r>
        <w:rPr>
          <w:rFonts w:ascii="Arial" w:cs="Arial" w:eastAsia="Arial" w:hAnsi="Arial"/>
          <w:b/>
          <w:color w:val="6291BF"/>
          <w:spacing w:val="1"/>
          <w:w w:val="84"/>
          <w:sz w:val="28"/>
          <w:szCs w:val="28"/>
        </w:rPr>
        <w:t>)</w:t>
      </w:r>
      <w:r>
        <w:rPr>
          <w:rFonts w:ascii="Arial" w:cs="Arial" w:eastAsia="Arial" w:hAnsi="Arial"/>
          <w:b/>
          <w:color w:val="6291BF"/>
          <w:spacing w:val="-1"/>
          <w:w w:val="62"/>
          <w:sz w:val="28"/>
          <w:szCs w:val="28"/>
        </w:rPr>
        <w:t>R</w:t>
      </w:r>
      <w:r>
        <w:rPr>
          <w:rFonts w:ascii="Arial" w:cs="Arial" w:eastAsia="Arial" w:hAnsi="Arial"/>
          <w:b/>
          <w:color w:val="6291BF"/>
          <w:spacing w:val="-1"/>
          <w:w w:val="62"/>
          <w:sz w:val="28"/>
          <w:szCs w:val="28"/>
        </w:rPr>
        <w:t>A</w:t>
      </w:r>
      <w:r>
        <w:rPr>
          <w:rFonts w:ascii="Arial" w:cs="Arial" w:eastAsia="Arial" w:hAnsi="Arial"/>
          <w:b/>
          <w:color w:val="6291BF"/>
          <w:spacing w:val="1"/>
          <w:w w:val="66"/>
          <w:sz w:val="28"/>
          <w:szCs w:val="28"/>
        </w:rPr>
        <w:t>D</w:t>
      </w:r>
      <w:r>
        <w:rPr>
          <w:rFonts w:ascii="Arial" w:cs="Arial" w:eastAsia="Arial" w:hAnsi="Arial"/>
          <w:b/>
          <w:color w:val="6291BF"/>
          <w:spacing w:val="-15"/>
          <w:w w:val="76"/>
          <w:sz w:val="28"/>
          <w:szCs w:val="28"/>
        </w:rPr>
        <w:t>o</w:t>
      </w:r>
      <w:r>
        <w:rPr>
          <w:rFonts w:ascii="Arial" w:cs="Arial" w:eastAsia="Arial" w:hAnsi="Arial"/>
          <w:b/>
          <w:color w:val="6291BF"/>
          <w:spacing w:val="-1"/>
          <w:w w:val="145"/>
          <w:sz w:val="28"/>
          <w:szCs w:val="28"/>
        </w:rPr>
        <w:t>;</w:t>
      </w:r>
      <w:r>
        <w:rPr>
          <w:rFonts w:ascii="Arial" w:cs="Arial" w:eastAsia="Arial" w:hAnsi="Arial"/>
          <w:b/>
          <w:color w:val="6B87A3"/>
          <w:spacing w:val="0"/>
          <w:w w:val="97"/>
          <w:sz w:val="28"/>
          <w:szCs w:val="28"/>
        </w:rPr>
        <w:t>~</w:t>
      </w:r>
      <w:r>
        <w:rPr>
          <w:rFonts w:ascii="Arial" w:cs="Arial" w:eastAsia="Arial" w:hAnsi="Arial"/>
          <w:b/>
          <w:color w:val="6291BF"/>
          <w:spacing w:val="0"/>
          <w:w w:val="47"/>
          <w:sz w:val="28"/>
          <w:szCs w:val="28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32"/>
          <w:szCs w:val="32"/>
        </w:rPr>
        <w:jc w:val="right"/>
        <w:spacing w:before="30" w:line="300" w:lineRule="exact"/>
        <w:ind w:right="11"/>
      </w:pPr>
      <w:r>
        <w:rPr>
          <w:rFonts w:ascii="Times New Roman" w:cs="Times New Roman" w:eastAsia="Times New Roman" w:hAnsi="Times New Roman"/>
          <w:color w:val="8CAAC8"/>
          <w:spacing w:val="-5"/>
          <w:w w:val="48"/>
          <w:position w:val="-6"/>
          <w:sz w:val="32"/>
          <w:szCs w:val="32"/>
        </w:rPr>
        <w:t>,</w:t>
      </w:r>
      <w:r>
        <w:rPr>
          <w:rFonts w:ascii="Times New Roman" w:cs="Times New Roman" w:eastAsia="Times New Roman" w:hAnsi="Times New Roman"/>
          <w:color w:val="8CAAC8"/>
          <w:spacing w:val="-44"/>
          <w:w w:val="132"/>
          <w:position w:val="-6"/>
          <w:sz w:val="32"/>
          <w:szCs w:val="32"/>
        </w:rPr>
        <w:t>J</w:t>
      </w:r>
      <w:r>
        <w:rPr>
          <w:rFonts w:ascii="Times New Roman" w:cs="Times New Roman" w:eastAsia="Times New Roman" w:hAnsi="Times New Roman"/>
          <w:color w:val="6291BF"/>
          <w:spacing w:val="-59"/>
          <w:w w:val="224"/>
          <w:position w:val="-6"/>
          <w:sz w:val="32"/>
          <w:szCs w:val="32"/>
        </w:rPr>
        <w:t>;</w:t>
      </w:r>
      <w:r>
        <w:rPr>
          <w:rFonts w:ascii="Times New Roman" w:cs="Times New Roman" w:eastAsia="Times New Roman" w:hAnsi="Times New Roman"/>
          <w:color w:val="6291BF"/>
          <w:spacing w:val="-74"/>
          <w:w w:val="98"/>
          <w:position w:val="-6"/>
          <w:sz w:val="32"/>
          <w:szCs w:val="32"/>
        </w:rPr>
        <w:t>~</w:t>
      </w:r>
      <w:r>
        <w:rPr>
          <w:rFonts w:ascii="Times New Roman" w:cs="Times New Roman" w:eastAsia="Times New Roman" w:hAnsi="Times New Roman"/>
          <w:color w:val="6291BF"/>
          <w:spacing w:val="-16"/>
          <w:w w:val="84"/>
          <w:position w:val="-6"/>
          <w:sz w:val="32"/>
          <w:szCs w:val="32"/>
        </w:rPr>
        <w:t>~</w:t>
      </w:r>
      <w:r>
        <w:rPr>
          <w:rFonts w:ascii="Times New Roman" w:cs="Times New Roman" w:eastAsia="Times New Roman" w:hAnsi="Times New Roman"/>
          <w:color w:val="8CAAC8"/>
          <w:spacing w:val="-125"/>
          <w:w w:val="247"/>
          <w:position w:val="-6"/>
          <w:sz w:val="32"/>
          <w:szCs w:val="32"/>
        </w:rPr>
        <w:t>~</w:t>
      </w:r>
      <w:r>
        <w:rPr>
          <w:rFonts w:ascii="Times New Roman" w:cs="Times New Roman" w:eastAsia="Times New Roman" w:hAnsi="Times New Roman"/>
          <w:color w:val="8CAAC8"/>
          <w:spacing w:val="-1"/>
          <w:w w:val="42"/>
          <w:position w:val="-6"/>
          <w:sz w:val="32"/>
          <w:szCs w:val="32"/>
        </w:rPr>
        <w:t>~</w:t>
      </w:r>
      <w:r>
        <w:rPr>
          <w:rFonts w:ascii="Times New Roman" w:cs="Times New Roman" w:eastAsia="Times New Roman" w:hAnsi="Times New Roman"/>
          <w:color w:val="8CAAC8"/>
          <w:spacing w:val="0"/>
          <w:w w:val="186"/>
          <w:position w:val="-6"/>
          <w:sz w:val="32"/>
          <w:szCs w:val="32"/>
        </w:rPr>
        <w:t>i</w:t>
      </w:r>
      <w:r>
        <w:rPr>
          <w:rFonts w:ascii="Times New Roman" w:cs="Times New Roman" w:eastAsia="Times New Roman" w:hAnsi="Times New Roman"/>
          <w:color w:val="8CAAC8"/>
          <w:spacing w:val="0"/>
          <w:w w:val="100"/>
          <w:position w:val="-6"/>
          <w:sz w:val="32"/>
          <w:szCs w:val="32"/>
        </w:rPr>
        <w:t>    </w:t>
      </w:r>
      <w:r>
        <w:rPr>
          <w:rFonts w:ascii="Times New Roman" w:cs="Times New Roman" w:eastAsia="Times New Roman" w:hAnsi="Times New Roman"/>
          <w:color w:val="8CAAC8"/>
          <w:spacing w:val="-32"/>
          <w:w w:val="100"/>
          <w:position w:val="-6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color w:val="6291BF"/>
          <w:spacing w:val="-40"/>
          <w:w w:val="148"/>
          <w:position w:val="-6"/>
          <w:sz w:val="32"/>
          <w:szCs w:val="32"/>
        </w:rPr>
        <w:t>~</w:t>
      </w:r>
      <w:r>
        <w:rPr>
          <w:rFonts w:ascii="Times New Roman" w:cs="Times New Roman" w:eastAsia="Times New Roman" w:hAnsi="Times New Roman"/>
          <w:color w:val="6291BF"/>
          <w:spacing w:val="0"/>
          <w:w w:val="75"/>
          <w:position w:val="-6"/>
          <w:sz w:val="32"/>
          <w:szCs w:val="32"/>
        </w:rPr>
        <w:t>~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right"/>
        <w:spacing w:line="260" w:lineRule="exact"/>
        <w:ind w:right="16"/>
      </w:pPr>
      <w:r>
        <w:rPr>
          <w:rFonts w:ascii="Times New Roman" w:cs="Times New Roman" w:eastAsia="Times New Roman" w:hAnsi="Times New Roman"/>
          <w:i/>
          <w:color w:val="6B87A3"/>
          <w:spacing w:val="0"/>
          <w:w w:val="80"/>
          <w:position w:val="2"/>
          <w:sz w:val="22"/>
          <w:szCs w:val="22"/>
        </w:rPr>
        <w:t>;</w:t>
      </w:r>
      <w:r>
        <w:rPr>
          <w:rFonts w:ascii="Times New Roman" w:cs="Times New Roman" w:eastAsia="Times New Roman" w:hAnsi="Times New Roman"/>
          <w:i/>
          <w:color w:val="6B87A3"/>
          <w:spacing w:val="0"/>
          <w:w w:val="80"/>
          <w:position w:val="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i/>
          <w:color w:val="6B87A3"/>
          <w:spacing w:val="2"/>
          <w:w w:val="80"/>
          <w:position w:val="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i/>
          <w:color w:val="8CAAC8"/>
          <w:spacing w:val="-10"/>
          <w:w w:val="53"/>
          <w:position w:val="2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i/>
          <w:color w:val="8CAAC8"/>
          <w:spacing w:val="0"/>
          <w:w w:val="43"/>
          <w:position w:val="2"/>
          <w:sz w:val="22"/>
          <w:szCs w:val="22"/>
        </w:rPr>
        <w:t>-:.:,</w:t>
      </w:r>
      <w:r>
        <w:rPr>
          <w:rFonts w:ascii="Times New Roman" w:cs="Times New Roman" w:eastAsia="Times New Roman" w:hAnsi="Times New Roman"/>
          <w:i/>
          <w:color w:val="8CAAC8"/>
          <w:spacing w:val="0"/>
          <w:w w:val="100"/>
          <w:position w:val="2"/>
          <w:sz w:val="22"/>
          <w:szCs w:val="22"/>
        </w:rPr>
        <w:t>    </w:t>
      </w:r>
      <w:r>
        <w:rPr>
          <w:rFonts w:ascii="Times New Roman" w:cs="Times New Roman" w:eastAsia="Times New Roman" w:hAnsi="Times New Roman"/>
          <w:i/>
          <w:color w:val="8CAAC8"/>
          <w:spacing w:val="15"/>
          <w:w w:val="100"/>
          <w:position w:val="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i/>
          <w:color w:val="8CAAC8"/>
          <w:spacing w:val="-7"/>
          <w:w w:val="115"/>
          <w:position w:val="2"/>
          <w:sz w:val="22"/>
          <w:szCs w:val="22"/>
        </w:rPr>
        <w:t>¡</w:t>
      </w:r>
      <w:r>
        <w:rPr>
          <w:rFonts w:ascii="Times New Roman" w:cs="Times New Roman" w:eastAsia="Times New Roman" w:hAnsi="Times New Roman"/>
          <w:i/>
          <w:color w:val="8CAAC8"/>
          <w:spacing w:val="-279"/>
          <w:w w:val="335"/>
          <w:position w:val="2"/>
          <w:sz w:val="22"/>
          <w:szCs w:val="22"/>
        </w:rPr>
        <w:t>~</w:t>
      </w:r>
      <w:r>
        <w:rPr>
          <w:rFonts w:ascii="Times New Roman" w:cs="Times New Roman" w:eastAsia="Times New Roman" w:hAnsi="Times New Roman"/>
          <w:i/>
          <w:color w:val="8CAAC8"/>
          <w:spacing w:val="0"/>
          <w:w w:val="57"/>
          <w:position w:val="2"/>
          <w:sz w:val="22"/>
          <w:szCs w:val="22"/>
        </w:rPr>
        <w:t>,;</w:t>
      </w:r>
      <w:r>
        <w:rPr>
          <w:rFonts w:ascii="Times New Roman" w:cs="Times New Roman" w:eastAsia="Times New Roman" w:hAnsi="Times New Roman"/>
          <w:i/>
          <w:color w:val="8CAAC8"/>
          <w:spacing w:val="0"/>
          <w:w w:val="100"/>
          <w:position w:val="2"/>
          <w:sz w:val="22"/>
          <w:szCs w:val="22"/>
        </w:rPr>
        <w:t>             </w:t>
      </w:r>
      <w:r>
        <w:rPr>
          <w:rFonts w:ascii="Times New Roman" w:cs="Times New Roman" w:eastAsia="Times New Roman" w:hAnsi="Times New Roman"/>
          <w:i/>
          <w:color w:val="8CAAC8"/>
          <w:spacing w:val="2"/>
          <w:w w:val="100"/>
          <w:position w:val="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6291BF"/>
          <w:spacing w:val="0"/>
          <w:w w:val="82"/>
          <w:position w:val="2"/>
          <w:sz w:val="34"/>
          <w:szCs w:val="34"/>
        </w:rPr>
        <w:t>'J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140" w:lineRule="exact"/>
        <w:ind w:right="8"/>
      </w:pP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P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64646"/>
          <w:spacing w:val="0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64646"/>
          <w:spacing w:val="28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U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color w:val="464646"/>
          <w:spacing w:val="1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464646"/>
          <w:spacing w:val="1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P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64646"/>
          <w:spacing w:val="0"/>
          <w:w w:val="100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color w:val="464646"/>
          <w:spacing w:val="27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D</w:t>
      </w:r>
      <w:r>
        <w:rPr>
          <w:rFonts w:ascii="Arial" w:cs="Arial" w:eastAsia="Arial" w:hAnsi="Arial"/>
          <w:b/>
          <w:color w:val="464646"/>
          <w:spacing w:val="0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1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D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b/>
          <w:color w:val="464646"/>
          <w:spacing w:val="3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color w:val="464646"/>
          <w:spacing w:val="1"/>
          <w:w w:val="100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color w:val="464646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64646"/>
          <w:spacing w:val="37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2"/>
          <w:w w:val="93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2"/>
          <w:w w:val="98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464646"/>
          <w:spacing w:val="3"/>
          <w:w w:val="106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64646"/>
          <w:spacing w:val="2"/>
          <w:w w:val="102"/>
          <w:position w:val="-1"/>
          <w:sz w:val="16"/>
          <w:szCs w:val="16"/>
        </w:rPr>
        <w:t>N</w:t>
      </w:r>
      <w:r>
        <w:rPr>
          <w:rFonts w:ascii="Arial" w:cs="Arial" w:eastAsia="Arial" w:hAnsi="Arial"/>
          <w:b/>
          <w:color w:val="464646"/>
          <w:spacing w:val="3"/>
          <w:w w:val="106"/>
          <w:position w:val="-1"/>
          <w:sz w:val="16"/>
          <w:szCs w:val="16"/>
        </w:rPr>
        <w:t>Ó</w:t>
      </w:r>
      <w:r>
        <w:rPr>
          <w:rFonts w:ascii="Arial" w:cs="Arial" w:eastAsia="Arial" w:hAnsi="Arial"/>
          <w:b/>
          <w:color w:val="464646"/>
          <w:spacing w:val="2"/>
          <w:w w:val="99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color w:val="464646"/>
          <w:spacing w:val="1"/>
          <w:w w:val="106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64646"/>
          <w:spacing w:val="2"/>
          <w:w w:val="102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464646"/>
          <w:spacing w:val="3"/>
          <w:w w:val="102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7B7C7C"/>
          <w:spacing w:val="0"/>
          <w:w w:val="74"/>
          <w:position w:val="-1"/>
          <w:sz w:val="16"/>
          <w:szCs w:val="16"/>
        </w:rPr>
        <w:t>,</w:t>
      </w:r>
      <w:r>
        <w:rPr>
          <w:rFonts w:ascii="Arial" w:cs="Arial" w:eastAsia="Arial" w:hAnsi="Arial"/>
          <w:b/>
          <w:color w:val="7B7C7C"/>
          <w:spacing w:val="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7B7C7C"/>
          <w:spacing w:val="-11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2"/>
          <w:w w:val="88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2"/>
          <w:w w:val="103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color w:val="464646"/>
          <w:spacing w:val="2"/>
          <w:w w:val="106"/>
          <w:position w:val="-1"/>
          <w:sz w:val="16"/>
          <w:szCs w:val="16"/>
        </w:rPr>
        <w:t>P</w:t>
      </w:r>
      <w:r>
        <w:rPr>
          <w:rFonts w:ascii="Arial" w:cs="Arial" w:eastAsia="Arial" w:hAnsi="Arial"/>
          <w:b/>
          <w:color w:val="464646"/>
          <w:spacing w:val="2"/>
          <w:w w:val="106"/>
          <w:position w:val="-1"/>
          <w:sz w:val="16"/>
          <w:szCs w:val="16"/>
        </w:rPr>
        <w:t>L</w:t>
      </w:r>
      <w:r>
        <w:rPr>
          <w:rFonts w:ascii="Arial" w:cs="Arial" w:eastAsia="Arial" w:hAnsi="Arial"/>
          <w:b/>
          <w:color w:val="464646"/>
          <w:spacing w:val="2"/>
          <w:w w:val="97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3"/>
          <w:w w:val="102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7B7C7C"/>
          <w:spacing w:val="0"/>
          <w:w w:val="74"/>
          <w:position w:val="-1"/>
          <w:sz w:val="16"/>
          <w:szCs w:val="16"/>
        </w:rPr>
        <w:t>,</w:t>
      </w:r>
      <w:r>
        <w:rPr>
          <w:rFonts w:ascii="Arial" w:cs="Arial" w:eastAsia="Arial" w:hAnsi="Arial"/>
          <w:b/>
          <w:color w:val="7B7C7C"/>
          <w:spacing w:val="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7B7C7C"/>
          <w:spacing w:val="-21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0"/>
          <w:w w:val="100"/>
          <w:position w:val="-1"/>
          <w:sz w:val="16"/>
          <w:szCs w:val="16"/>
        </w:rPr>
        <w:t>T</w:t>
      </w:r>
      <w:r>
        <w:rPr>
          <w:rFonts w:ascii="Arial" w:cs="Arial" w:eastAsia="Arial" w:hAnsi="Arial"/>
          <w:b/>
          <w:color w:val="464646"/>
          <w:spacing w:val="3"/>
          <w:w w:val="100"/>
          <w:position w:val="-1"/>
          <w:sz w:val="16"/>
          <w:szCs w:val="16"/>
        </w:rPr>
        <w:t>U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b/>
          <w:color w:val="464646"/>
          <w:spacing w:val="1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M</w:t>
      </w:r>
      <w:r>
        <w:rPr>
          <w:rFonts w:ascii="Arial" w:cs="Arial" w:eastAsia="Arial" w:hAnsi="Arial"/>
          <w:b/>
          <w:color w:val="464646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64646"/>
          <w:spacing w:val="29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0"/>
          <w:w w:val="100"/>
          <w:position w:val="-1"/>
          <w:sz w:val="16"/>
          <w:szCs w:val="16"/>
        </w:rPr>
        <w:t>Y</w:t>
      </w:r>
      <w:r>
        <w:rPr>
          <w:rFonts w:ascii="Arial" w:cs="Arial" w:eastAsia="Arial" w:hAnsi="Arial"/>
          <w:b/>
          <w:color w:val="464646"/>
          <w:spacing w:val="13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64646"/>
          <w:spacing w:val="2"/>
          <w:w w:val="100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464646"/>
          <w:spacing w:val="1"/>
          <w:w w:val="100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64646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64646"/>
          <w:spacing w:val="17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1"/>
          <w:w w:val="74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464646"/>
          <w:spacing w:val="2"/>
          <w:w w:val="102"/>
          <w:position w:val="-1"/>
          <w:sz w:val="16"/>
          <w:szCs w:val="16"/>
        </w:rPr>
        <w:t>C</w:t>
      </w:r>
      <w:r>
        <w:rPr>
          <w:rFonts w:ascii="Arial" w:cs="Arial" w:eastAsia="Arial" w:hAnsi="Arial"/>
          <w:b/>
          <w:color w:val="464646"/>
          <w:spacing w:val="3"/>
          <w:w w:val="106"/>
          <w:position w:val="-1"/>
          <w:sz w:val="16"/>
          <w:szCs w:val="16"/>
        </w:rPr>
        <w:t>O</w:t>
      </w:r>
      <w:r>
        <w:rPr>
          <w:rFonts w:ascii="Arial" w:cs="Arial" w:eastAsia="Arial" w:hAnsi="Arial"/>
          <w:b/>
          <w:color w:val="464646"/>
          <w:spacing w:val="2"/>
          <w:w w:val="94"/>
          <w:position w:val="-1"/>
          <w:sz w:val="16"/>
          <w:szCs w:val="16"/>
        </w:rPr>
        <w:t>D</w:t>
      </w:r>
      <w:r>
        <w:rPr>
          <w:rFonts w:ascii="Arial" w:cs="Arial" w:eastAsia="Arial" w:hAnsi="Arial"/>
          <w:b/>
          <w:color w:val="464646"/>
          <w:spacing w:val="2"/>
          <w:w w:val="111"/>
          <w:position w:val="-1"/>
          <w:sz w:val="16"/>
          <w:szCs w:val="16"/>
        </w:rPr>
        <w:t>T</w:t>
      </w:r>
      <w:r>
        <w:rPr>
          <w:rFonts w:ascii="Arial" w:cs="Arial" w:eastAsia="Arial" w:hAnsi="Arial"/>
          <w:b/>
          <w:color w:val="464646"/>
          <w:spacing w:val="2"/>
          <w:w w:val="102"/>
          <w:position w:val="-1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2"/>
          <w:w w:val="102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64646"/>
          <w:spacing w:val="0"/>
          <w:w w:val="98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64646"/>
          <w:spacing w:val="20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2"/>
          <w:w w:val="93"/>
          <w:position w:val="-1"/>
          <w:sz w:val="16"/>
          <w:szCs w:val="16"/>
        </w:rPr>
        <w:t>S</w:t>
      </w:r>
      <w:r>
        <w:rPr>
          <w:rFonts w:ascii="Arial" w:cs="Arial" w:eastAsia="Arial" w:hAnsi="Arial"/>
          <w:b/>
          <w:color w:val="464646"/>
          <w:spacing w:val="1"/>
          <w:w w:val="106"/>
          <w:position w:val="-1"/>
          <w:sz w:val="16"/>
          <w:szCs w:val="16"/>
        </w:rPr>
        <w:t>.</w:t>
      </w:r>
      <w:r>
        <w:rPr>
          <w:rFonts w:ascii="Arial" w:cs="Arial" w:eastAsia="Arial" w:hAnsi="Arial"/>
          <w:b/>
          <w:color w:val="464646"/>
          <w:spacing w:val="2"/>
          <w:w w:val="106"/>
          <w:position w:val="-1"/>
          <w:sz w:val="16"/>
          <w:szCs w:val="16"/>
        </w:rPr>
        <w:t>A</w:t>
      </w:r>
      <w:r>
        <w:rPr>
          <w:rFonts w:ascii="Arial" w:cs="Arial" w:eastAsia="Arial" w:hAnsi="Arial"/>
          <w:b/>
          <w:color w:val="464646"/>
          <w:spacing w:val="1"/>
          <w:w w:val="96"/>
          <w:position w:val="-1"/>
          <w:sz w:val="16"/>
          <w:szCs w:val="16"/>
        </w:rPr>
        <w:t>.</w:t>
      </w:r>
      <w:r>
        <w:rPr>
          <w:rFonts w:ascii="Arial" w:cs="Arial" w:eastAsia="Arial" w:hAnsi="Arial"/>
          <w:b/>
          <w:color w:val="464646"/>
          <w:spacing w:val="0"/>
          <w:w w:val="39"/>
          <w:position w:val="-1"/>
          <w:sz w:val="16"/>
          <w:szCs w:val="16"/>
        </w:rPr>
        <w:t>1</w:t>
      </w:r>
      <w:r>
        <w:rPr>
          <w:rFonts w:ascii="Arial" w:cs="Arial" w:eastAsia="Arial" w:hAnsi="Arial"/>
          <w:b/>
          <w:color w:val="464646"/>
          <w:spacing w:val="-4"/>
          <w:w w:val="39"/>
          <w:position w:val="-1"/>
          <w:sz w:val="16"/>
          <w:szCs w:val="16"/>
        </w:rPr>
        <w:t>.</w:t>
      </w:r>
      <w:r>
        <w:rPr>
          <w:rFonts w:ascii="Arial" w:cs="Arial" w:eastAsia="Arial" w:hAnsi="Arial"/>
          <w:b/>
          <w:color w:val="5B5E60"/>
          <w:spacing w:val="0"/>
          <w:w w:val="190"/>
          <w:position w:val="-1"/>
          <w:sz w:val="16"/>
          <w:szCs w:val="16"/>
        </w:rPr>
        <w:t>i</w:t>
      </w:r>
      <w:r>
        <w:rPr>
          <w:rFonts w:ascii="Arial" w:cs="Arial" w:eastAsia="Arial" w:hAnsi="Arial"/>
          <w:b/>
          <w:color w:val="5B5E60"/>
          <w:spacing w:val="2"/>
          <w:w w:val="190"/>
          <w:position w:val="-1"/>
          <w:sz w:val="16"/>
          <w:szCs w:val="16"/>
        </w:rPr>
        <w:t>'</w:t>
      </w:r>
      <w:r>
        <w:rPr>
          <w:rFonts w:ascii="Arial" w:cs="Arial" w:eastAsia="Arial" w:hAnsi="Arial"/>
          <w:b/>
          <w:color w:val="8CAAC8"/>
          <w:spacing w:val="0"/>
          <w:w w:val="146"/>
          <w:position w:val="-1"/>
          <w:sz w:val="16"/>
          <w:szCs w:val="16"/>
        </w:rPr>
        <w:t>:J</w:t>
      </w:r>
      <w:r>
        <w:rPr>
          <w:rFonts w:ascii="Arial" w:cs="Arial" w:eastAsia="Arial" w:hAnsi="Arial"/>
          <w:b/>
          <w:color w:val="8CAAC8"/>
          <w:spacing w:val="0"/>
          <w:w w:val="100"/>
          <w:position w:val="-1"/>
          <w:sz w:val="16"/>
          <w:szCs w:val="16"/>
        </w:rPr>
        <w:t>      </w:t>
      </w:r>
      <w:r>
        <w:rPr>
          <w:rFonts w:ascii="Arial" w:cs="Arial" w:eastAsia="Arial" w:hAnsi="Arial"/>
          <w:b/>
          <w:color w:val="8CAAC8"/>
          <w:spacing w:val="-9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8CAAC8"/>
          <w:spacing w:val="-2"/>
          <w:w w:val="213"/>
          <w:position w:val="-1"/>
          <w:sz w:val="16"/>
          <w:szCs w:val="16"/>
        </w:rPr>
        <w:t>~</w:t>
      </w:r>
      <w:r>
        <w:rPr>
          <w:rFonts w:ascii="Arial" w:cs="Arial" w:eastAsia="Arial" w:hAnsi="Arial"/>
          <w:b/>
          <w:color w:val="8CAAC8"/>
          <w:spacing w:val="0"/>
          <w:w w:val="26"/>
          <w:position w:val="-1"/>
          <w:sz w:val="16"/>
          <w:szCs w:val="16"/>
        </w:rPr>
        <w:t>-</w:t>
      </w:r>
      <w:r>
        <w:rPr>
          <w:rFonts w:ascii="Arial" w:cs="Arial" w:eastAsia="Arial" w:hAnsi="Arial"/>
          <w:b/>
          <w:color w:val="8CAAC8"/>
          <w:spacing w:val="0"/>
          <w:w w:val="100"/>
          <w:position w:val="-1"/>
          <w:sz w:val="16"/>
          <w:szCs w:val="16"/>
        </w:rPr>
        <w:t>    </w:t>
      </w:r>
      <w:r>
        <w:rPr>
          <w:rFonts w:ascii="Arial" w:cs="Arial" w:eastAsia="Arial" w:hAnsi="Arial"/>
          <w:b/>
          <w:color w:val="8CAAC8"/>
          <w:spacing w:val="-19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A5BFD4"/>
          <w:spacing w:val="1"/>
          <w:w w:val="137"/>
          <w:position w:val="-1"/>
          <w:sz w:val="16"/>
          <w:szCs w:val="16"/>
        </w:rPr>
        <w:t>'</w:t>
      </w:r>
      <w:r>
        <w:rPr>
          <w:rFonts w:ascii="Arial" w:cs="Arial" w:eastAsia="Arial" w:hAnsi="Arial"/>
          <w:b/>
          <w:color w:val="A5BFD4"/>
          <w:spacing w:val="0"/>
          <w:w w:val="66"/>
          <w:position w:val="-1"/>
          <w:sz w:val="16"/>
          <w:szCs w:val="16"/>
        </w:rPr>
        <w:t>;</w:t>
      </w:r>
      <w:r>
        <w:rPr>
          <w:rFonts w:ascii="Arial" w:cs="Arial" w:eastAsia="Arial" w:hAnsi="Arial"/>
          <w:b/>
          <w:color w:val="A5BFD4"/>
          <w:spacing w:val="2"/>
          <w:w w:val="66"/>
          <w:position w:val="-1"/>
          <w:sz w:val="16"/>
          <w:szCs w:val="16"/>
        </w:rPr>
        <w:t>_</w:t>
      </w:r>
      <w:r>
        <w:rPr>
          <w:rFonts w:ascii="Arial" w:cs="Arial" w:eastAsia="Arial" w:hAnsi="Arial"/>
          <w:b/>
          <w:color w:val="A5BFD4"/>
          <w:spacing w:val="1"/>
          <w:w w:val="117"/>
          <w:position w:val="-1"/>
          <w:sz w:val="16"/>
          <w:szCs w:val="16"/>
        </w:rPr>
        <w:t>,</w:t>
      </w:r>
      <w:r>
        <w:rPr>
          <w:rFonts w:ascii="Arial" w:cs="Arial" w:eastAsia="Arial" w:hAnsi="Arial"/>
          <w:b/>
          <w:color w:val="6291BF"/>
          <w:spacing w:val="0"/>
          <w:w w:val="62"/>
          <w:position w:val="-1"/>
          <w:sz w:val="16"/>
          <w:szCs w:val="16"/>
        </w:rPr>
        <w:t>;</w:t>
      </w:r>
      <w:r>
        <w:rPr>
          <w:rFonts w:ascii="Arial" w:cs="Arial" w:eastAsia="Arial" w:hAnsi="Arial"/>
          <w:b/>
          <w:color w:val="6291BF"/>
          <w:spacing w:val="0"/>
          <w:w w:val="100"/>
          <w:position w:val="-1"/>
          <w:sz w:val="16"/>
          <w:szCs w:val="16"/>
        </w:rPr>
        <w:t>          </w:t>
      </w:r>
      <w:r>
        <w:rPr>
          <w:rFonts w:ascii="Arial" w:cs="Arial" w:eastAsia="Arial" w:hAnsi="Arial"/>
          <w:b/>
          <w:color w:val="6291BF"/>
          <w:spacing w:val="17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b/>
          <w:color w:val="6291BF"/>
          <w:spacing w:val="0"/>
          <w:w w:val="106"/>
          <w:position w:val="-1"/>
          <w:sz w:val="16"/>
          <w:szCs w:val="16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right"/>
        <w:spacing w:line="140" w:lineRule="exact"/>
        <w:ind w:right="14"/>
      </w:pPr>
      <w:r>
        <w:rPr>
          <w:rFonts w:ascii="Times New Roman" w:cs="Times New Roman" w:eastAsia="Times New Roman" w:hAnsi="Times New Roman"/>
          <w:b/>
          <w:color w:val="8CAAC8"/>
          <w:spacing w:val="0"/>
          <w:w w:val="35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8CAAC8"/>
          <w:spacing w:val="0"/>
          <w:w w:val="35"/>
          <w:sz w:val="16"/>
          <w:szCs w:val="16"/>
        </w:rPr>
        <w:t>  </w:t>
      </w:r>
      <w:r>
        <w:rPr>
          <w:rFonts w:ascii="Times New Roman" w:cs="Times New Roman" w:eastAsia="Times New Roman" w:hAnsi="Times New Roman"/>
          <w:b/>
          <w:color w:val="8CAAC8"/>
          <w:spacing w:val="11"/>
          <w:w w:val="35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8CAAC8"/>
          <w:spacing w:val="-4"/>
          <w:w w:val="93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b/>
          <w:color w:val="8CAAC8"/>
          <w:spacing w:val="0"/>
          <w:w w:val="70"/>
          <w:sz w:val="16"/>
          <w:szCs w:val="16"/>
        </w:rPr>
        <w:t>..</w:t>
      </w:r>
      <w:r>
        <w:rPr>
          <w:rFonts w:ascii="Times New Roman" w:cs="Times New Roman" w:eastAsia="Times New Roman" w:hAnsi="Times New Roman"/>
          <w:b/>
          <w:color w:val="8CAAC8"/>
          <w:spacing w:val="-2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6B87A3"/>
          <w:spacing w:val="0"/>
          <w:w w:val="100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b/>
          <w:color w:val="6B87A3"/>
          <w:spacing w:val="0"/>
          <w:w w:val="100"/>
          <w:sz w:val="16"/>
          <w:szCs w:val="16"/>
        </w:rPr>
        <w:t>          </w:t>
      </w:r>
      <w:r>
        <w:rPr>
          <w:rFonts w:ascii="Times New Roman" w:cs="Times New Roman" w:eastAsia="Times New Roman" w:hAnsi="Times New Roman"/>
          <w:b/>
          <w:color w:val="6B87A3"/>
          <w:spacing w:val="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8CAAC8"/>
          <w:spacing w:val="-8"/>
          <w:w w:val="281"/>
          <w:sz w:val="16"/>
          <w:szCs w:val="16"/>
        </w:rPr>
        <w:t>~</w:t>
      </w:r>
      <w:r>
        <w:rPr>
          <w:rFonts w:ascii="Times New Roman" w:cs="Times New Roman" w:eastAsia="Times New Roman" w:hAnsi="Times New Roman"/>
          <w:b/>
          <w:color w:val="8CAAC8"/>
          <w:spacing w:val="0"/>
          <w:w w:val="44"/>
          <w:sz w:val="16"/>
          <w:szCs w:val="16"/>
        </w:rPr>
        <w:t>&gt;:J;</w:t>
      </w:r>
      <w:r>
        <w:rPr>
          <w:rFonts w:ascii="Times New Roman" w:cs="Times New Roman" w:eastAsia="Times New Roman" w:hAnsi="Times New Roman"/>
          <w:b/>
          <w:color w:val="8CAAC8"/>
          <w:spacing w:val="4"/>
          <w:w w:val="44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b/>
          <w:color w:val="A5BFD4"/>
          <w:spacing w:val="-9"/>
          <w:w w:val="52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b/>
          <w:color w:val="8CAAC8"/>
          <w:spacing w:val="0"/>
          <w:w w:val="93"/>
          <w:sz w:val="16"/>
          <w:szCs w:val="16"/>
        </w:rPr>
        <w:t>J!.Í"</w:t>
      </w:r>
      <w:r>
        <w:rPr>
          <w:rFonts w:ascii="Times New Roman" w:cs="Times New Roman" w:eastAsia="Times New Roman" w:hAnsi="Times New Roman"/>
          <w:b/>
          <w:color w:val="8CAAC8"/>
          <w:spacing w:val="0"/>
          <w:w w:val="100"/>
          <w:sz w:val="16"/>
          <w:szCs w:val="16"/>
        </w:rPr>
        <w:t>         </w:t>
      </w:r>
      <w:r>
        <w:rPr>
          <w:rFonts w:ascii="Times New Roman" w:cs="Times New Roman" w:eastAsia="Times New Roman" w:hAnsi="Times New Roman"/>
          <w:b/>
          <w:color w:val="8CAAC8"/>
          <w:spacing w:val="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6291BF"/>
          <w:spacing w:val="0"/>
          <w:w w:val="78"/>
          <w:sz w:val="16"/>
          <w:szCs w:val="16"/>
        </w:rPr>
        <w:t>~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before="41"/>
        <w:ind w:right="19"/>
      </w:pP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H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j</w:t>
      </w:r>
      <w:r>
        <w:rPr>
          <w:rFonts w:ascii="Arial" w:cs="Arial" w:eastAsia="Arial" w:hAnsi="Arial"/>
          <w:b/>
          <w:color w:val="464646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64646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6464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0"/>
          <w:w w:val="100"/>
          <w:sz w:val="16"/>
          <w:szCs w:val="16"/>
        </w:rPr>
        <w:t>f</w:t>
      </w:r>
      <w:r>
        <w:rPr>
          <w:rFonts w:ascii="Arial" w:cs="Arial" w:eastAsia="Arial" w:hAnsi="Arial"/>
          <w:b/>
          <w:color w:val="464646"/>
          <w:spacing w:val="3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64646"/>
          <w:spacing w:val="3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ó</w:t>
      </w:r>
      <w:r>
        <w:rPr>
          <w:rFonts w:ascii="Arial" w:cs="Arial" w:eastAsia="Arial" w:hAnsi="Arial"/>
          <w:b/>
          <w:color w:val="464646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64646"/>
          <w:spacing w:val="3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6464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64646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464646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u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0"/>
          <w:w w:val="100"/>
          <w:sz w:val="16"/>
          <w:szCs w:val="16"/>
        </w:rPr>
        <w:t>s</w:t>
      </w:r>
      <w:r>
        <w:rPr>
          <w:rFonts w:ascii="Arial" w:cs="Arial" w:eastAsia="Arial" w:hAnsi="Arial"/>
          <w:b/>
          <w:color w:val="464646"/>
          <w:spacing w:val="2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1"/>
          <w:w w:val="87"/>
          <w:sz w:val="16"/>
          <w:szCs w:val="16"/>
        </w:rPr>
        <w:t>d</w:t>
      </w:r>
      <w:r>
        <w:rPr>
          <w:rFonts w:ascii="Arial" w:cs="Arial" w:eastAsia="Arial" w:hAnsi="Arial"/>
          <w:b/>
          <w:color w:val="464646"/>
          <w:spacing w:val="2"/>
          <w:w w:val="111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0"/>
          <w:w w:val="74"/>
          <w:sz w:val="16"/>
          <w:szCs w:val="16"/>
        </w:rPr>
        <w:t>l</w:t>
      </w:r>
      <w:r>
        <w:rPr>
          <w:rFonts w:ascii="Arial" w:cs="Arial" w:eastAsia="Arial" w:hAnsi="Arial"/>
          <w:b/>
          <w:color w:val="464646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j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6464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64646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2"/>
          <w:w w:val="95"/>
          <w:sz w:val="16"/>
          <w:szCs w:val="16"/>
        </w:rPr>
        <w:t>a</w:t>
      </w:r>
      <w:r>
        <w:rPr>
          <w:rFonts w:ascii="Arial" w:cs="Arial" w:eastAsia="Arial" w:hAnsi="Arial"/>
          <w:b/>
          <w:color w:val="464646"/>
          <w:spacing w:val="1"/>
          <w:w w:val="102"/>
          <w:sz w:val="16"/>
          <w:szCs w:val="16"/>
        </w:rPr>
        <w:t>n</w:t>
      </w:r>
      <w:r>
        <w:rPr>
          <w:rFonts w:ascii="Arial" w:cs="Arial" w:eastAsia="Arial" w:hAnsi="Arial"/>
          <w:b/>
          <w:color w:val="464646"/>
          <w:spacing w:val="1"/>
          <w:w w:val="97"/>
          <w:sz w:val="16"/>
          <w:szCs w:val="16"/>
        </w:rPr>
        <w:t>u</w:t>
      </w:r>
      <w:r>
        <w:rPr>
          <w:rFonts w:ascii="Arial" w:cs="Arial" w:eastAsia="Arial" w:hAnsi="Arial"/>
          <w:b/>
          <w:color w:val="464646"/>
          <w:spacing w:val="2"/>
          <w:w w:val="111"/>
          <w:sz w:val="16"/>
          <w:szCs w:val="16"/>
        </w:rPr>
        <w:t>a</w:t>
      </w:r>
      <w:r>
        <w:rPr>
          <w:rFonts w:ascii="Arial" w:cs="Arial" w:eastAsia="Arial" w:hAnsi="Arial"/>
          <w:b/>
          <w:color w:val="464646"/>
          <w:spacing w:val="0"/>
          <w:w w:val="74"/>
          <w:sz w:val="16"/>
          <w:szCs w:val="16"/>
        </w:rPr>
        <w:t>l</w:t>
      </w:r>
      <w:r>
        <w:rPr>
          <w:rFonts w:ascii="Arial" w:cs="Arial" w:eastAsia="Arial" w:hAnsi="Arial"/>
          <w:b/>
          <w:color w:val="464646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t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64646"/>
          <w:spacing w:val="3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5B5E60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64646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b/>
          <w:color w:val="464646"/>
          <w:spacing w:val="33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a</w:t>
      </w:r>
      <w:r>
        <w:rPr>
          <w:rFonts w:ascii="Arial" w:cs="Arial" w:eastAsia="Arial" w:hAnsi="Arial"/>
          <w:b/>
          <w:color w:val="464646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b/>
          <w:color w:val="464646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2"/>
          <w:w w:val="82"/>
          <w:sz w:val="16"/>
          <w:szCs w:val="16"/>
        </w:rPr>
        <w:t>3</w:t>
      </w:r>
      <w:r>
        <w:rPr>
          <w:rFonts w:ascii="Arial" w:cs="Arial" w:eastAsia="Arial" w:hAnsi="Arial"/>
          <w:b/>
          <w:color w:val="464646"/>
          <w:spacing w:val="0"/>
          <w:w w:val="82"/>
          <w:sz w:val="16"/>
          <w:szCs w:val="16"/>
        </w:rPr>
        <w:t>1</w:t>
      </w:r>
      <w:r>
        <w:rPr>
          <w:rFonts w:ascii="Arial" w:cs="Arial" w:eastAsia="Arial" w:hAnsi="Arial"/>
          <w:b/>
          <w:color w:val="464646"/>
          <w:spacing w:val="0"/>
          <w:w w:val="82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10"/>
          <w:w w:val="82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46464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b/>
          <w:color w:val="5B5E60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i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3"/>
          <w:w w:val="100"/>
          <w:sz w:val="16"/>
          <w:szCs w:val="16"/>
        </w:rPr>
        <w:t>m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b</w:t>
      </w:r>
      <w:r>
        <w:rPr>
          <w:rFonts w:ascii="Arial" w:cs="Arial" w:eastAsia="Arial" w:hAnsi="Arial"/>
          <w:b/>
          <w:color w:val="464646"/>
          <w:spacing w:val="1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46464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64646"/>
          <w:spacing w:val="28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0</w:t>
      </w:r>
      <w:r>
        <w:rPr>
          <w:rFonts w:ascii="Arial" w:cs="Arial" w:eastAsia="Arial" w:hAnsi="Arial"/>
          <w:b/>
          <w:color w:val="464646"/>
          <w:spacing w:val="2"/>
          <w:w w:val="100"/>
          <w:sz w:val="16"/>
          <w:szCs w:val="16"/>
        </w:rPr>
        <w:t>2</w:t>
      </w:r>
      <w:r>
        <w:rPr>
          <w:rFonts w:ascii="Arial" w:cs="Arial" w:eastAsia="Arial" w:hAnsi="Arial"/>
          <w:b/>
          <w:color w:val="464646"/>
          <w:spacing w:val="0"/>
          <w:w w:val="100"/>
          <w:sz w:val="16"/>
          <w:szCs w:val="16"/>
        </w:rPr>
        <w:t>3</w:t>
      </w:r>
      <w:r>
        <w:rPr>
          <w:rFonts w:ascii="Arial" w:cs="Arial" w:eastAsia="Arial" w:hAnsi="Arial"/>
          <w:b/>
          <w:color w:val="464646"/>
          <w:spacing w:val="0"/>
          <w:w w:val="100"/>
          <w:sz w:val="16"/>
          <w:szCs w:val="16"/>
        </w:rPr>
        <w:t>             </w:t>
      </w:r>
      <w:r>
        <w:rPr>
          <w:rFonts w:ascii="Arial" w:cs="Arial" w:eastAsia="Arial" w:hAnsi="Arial"/>
          <w:b/>
          <w:color w:val="464646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AEB1B5"/>
          <w:spacing w:val="0"/>
          <w:w w:val="35"/>
          <w:sz w:val="16"/>
          <w:szCs w:val="16"/>
        </w:rPr>
        <w:t>·</w:t>
      </w:r>
      <w:r>
        <w:rPr>
          <w:rFonts w:ascii="Arial" w:cs="Arial" w:eastAsia="Arial" w:hAnsi="Arial"/>
          <w:b/>
          <w:color w:val="AEB1B5"/>
          <w:spacing w:val="0"/>
          <w:w w:val="35"/>
          <w:sz w:val="16"/>
          <w:szCs w:val="16"/>
        </w:rPr>
        <w:t>  </w:t>
      </w:r>
      <w:r>
        <w:rPr>
          <w:rFonts w:ascii="Arial" w:cs="Arial" w:eastAsia="Arial" w:hAnsi="Arial"/>
          <w:b/>
          <w:color w:val="AEB1B5"/>
          <w:spacing w:val="2"/>
          <w:w w:val="35"/>
          <w:sz w:val="16"/>
          <w:szCs w:val="16"/>
        </w:rPr>
        <w:t> </w:t>
      </w:r>
      <w:r>
        <w:rPr>
          <w:rFonts w:ascii="Arial" w:cs="Arial" w:eastAsia="Arial" w:hAnsi="Arial"/>
          <w:b/>
          <w:color w:val="8CAAC8"/>
          <w:spacing w:val="1"/>
          <w:w w:val="87"/>
          <w:sz w:val="16"/>
          <w:szCs w:val="16"/>
        </w:rPr>
        <w:t>'</w:t>
      </w:r>
      <w:r>
        <w:rPr>
          <w:rFonts w:ascii="Arial" w:cs="Arial" w:eastAsia="Arial" w:hAnsi="Arial"/>
          <w:b/>
          <w:color w:val="8CAAC8"/>
          <w:spacing w:val="0"/>
          <w:w w:val="137"/>
          <w:sz w:val="16"/>
          <w:szCs w:val="16"/>
        </w:rPr>
        <w:t>~</w:t>
      </w:r>
      <w:r>
        <w:rPr>
          <w:rFonts w:ascii="Arial" w:cs="Arial" w:eastAsia="Arial" w:hAnsi="Arial"/>
          <w:b/>
          <w:color w:val="8CAAC8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8CAAC8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6291BF"/>
          <w:spacing w:val="4"/>
          <w:w w:val="67"/>
          <w:sz w:val="20"/>
          <w:szCs w:val="20"/>
        </w:rPr>
        <w:t>D</w:t>
      </w:r>
      <w:r>
        <w:rPr>
          <w:rFonts w:ascii="Arial" w:cs="Arial" w:eastAsia="Arial" w:hAnsi="Arial"/>
          <w:b/>
          <w:color w:val="6291BF"/>
          <w:spacing w:val="2"/>
          <w:w w:val="87"/>
          <w:sz w:val="20"/>
          <w:szCs w:val="20"/>
        </w:rPr>
        <w:t>'</w:t>
      </w:r>
      <w:r>
        <w:rPr>
          <w:rFonts w:ascii="Arial" w:cs="Arial" w:eastAsia="Arial" w:hAnsi="Arial"/>
          <w:b/>
          <w:color w:val="6291BF"/>
          <w:spacing w:val="5"/>
          <w:w w:val="65"/>
          <w:sz w:val="20"/>
          <w:szCs w:val="20"/>
        </w:rPr>
        <w:t>E</w:t>
      </w:r>
      <w:r>
        <w:rPr>
          <w:rFonts w:ascii="Arial" w:cs="Arial" w:eastAsia="Arial" w:hAnsi="Arial"/>
          <w:b/>
          <w:color w:val="6291BF"/>
          <w:spacing w:val="6"/>
          <w:w w:val="98"/>
          <w:sz w:val="20"/>
          <w:szCs w:val="20"/>
        </w:rPr>
        <w:t>~</w:t>
      </w:r>
      <w:r>
        <w:rPr>
          <w:rFonts w:ascii="Arial" w:cs="Arial" w:eastAsia="Arial" w:hAnsi="Arial"/>
          <w:b/>
          <w:color w:val="6291BF"/>
          <w:spacing w:val="0"/>
          <w:w w:val="63"/>
          <w:sz w:val="20"/>
          <w:szCs w:val="20"/>
        </w:rPr>
        <w:t>IJ</w:t>
      </w:r>
      <w:r>
        <w:rPr>
          <w:rFonts w:ascii="Arial" w:cs="Arial" w:eastAsia="Arial" w:hAnsi="Arial"/>
          <w:b/>
          <w:color w:val="6291BF"/>
          <w:spacing w:val="-2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6291BF"/>
          <w:spacing w:val="-18"/>
          <w:w w:val="86"/>
          <w:sz w:val="20"/>
          <w:szCs w:val="20"/>
        </w:rPr>
        <w:t>Q</w:t>
      </w:r>
      <w:r>
        <w:rPr>
          <w:rFonts w:ascii="Arial" w:cs="Arial" w:eastAsia="Arial" w:hAnsi="Arial"/>
          <w:b/>
          <w:color w:val="6291BF"/>
          <w:spacing w:val="-24"/>
          <w:w w:val="65"/>
          <w:sz w:val="20"/>
          <w:szCs w:val="20"/>
        </w:rPr>
        <w:t>O</w:t>
      </w:r>
      <w:r>
        <w:rPr>
          <w:rFonts w:ascii="Arial" w:cs="Arial" w:eastAsia="Arial" w:hAnsi="Arial"/>
          <w:b/>
          <w:color w:val="6291BF"/>
          <w:spacing w:val="6"/>
          <w:w w:val="114"/>
          <w:sz w:val="20"/>
          <w:szCs w:val="20"/>
        </w:rPr>
        <w:t>~</w:t>
      </w:r>
      <w:r>
        <w:rPr>
          <w:rFonts w:ascii="Arial" w:cs="Arial" w:eastAsia="Arial" w:hAnsi="Arial"/>
          <w:b/>
          <w:color w:val="6291BF"/>
          <w:spacing w:val="5"/>
          <w:w w:val="71"/>
          <w:sz w:val="20"/>
          <w:szCs w:val="20"/>
        </w:rPr>
        <w:t>Z</w:t>
      </w:r>
      <w:r>
        <w:rPr>
          <w:rFonts w:ascii="Arial" w:cs="Arial" w:eastAsia="Arial" w:hAnsi="Arial"/>
          <w:b/>
          <w:color w:val="6291BF"/>
          <w:spacing w:val="5"/>
          <w:w w:val="73"/>
          <w:sz w:val="20"/>
          <w:szCs w:val="20"/>
        </w:rPr>
        <w:t>Á</w:t>
      </w:r>
      <w:r>
        <w:rPr>
          <w:rFonts w:ascii="Arial" w:cs="Arial" w:eastAsia="Arial" w:hAnsi="Arial"/>
          <w:b/>
          <w:color w:val="6291BF"/>
          <w:spacing w:val="3"/>
          <w:w w:val="68"/>
          <w:sz w:val="20"/>
          <w:szCs w:val="20"/>
        </w:rPr>
        <w:t>L</w:t>
      </w:r>
      <w:r>
        <w:rPr>
          <w:rFonts w:ascii="Arial" w:cs="Arial" w:eastAsia="Arial" w:hAnsi="Arial"/>
          <w:b/>
          <w:color w:val="6291BF"/>
          <w:spacing w:val="5"/>
          <w:w w:val="72"/>
          <w:sz w:val="20"/>
          <w:szCs w:val="20"/>
        </w:rPr>
        <w:t>E</w:t>
      </w:r>
      <w:r>
        <w:rPr>
          <w:rFonts w:ascii="Arial" w:cs="Arial" w:eastAsia="Arial" w:hAnsi="Arial"/>
          <w:b/>
          <w:color w:val="6291BF"/>
          <w:spacing w:val="0"/>
          <w:w w:val="75"/>
          <w:sz w:val="20"/>
          <w:szCs w:val="20"/>
        </w:rPr>
        <w:t>Z</w:t>
      </w:r>
      <w:r>
        <w:rPr>
          <w:rFonts w:ascii="Arial" w:cs="Arial" w:eastAsia="Arial" w:hAnsi="Arial"/>
          <w:b/>
          <w:color w:val="6291BF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6291BF"/>
          <w:spacing w:val="-1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6291BF"/>
          <w:spacing w:val="0"/>
          <w:w w:val="59"/>
          <w:sz w:val="20"/>
          <w:szCs w:val="20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before="53" w:line="220" w:lineRule="exact"/>
        <w:ind w:right="7"/>
      </w:pPr>
      <w:r>
        <w:rPr>
          <w:rFonts w:ascii="Arial" w:cs="Arial" w:eastAsia="Arial" w:hAnsi="Arial"/>
          <w:b/>
          <w:color w:val="8CAAC8"/>
          <w:spacing w:val="0"/>
          <w:w w:val="100"/>
          <w:position w:val="-2"/>
          <w:sz w:val="22"/>
          <w:szCs w:val="22"/>
        </w:rPr>
        <w:t>~</w:t>
      </w:r>
      <w:r>
        <w:rPr>
          <w:rFonts w:ascii="Arial" w:cs="Arial" w:eastAsia="Arial" w:hAnsi="Arial"/>
          <w:b/>
          <w:color w:val="8CAAC8"/>
          <w:spacing w:val="0"/>
          <w:w w:val="100"/>
          <w:position w:val="-2"/>
          <w:sz w:val="22"/>
          <w:szCs w:val="22"/>
        </w:rPr>
        <w:t>  </w:t>
      </w:r>
      <w:r>
        <w:rPr>
          <w:rFonts w:ascii="Arial" w:cs="Arial" w:eastAsia="Arial" w:hAnsi="Arial"/>
          <w:b/>
          <w:color w:val="8CAAC8"/>
          <w:spacing w:val="15"/>
          <w:w w:val="100"/>
          <w:position w:val="-2"/>
          <w:sz w:val="22"/>
          <w:szCs w:val="22"/>
        </w:rPr>
        <w:t> </w:t>
      </w:r>
      <w:r>
        <w:rPr>
          <w:rFonts w:ascii="Arial" w:cs="Arial" w:eastAsia="Arial" w:hAnsi="Arial"/>
          <w:b/>
          <w:color w:val="6291BF"/>
          <w:spacing w:val="-1"/>
          <w:w w:val="72"/>
          <w:position w:val="-2"/>
          <w:sz w:val="22"/>
          <w:szCs w:val="22"/>
        </w:rPr>
        <w:t>A</w:t>
      </w:r>
      <w:r>
        <w:rPr>
          <w:rFonts w:ascii="Arial" w:cs="Arial" w:eastAsia="Arial" w:hAnsi="Arial"/>
          <w:b/>
          <w:color w:val="6291BF"/>
          <w:spacing w:val="-1"/>
          <w:w w:val="72"/>
          <w:position w:val="-2"/>
          <w:sz w:val="22"/>
          <w:szCs w:val="22"/>
        </w:rPr>
        <w:t>U</w:t>
      </w:r>
      <w:r>
        <w:rPr>
          <w:rFonts w:ascii="Arial" w:cs="Arial" w:eastAsia="Arial" w:hAnsi="Arial"/>
          <w:b/>
          <w:color w:val="6291BF"/>
          <w:spacing w:val="-1"/>
          <w:w w:val="72"/>
          <w:position w:val="-2"/>
          <w:sz w:val="22"/>
          <w:szCs w:val="22"/>
        </w:rPr>
        <w:t>D</w:t>
      </w:r>
      <w:r>
        <w:rPr>
          <w:rFonts w:ascii="Arial" w:cs="Arial" w:eastAsia="Arial" w:hAnsi="Arial"/>
          <w:b/>
          <w:color w:val="6291BF"/>
          <w:spacing w:val="-1"/>
          <w:w w:val="72"/>
          <w:position w:val="-2"/>
          <w:sz w:val="22"/>
          <w:szCs w:val="22"/>
        </w:rPr>
        <w:t>I</w:t>
      </w:r>
      <w:r>
        <w:rPr>
          <w:rFonts w:ascii="Arial" w:cs="Arial" w:eastAsia="Arial" w:hAnsi="Arial"/>
          <w:b/>
          <w:color w:val="6291BF"/>
          <w:spacing w:val="-2"/>
          <w:w w:val="72"/>
          <w:position w:val="-2"/>
          <w:sz w:val="22"/>
          <w:szCs w:val="22"/>
        </w:rPr>
        <w:t>T</w:t>
      </w:r>
      <w:r>
        <w:rPr>
          <w:rFonts w:ascii="Arial" w:cs="Arial" w:eastAsia="Arial" w:hAnsi="Arial"/>
          <w:b/>
          <w:color w:val="6291BF"/>
          <w:spacing w:val="-2"/>
          <w:w w:val="72"/>
          <w:position w:val="-2"/>
          <w:sz w:val="22"/>
          <w:szCs w:val="22"/>
        </w:rPr>
        <w:t>O</w:t>
      </w:r>
      <w:r>
        <w:rPr>
          <w:rFonts w:ascii="Arial" w:cs="Arial" w:eastAsia="Arial" w:hAnsi="Arial"/>
          <w:b/>
          <w:color w:val="6291BF"/>
          <w:spacing w:val="-1"/>
          <w:w w:val="72"/>
          <w:position w:val="-2"/>
          <w:sz w:val="22"/>
          <w:szCs w:val="22"/>
        </w:rPr>
        <w:t>R</w:t>
      </w:r>
      <w:r>
        <w:rPr>
          <w:rFonts w:ascii="Arial" w:cs="Arial" w:eastAsia="Arial" w:hAnsi="Arial"/>
          <w:b/>
          <w:color w:val="6291BF"/>
          <w:spacing w:val="-1"/>
          <w:w w:val="72"/>
          <w:position w:val="-2"/>
          <w:sz w:val="22"/>
          <w:szCs w:val="22"/>
        </w:rPr>
        <w:t>E</w:t>
      </w:r>
      <w:r>
        <w:rPr>
          <w:rFonts w:ascii="Arial" w:cs="Arial" w:eastAsia="Arial" w:hAnsi="Arial"/>
          <w:b/>
          <w:color w:val="6291BF"/>
          <w:spacing w:val="0"/>
          <w:w w:val="72"/>
          <w:position w:val="-2"/>
          <w:sz w:val="22"/>
          <w:szCs w:val="22"/>
        </w:rPr>
        <w:t>S</w:t>
      </w:r>
      <w:r>
        <w:rPr>
          <w:rFonts w:ascii="Arial" w:cs="Arial" w:eastAsia="Arial" w:hAnsi="Arial"/>
          <w:b/>
          <w:color w:val="6291BF"/>
          <w:spacing w:val="0"/>
          <w:w w:val="72"/>
          <w:position w:val="-2"/>
          <w:sz w:val="22"/>
          <w:szCs w:val="22"/>
        </w:rPr>
        <w:t>    </w:t>
      </w:r>
      <w:r>
        <w:rPr>
          <w:rFonts w:ascii="Arial" w:cs="Arial" w:eastAsia="Arial" w:hAnsi="Arial"/>
          <w:b/>
          <w:color w:val="6291BF"/>
          <w:spacing w:val="10"/>
          <w:w w:val="72"/>
          <w:position w:val="-2"/>
          <w:sz w:val="22"/>
          <w:szCs w:val="22"/>
        </w:rPr>
        <w:t> </w:t>
      </w:r>
      <w:r>
        <w:rPr>
          <w:rFonts w:ascii="Arial" w:cs="Arial" w:eastAsia="Arial" w:hAnsi="Arial"/>
          <w:b/>
          <w:color w:val="6291BF"/>
          <w:spacing w:val="0"/>
          <w:w w:val="134"/>
          <w:position w:val="-2"/>
          <w:sz w:val="22"/>
          <w:szCs w:val="22"/>
        </w:rPr>
        <w:t>~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Arial" w:cs="Arial" w:eastAsia="Arial" w:hAnsi="Arial"/>
          <w:sz w:val="12"/>
          <w:szCs w:val="12"/>
        </w:rPr>
        <w:jc w:val="right"/>
        <w:spacing w:line="160" w:lineRule="exact"/>
        <w:ind w:right="126"/>
      </w:pPr>
      <w:r>
        <w:rPr>
          <w:rFonts w:ascii="Arial" w:cs="Arial" w:eastAsia="Arial" w:hAnsi="Arial"/>
          <w:b/>
          <w:i/>
          <w:color w:val="6291BF"/>
          <w:spacing w:val="0"/>
          <w:w w:val="70"/>
          <w:position w:val="-3"/>
          <w:sz w:val="20"/>
          <w:szCs w:val="20"/>
        </w:rPr>
        <w:t>.;p</w:t>
      </w:r>
      <w:r>
        <w:rPr>
          <w:rFonts w:ascii="Arial" w:cs="Arial" w:eastAsia="Arial" w:hAnsi="Arial"/>
          <w:b/>
          <w:i/>
          <w:color w:val="6291BF"/>
          <w:spacing w:val="0"/>
          <w:w w:val="70"/>
          <w:position w:val="-3"/>
          <w:sz w:val="20"/>
          <w:szCs w:val="20"/>
        </w:rPr>
        <w:t>  </w:t>
      </w:r>
      <w:r>
        <w:rPr>
          <w:rFonts w:ascii="Arial" w:cs="Arial" w:eastAsia="Arial" w:hAnsi="Arial"/>
          <w:b/>
          <w:i/>
          <w:color w:val="6291BF"/>
          <w:spacing w:val="15"/>
          <w:w w:val="70"/>
          <w:position w:val="-3"/>
          <w:sz w:val="20"/>
          <w:szCs w:val="20"/>
        </w:rPr>
        <w:t> </w:t>
      </w:r>
      <w:r>
        <w:rPr>
          <w:rFonts w:ascii="Arial" w:cs="Arial" w:eastAsia="Arial" w:hAnsi="Arial"/>
          <w:b/>
          <w:color w:val="6291BF"/>
          <w:spacing w:val="-1"/>
          <w:w w:val="70"/>
          <w:position w:val="-3"/>
          <w:sz w:val="22"/>
          <w:szCs w:val="22"/>
        </w:rPr>
        <w:t>A</w:t>
      </w:r>
      <w:r>
        <w:rPr>
          <w:rFonts w:ascii="Arial" w:cs="Arial" w:eastAsia="Arial" w:hAnsi="Arial"/>
          <w:b/>
          <w:color w:val="6291BF"/>
          <w:spacing w:val="-2"/>
          <w:w w:val="70"/>
          <w:position w:val="-3"/>
          <w:sz w:val="22"/>
          <w:szCs w:val="22"/>
        </w:rPr>
        <w:t>S</w:t>
      </w:r>
      <w:r>
        <w:rPr>
          <w:rFonts w:ascii="Arial" w:cs="Arial" w:eastAsia="Arial" w:hAnsi="Arial"/>
          <w:b/>
          <w:color w:val="6291BF"/>
          <w:spacing w:val="-2"/>
          <w:w w:val="70"/>
          <w:position w:val="-3"/>
          <w:sz w:val="22"/>
          <w:szCs w:val="22"/>
        </w:rPr>
        <w:t>O</w:t>
      </w:r>
      <w:r>
        <w:rPr>
          <w:rFonts w:ascii="Arial" w:cs="Arial" w:eastAsia="Arial" w:hAnsi="Arial"/>
          <w:b/>
          <w:color w:val="6291BF"/>
          <w:spacing w:val="-1"/>
          <w:w w:val="70"/>
          <w:position w:val="-3"/>
          <w:sz w:val="22"/>
          <w:szCs w:val="22"/>
        </w:rPr>
        <w:t>C</w:t>
      </w:r>
      <w:r>
        <w:rPr>
          <w:rFonts w:ascii="Arial" w:cs="Arial" w:eastAsia="Arial" w:hAnsi="Arial"/>
          <w:b/>
          <w:color w:val="6291BF"/>
          <w:spacing w:val="-1"/>
          <w:w w:val="70"/>
          <w:position w:val="-3"/>
          <w:sz w:val="22"/>
          <w:szCs w:val="22"/>
        </w:rPr>
        <w:t>I</w:t>
      </w:r>
      <w:r>
        <w:rPr>
          <w:rFonts w:ascii="Arial" w:cs="Arial" w:eastAsia="Arial" w:hAnsi="Arial"/>
          <w:b/>
          <w:color w:val="6291BF"/>
          <w:spacing w:val="-1"/>
          <w:w w:val="70"/>
          <w:position w:val="-3"/>
          <w:sz w:val="22"/>
          <w:szCs w:val="22"/>
        </w:rPr>
        <w:t>A</w:t>
      </w:r>
      <w:r>
        <w:rPr>
          <w:rFonts w:ascii="Arial" w:cs="Arial" w:eastAsia="Arial" w:hAnsi="Arial"/>
          <w:b/>
          <w:color w:val="6291BF"/>
          <w:spacing w:val="-1"/>
          <w:w w:val="70"/>
          <w:position w:val="-3"/>
          <w:sz w:val="22"/>
          <w:szCs w:val="22"/>
        </w:rPr>
        <w:t>D</w:t>
      </w:r>
      <w:r>
        <w:rPr>
          <w:rFonts w:ascii="Arial" w:cs="Arial" w:eastAsia="Arial" w:hAnsi="Arial"/>
          <w:b/>
          <w:color w:val="6291BF"/>
          <w:spacing w:val="-2"/>
          <w:w w:val="70"/>
          <w:position w:val="-3"/>
          <w:sz w:val="22"/>
          <w:szCs w:val="22"/>
        </w:rPr>
        <w:t>O</w:t>
      </w:r>
      <w:r>
        <w:rPr>
          <w:rFonts w:ascii="Arial" w:cs="Arial" w:eastAsia="Arial" w:hAnsi="Arial"/>
          <w:b/>
          <w:color w:val="6291BF"/>
          <w:spacing w:val="0"/>
          <w:w w:val="70"/>
          <w:position w:val="-3"/>
          <w:sz w:val="22"/>
          <w:szCs w:val="22"/>
        </w:rPr>
        <w:t>S</w:t>
      </w:r>
      <w:r>
        <w:rPr>
          <w:rFonts w:ascii="Arial" w:cs="Arial" w:eastAsia="Arial" w:hAnsi="Arial"/>
          <w:b/>
          <w:color w:val="6291BF"/>
          <w:spacing w:val="0"/>
          <w:w w:val="70"/>
          <w:position w:val="-3"/>
          <w:sz w:val="22"/>
          <w:szCs w:val="22"/>
        </w:rPr>
        <w:t>  </w:t>
      </w:r>
      <w:r>
        <w:rPr>
          <w:rFonts w:ascii="Arial" w:cs="Arial" w:eastAsia="Arial" w:hAnsi="Arial"/>
          <w:b/>
          <w:color w:val="6291BF"/>
          <w:spacing w:val="24"/>
          <w:w w:val="70"/>
          <w:position w:val="-3"/>
          <w:sz w:val="22"/>
          <w:szCs w:val="22"/>
        </w:rPr>
        <w:t> </w:t>
      </w:r>
      <w:r>
        <w:rPr>
          <w:rFonts w:ascii="Arial" w:cs="Arial" w:eastAsia="Arial" w:hAnsi="Arial"/>
          <w:b/>
          <w:i/>
          <w:color w:val="6291BF"/>
          <w:spacing w:val="0"/>
          <w:w w:val="82"/>
          <w:position w:val="-3"/>
          <w:sz w:val="12"/>
          <w:szCs w:val="12"/>
        </w:rPr>
        <w:t>1&gt;,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spacing w:line="200" w:lineRule="exact"/>
        <w:ind w:right="203"/>
      </w:pPr>
      <w:r>
        <w:rPr>
          <w:rFonts w:ascii="Arial" w:cs="Arial" w:eastAsia="Arial" w:hAnsi="Arial"/>
          <w:b/>
          <w:color w:val="6291BF"/>
          <w:spacing w:val="0"/>
          <w:w w:val="53"/>
          <w:sz w:val="26"/>
          <w:szCs w:val="26"/>
        </w:rPr>
        <w:t>:..Z</w:t>
      </w:r>
      <w:r>
        <w:rPr>
          <w:rFonts w:ascii="Arial" w:cs="Arial" w:eastAsia="Arial" w:hAnsi="Arial"/>
          <w:b/>
          <w:color w:val="6291BF"/>
          <w:spacing w:val="0"/>
          <w:w w:val="53"/>
          <w:sz w:val="26"/>
          <w:szCs w:val="26"/>
        </w:rPr>
        <w:t>        </w:t>
      </w:r>
      <w:r>
        <w:rPr>
          <w:rFonts w:ascii="Arial" w:cs="Arial" w:eastAsia="Arial" w:hAnsi="Arial"/>
          <w:b/>
          <w:color w:val="6291BF"/>
          <w:spacing w:val="3"/>
          <w:w w:val="53"/>
          <w:sz w:val="26"/>
          <w:szCs w:val="26"/>
        </w:rPr>
        <w:t> </w:t>
      </w:r>
      <w:r>
        <w:rPr>
          <w:rFonts w:ascii="Arial" w:cs="Arial" w:eastAsia="Arial" w:hAnsi="Arial"/>
          <w:b/>
          <w:color w:val="6291BF"/>
          <w:spacing w:val="5"/>
          <w:w w:val="100"/>
          <w:sz w:val="20"/>
          <w:szCs w:val="20"/>
        </w:rPr>
        <w:t>S</w:t>
      </w:r>
      <w:r>
        <w:rPr>
          <w:rFonts w:ascii="Arial" w:cs="Arial" w:eastAsia="Arial" w:hAnsi="Arial"/>
          <w:b/>
          <w:color w:val="6291BF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b/>
          <w:color w:val="6291BF"/>
          <w:spacing w:val="0"/>
          <w:w w:val="100"/>
          <w:sz w:val="20"/>
          <w:szCs w:val="20"/>
        </w:rPr>
        <w:t>      </w:t>
      </w:r>
      <w:r>
        <w:rPr>
          <w:rFonts w:ascii="Arial" w:cs="Arial" w:eastAsia="Arial" w:hAnsi="Arial"/>
          <w:b/>
          <w:color w:val="6291BF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6291BF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b/>
          <w:color w:val="6291BF"/>
          <w:spacing w:val="-7"/>
          <w:w w:val="6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b/>
          <w:color w:val="6291BF"/>
          <w:spacing w:val="-39"/>
          <w:w w:val="5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6291BF"/>
          <w:spacing w:val="12"/>
          <w:w w:val="6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b/>
          <w:color w:val="6291BF"/>
          <w:spacing w:val="0"/>
          <w:w w:val="58"/>
          <w:sz w:val="18"/>
          <w:szCs w:val="18"/>
        </w:rPr>
        <w:t>-: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left"/>
        <w:spacing w:line="200" w:lineRule="exact"/>
        <w:ind w:left="128"/>
      </w:pPr>
      <w:r>
        <w:rPr>
          <w:rFonts w:ascii="Arial" w:cs="Arial" w:eastAsia="Arial" w:hAnsi="Arial"/>
          <w:color w:val="7B7C7C"/>
          <w:spacing w:val="-3"/>
          <w:w w:val="6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92"/>
          <w:sz w:val="18"/>
          <w:szCs w:val="18"/>
        </w:rPr>
        <w:t>os</w:t>
      </w:r>
      <w:r>
        <w:rPr>
          <w:rFonts w:ascii="Arial" w:cs="Arial" w:eastAsia="Arial" w:hAnsi="Arial"/>
          <w:color w:val="7B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1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9C9C9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9C9C9C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C9C9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2"/>
          <w:w w:val="92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ó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90"/>
          <w:sz w:val="18"/>
          <w:szCs w:val="18"/>
        </w:rPr>
        <w:t>f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9C9C9C"/>
          <w:spacing w:val="-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7B7C7C"/>
          <w:spacing w:val="0"/>
          <w:w w:val="19"/>
          <w:sz w:val="22"/>
          <w:szCs w:val="22"/>
        </w:rPr>
        <w:t>-</w:t>
      </w:r>
      <w:r>
        <w:rPr>
          <w:rFonts w:ascii="Times New Roman" w:cs="Times New Roman" w:eastAsia="Times New Roman" w:hAnsi="Times New Roman"/>
          <w:b/>
          <w:color w:val="6B87A3"/>
          <w:spacing w:val="-53"/>
          <w:w w:val="218"/>
          <w:sz w:val="22"/>
          <w:szCs w:val="22"/>
        </w:rPr>
        <w:t>~</w:t>
      </w:r>
      <w:r>
        <w:rPr>
          <w:rFonts w:ascii="Times New Roman" w:cs="Times New Roman" w:eastAsia="Times New Roman" w:hAnsi="Times New Roman"/>
          <w:b/>
          <w:color w:val="6B87A3"/>
          <w:spacing w:val="0"/>
          <w:w w:val="62"/>
          <w:sz w:val="22"/>
          <w:szCs w:val="22"/>
        </w:rPr>
        <w:t>23</w:t>
      </w:r>
      <w:r>
        <w:rPr>
          <w:rFonts w:ascii="Times New Roman" w:cs="Times New Roman" w:eastAsia="Times New Roman" w:hAnsi="Times New Roman"/>
          <w:b/>
          <w:color w:val="6B87A3"/>
          <w:spacing w:val="7"/>
          <w:w w:val="62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b/>
          <w:color w:val="546D8E"/>
          <w:spacing w:val="0"/>
          <w:w w:val="8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b/>
          <w:color w:val="546D8E"/>
          <w:spacing w:val="3"/>
          <w:w w:val="8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7B7C7C"/>
          <w:spacing w:val="0"/>
          <w:w w:val="5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b/>
          <w:color w:val="7B7C7C"/>
          <w:spacing w:val="4"/>
          <w:w w:val="50"/>
          <w:sz w:val="22"/>
          <w:szCs w:val="22"/>
        </w:rPr>
        <w:t>_</w:t>
      </w:r>
      <w:r>
        <w:rPr>
          <w:rFonts w:ascii="Times New Roman" w:cs="Times New Roman" w:eastAsia="Times New Roman" w:hAnsi="Times New Roman"/>
          <w:b/>
          <w:color w:val="6B87A3"/>
          <w:spacing w:val="2"/>
          <w:w w:val="82"/>
          <w:sz w:val="22"/>
          <w:szCs w:val="22"/>
        </w:rPr>
        <w:t>~</w:t>
      </w:r>
      <w:r>
        <w:rPr>
          <w:rFonts w:ascii="Times New Roman" w:cs="Times New Roman" w:eastAsia="Times New Roman" w:hAnsi="Times New Roman"/>
          <w:b/>
          <w:color w:val="6B87A3"/>
          <w:spacing w:val="2"/>
          <w:w w:val="86"/>
          <w:sz w:val="22"/>
          <w:szCs w:val="22"/>
        </w:rPr>
        <w:t>~</w:t>
      </w:r>
      <w:r>
        <w:rPr>
          <w:rFonts w:ascii="Times New Roman" w:cs="Times New Roman" w:eastAsia="Times New Roman" w:hAnsi="Times New Roman"/>
          <w:b/>
          <w:color w:val="8CAAC8"/>
          <w:spacing w:val="3"/>
          <w:w w:val="100"/>
          <w:sz w:val="22"/>
          <w:szCs w:val="22"/>
        </w:rPr>
        <w:t>"</w:t>
      </w:r>
      <w:r>
        <w:rPr>
          <w:rFonts w:ascii="Times New Roman" w:cs="Times New Roman" w:eastAsia="Times New Roman" w:hAnsi="Times New Roman"/>
          <w:b/>
          <w:color w:val="6291BF"/>
          <w:spacing w:val="3"/>
          <w:w w:val="90"/>
          <w:sz w:val="22"/>
          <w:szCs w:val="22"/>
        </w:rPr>
        <w:t>~</w:t>
      </w:r>
      <w:r>
        <w:rPr>
          <w:rFonts w:ascii="Times New Roman" w:cs="Times New Roman" w:eastAsia="Times New Roman" w:hAnsi="Times New Roman"/>
          <w:b/>
          <w:color w:val="6291BF"/>
          <w:spacing w:val="-7"/>
          <w:w w:val="94"/>
          <w:sz w:val="22"/>
          <w:szCs w:val="22"/>
        </w:rPr>
        <w:t>~</w:t>
      </w:r>
      <w:r>
        <w:rPr>
          <w:rFonts w:ascii="Times New Roman" w:cs="Times New Roman" w:eastAsia="Times New Roman" w:hAnsi="Times New Roman"/>
          <w:b/>
          <w:color w:val="8CAAC8"/>
          <w:spacing w:val="1"/>
          <w:w w:val="45"/>
          <w:sz w:val="22"/>
          <w:szCs w:val="22"/>
        </w:rPr>
        <w:t>-</w:t>
      </w:r>
      <w:r>
        <w:rPr>
          <w:rFonts w:ascii="Times New Roman" w:cs="Times New Roman" w:eastAsia="Times New Roman" w:hAnsi="Times New Roman"/>
          <w:b/>
          <w:color w:val="8CAAC8"/>
          <w:spacing w:val="0"/>
          <w:w w:val="77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180" w:lineRule="exact"/>
        <w:ind w:left="118"/>
      </w:pPr>
      <w:r>
        <w:rPr>
          <w:rFonts w:ascii="Arial" w:cs="Arial" w:eastAsia="Arial" w:hAnsi="Arial"/>
          <w:color w:val="7B7C7C"/>
          <w:spacing w:val="-2"/>
          <w:w w:val="83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ó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50"/>
          <w:sz w:val="18"/>
          <w:szCs w:val="18"/>
        </w:rPr>
        <w:t>1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7</w:t>
      </w:r>
      <w:r>
        <w:rPr>
          <w:rFonts w:ascii="Arial" w:cs="Arial" w:eastAsia="Arial" w:hAnsi="Arial"/>
          <w:color w:val="7B7C7C"/>
          <w:spacing w:val="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7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90"/>
          <w:sz w:val="18"/>
          <w:szCs w:val="18"/>
        </w:rPr>
        <w:t>2</w:t>
      </w:r>
      <w:r>
        <w:rPr>
          <w:rFonts w:ascii="Arial" w:cs="Arial" w:eastAsia="Arial" w:hAnsi="Arial"/>
          <w:color w:val="7B7C7C"/>
          <w:spacing w:val="-4"/>
          <w:w w:val="95"/>
          <w:sz w:val="18"/>
          <w:szCs w:val="18"/>
        </w:rPr>
        <w:t>0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2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4</w:t>
      </w:r>
      <w:r>
        <w:rPr>
          <w:rFonts w:ascii="Arial" w:cs="Arial" w:eastAsia="Arial" w:hAnsi="Arial"/>
          <w:color w:val="9C9C9C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9C9C9C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3"/>
          <w:w w:val="64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os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95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22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7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7B7C7C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q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u</w:t>
      </w:r>
      <w:r>
        <w:rPr>
          <w:rFonts w:ascii="Arial" w:cs="Arial" w:eastAsia="Arial" w:hAnsi="Arial"/>
          <w:color w:val="7B7C7C"/>
          <w:spacing w:val="-4"/>
          <w:w w:val="111"/>
          <w:sz w:val="18"/>
          <w:szCs w:val="18"/>
        </w:rPr>
        <w:t>y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á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g</w:t>
      </w:r>
      <w:r>
        <w:rPr>
          <w:rFonts w:ascii="Arial" w:cs="Arial" w:eastAsia="Arial" w:hAnsi="Arial"/>
          <w:color w:val="9C9C9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30"/>
          <w:sz w:val="18"/>
          <w:szCs w:val="18"/>
        </w:rPr>
        <w:t>1</w:t>
      </w:r>
      <w:r>
        <w:rPr>
          <w:rFonts w:ascii="Arial" w:cs="Arial" w:eastAsia="Arial" w:hAnsi="Arial"/>
          <w:color w:val="7B7C7C"/>
          <w:spacing w:val="0"/>
          <w:w w:val="30"/>
          <w:sz w:val="18"/>
          <w:szCs w:val="18"/>
        </w:rPr>
        <w:t>    </w:t>
      </w:r>
      <w:r>
        <w:rPr>
          <w:rFonts w:ascii="Arial" w:cs="Arial" w:eastAsia="Arial" w:hAnsi="Arial"/>
          <w:color w:val="7B7C7C"/>
          <w:spacing w:val="10"/>
          <w:w w:val="3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23"/>
      </w:pPr>
      <w:r>
        <w:rPr>
          <w:rFonts w:ascii="Arial" w:cs="Arial" w:eastAsia="Arial" w:hAnsi="Arial"/>
          <w:color w:val="7B7C7C"/>
          <w:spacing w:val="-3"/>
          <w:w w:val="85"/>
          <w:sz w:val="18"/>
          <w:szCs w:val="18"/>
        </w:rPr>
        <w:t>2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4</w:t>
      </w:r>
      <w:r>
        <w:rPr>
          <w:rFonts w:ascii="Arial" w:cs="Arial" w:eastAsia="Arial" w:hAnsi="Arial"/>
          <w:color w:val="9C9C9C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9C9C9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C9C9C"/>
          <w:spacing w:val="-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4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9C9C9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2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p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4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67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5"/>
          <w:w w:val="128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2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62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AEB1B5"/>
          <w:spacing w:val="0"/>
          <w:w w:val="60"/>
          <w:sz w:val="18"/>
          <w:szCs w:val="18"/>
        </w:rPr>
        <w:t>.</w:t>
      </w:r>
      <w:r>
        <w:rPr>
          <w:rFonts w:ascii="Arial" w:cs="Arial" w:eastAsia="Arial" w:hAnsi="Arial"/>
          <w:color w:val="AEB1B5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color w:val="7B7C7C"/>
          <w:spacing w:val="-1"/>
          <w:w w:val="80"/>
          <w:sz w:val="18"/>
          <w:szCs w:val="18"/>
        </w:rPr>
        <w:t>f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2"/>
          <w:w w:val="108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6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25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4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98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3"/>
          <w:w w:val="9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98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98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44"/>
          <w:w w:val="98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h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66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"/>
          <w:w w:val="5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6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1"/>
          <w:w w:val="7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7"/>
          <w:w w:val="110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b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72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75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1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5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B7C7C"/>
          <w:spacing w:val="0"/>
          <w:w w:val="11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ind w:left="123"/>
      </w:pPr>
      <w:r>
        <w:rPr>
          <w:rFonts w:ascii="Arial" w:cs="Arial" w:eastAsia="Arial" w:hAnsi="Arial"/>
          <w:color w:val="7B7C7C"/>
          <w:spacing w:val="-5"/>
          <w:w w:val="96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-7"/>
          <w:w w:val="107"/>
          <w:sz w:val="18"/>
          <w:szCs w:val="18"/>
        </w:rPr>
        <w:t>m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9C9C9C"/>
          <w:spacing w:val="-1"/>
          <w:w w:val="87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3"/>
          <w:w w:val="78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2"/>
          <w:w w:val="110"/>
          <w:sz w:val="18"/>
          <w:szCs w:val="18"/>
        </w:rPr>
        <w:t>t</w:t>
      </w:r>
      <w:r>
        <w:rPr>
          <w:rFonts w:ascii="Arial" w:cs="Arial" w:eastAsia="Arial" w:hAnsi="Arial"/>
          <w:color w:val="7B7C7C"/>
          <w:spacing w:val="0"/>
          <w:w w:val="109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6"/>
          <w:w w:val="109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0"/>
          <w:w w:val="115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15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ó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0"/>
          <w:w w:val="70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7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5451"/>
      </w:pPr>
      <w:r>
        <w:rPr>
          <w:rFonts w:ascii="Arial" w:cs="Arial" w:eastAsia="Arial" w:hAnsi="Arial"/>
          <w:color w:val="7B7C7C"/>
          <w:spacing w:val="-5"/>
          <w:w w:val="85"/>
          <w:sz w:val="18"/>
          <w:szCs w:val="18"/>
        </w:rPr>
        <w:t>D</w:t>
      </w:r>
      <w:r>
        <w:rPr>
          <w:rFonts w:ascii="Arial" w:cs="Arial" w:eastAsia="Arial" w:hAnsi="Arial"/>
          <w:color w:val="7B7C7C"/>
          <w:spacing w:val="2"/>
          <w:w w:val="147"/>
          <w:position w:val="7"/>
          <w:sz w:val="8"/>
          <w:szCs w:val="8"/>
        </w:rPr>
        <w:t>0</w:t>
      </w:r>
      <w:r>
        <w:rPr>
          <w:rFonts w:ascii="Arial" w:cs="Arial" w:eastAsia="Arial" w:hAnsi="Arial"/>
          <w:color w:val="AEB1B5"/>
          <w:spacing w:val="0"/>
          <w:w w:val="133"/>
          <w:position w:val="0"/>
          <w:sz w:val="8"/>
          <w:szCs w:val="8"/>
        </w:rPr>
        <w:t>•</w:t>
      </w:r>
      <w:r>
        <w:rPr>
          <w:rFonts w:ascii="Arial" w:cs="Arial" w:eastAsia="Arial" w:hAnsi="Arial"/>
          <w:color w:val="AEB1B5"/>
          <w:spacing w:val="0"/>
          <w:w w:val="100"/>
          <w:position w:val="0"/>
          <w:sz w:val="8"/>
          <w:szCs w:val="8"/>
        </w:rPr>
        <w:t>  </w:t>
      </w:r>
      <w:r>
        <w:rPr>
          <w:rFonts w:ascii="Arial" w:cs="Arial" w:eastAsia="Arial" w:hAnsi="Arial"/>
          <w:color w:val="AEB1B5"/>
          <w:spacing w:val="2"/>
          <w:w w:val="100"/>
          <w:position w:val="0"/>
          <w:sz w:val="8"/>
          <w:szCs w:val="8"/>
        </w:rPr>
        <w:t> </w:t>
      </w:r>
      <w:r>
        <w:rPr>
          <w:rFonts w:ascii="Arial" w:cs="Arial" w:eastAsia="Arial" w:hAnsi="Arial"/>
          <w:color w:val="7B7C7C"/>
          <w:spacing w:val="-5"/>
          <w:w w:val="92"/>
          <w:position w:val="0"/>
          <w:sz w:val="18"/>
          <w:szCs w:val="18"/>
        </w:rPr>
        <w:t>V</w:t>
      </w:r>
      <w:r>
        <w:rPr>
          <w:rFonts w:ascii="Arial" w:cs="Arial" w:eastAsia="Arial" w:hAnsi="Arial"/>
          <w:color w:val="7B7C7C"/>
          <w:spacing w:val="-4"/>
          <w:w w:val="110"/>
          <w:position w:val="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position w:val="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-5"/>
          <w:w w:val="115"/>
          <w:position w:val="0"/>
          <w:sz w:val="18"/>
          <w:szCs w:val="18"/>
        </w:rPr>
        <w:t>ó</w:t>
      </w:r>
      <w:r>
        <w:rPr>
          <w:rFonts w:ascii="Arial" w:cs="Arial" w:eastAsia="Arial" w:hAnsi="Arial"/>
          <w:color w:val="7B7C7C"/>
          <w:spacing w:val="-4"/>
          <w:w w:val="105"/>
          <w:position w:val="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1"/>
          <w:w w:val="75"/>
          <w:position w:val="0"/>
          <w:sz w:val="18"/>
          <w:szCs w:val="18"/>
        </w:rPr>
        <w:t>i</w:t>
      </w:r>
      <w:r>
        <w:rPr>
          <w:rFonts w:ascii="Arial" w:cs="Arial" w:eastAsia="Arial" w:hAnsi="Arial"/>
          <w:color w:val="7B7C7C"/>
          <w:spacing w:val="-4"/>
          <w:w w:val="122"/>
          <w:position w:val="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0"/>
          <w:w w:val="110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13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5"/>
          <w:w w:val="100"/>
          <w:position w:val="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-5"/>
          <w:w w:val="100"/>
          <w:position w:val="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0"/>
          <w:position w:val="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3"/>
          <w:w w:val="100"/>
          <w:position w:val="0"/>
          <w:sz w:val="18"/>
          <w:szCs w:val="18"/>
        </w:rPr>
        <w:t>z</w:t>
      </w:r>
      <w:r>
        <w:rPr>
          <w:rFonts w:ascii="Arial" w:cs="Arial" w:eastAsia="Arial" w:hAnsi="Arial"/>
          <w:color w:val="7B7C7C"/>
          <w:spacing w:val="-5"/>
          <w:w w:val="100"/>
          <w:position w:val="0"/>
          <w:sz w:val="18"/>
          <w:szCs w:val="18"/>
        </w:rPr>
        <w:t>á</w:t>
      </w:r>
      <w:r>
        <w:rPr>
          <w:rFonts w:ascii="Arial" w:cs="Arial" w:eastAsia="Arial" w:hAnsi="Arial"/>
          <w:color w:val="7B7C7C"/>
          <w:spacing w:val="-1"/>
          <w:w w:val="100"/>
          <w:position w:val="0"/>
          <w:sz w:val="18"/>
          <w:szCs w:val="18"/>
        </w:rPr>
        <w:t>l</w:t>
      </w:r>
      <w:r>
        <w:rPr>
          <w:rFonts w:ascii="Arial" w:cs="Arial" w:eastAsia="Arial" w:hAnsi="Arial"/>
          <w:color w:val="7B7C7C"/>
          <w:spacing w:val="-4"/>
          <w:w w:val="100"/>
          <w:position w:val="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0"/>
          <w:w w:val="100"/>
          <w:position w:val="0"/>
          <w:sz w:val="18"/>
          <w:szCs w:val="18"/>
        </w:rPr>
        <w:t>z</w:t>
      </w:r>
      <w:r>
        <w:rPr>
          <w:rFonts w:ascii="Arial" w:cs="Arial" w:eastAsia="Arial" w:hAnsi="Arial"/>
          <w:color w:val="7B7C7C"/>
          <w:spacing w:val="20"/>
          <w:w w:val="100"/>
          <w:position w:val="0"/>
          <w:sz w:val="18"/>
          <w:szCs w:val="18"/>
        </w:rPr>
        <w:t> </w:t>
      </w:r>
      <w:r>
        <w:rPr>
          <w:rFonts w:ascii="Arial" w:cs="Arial" w:eastAsia="Arial" w:hAnsi="Arial"/>
          <w:color w:val="7B7C7C"/>
          <w:spacing w:val="-5"/>
          <w:w w:val="100"/>
          <w:position w:val="0"/>
          <w:sz w:val="18"/>
          <w:szCs w:val="18"/>
        </w:rPr>
        <w:t>G</w:t>
      </w:r>
      <w:r>
        <w:rPr>
          <w:rFonts w:ascii="Arial" w:cs="Arial" w:eastAsia="Arial" w:hAnsi="Arial"/>
          <w:color w:val="7B7C7C"/>
          <w:spacing w:val="0"/>
          <w:w w:val="109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7B7C7C"/>
          <w:spacing w:val="-6"/>
          <w:w w:val="109"/>
          <w:position w:val="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11"/>
          <w:position w:val="0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6"/>
          <w:w w:val="111"/>
          <w:position w:val="0"/>
          <w:sz w:val="18"/>
          <w:szCs w:val="18"/>
        </w:rPr>
        <w:t>í</w:t>
      </w:r>
      <w:r>
        <w:rPr>
          <w:rFonts w:ascii="Arial" w:cs="Arial" w:eastAsia="Arial" w:hAnsi="Arial"/>
          <w:color w:val="7B7C7C"/>
          <w:spacing w:val="0"/>
          <w:w w:val="100"/>
          <w:position w:val="0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line="180" w:lineRule="exact"/>
        <w:ind w:left="5408" w:right="3785"/>
      </w:pPr>
      <w:r>
        <w:rPr>
          <w:rFonts w:ascii="Arial" w:cs="Arial" w:eastAsia="Arial" w:hAnsi="Arial"/>
          <w:color w:val="7B7C7C"/>
          <w:spacing w:val="-5"/>
          <w:sz w:val="18"/>
          <w:szCs w:val="18"/>
        </w:rPr>
        <w:t>C</w:t>
      </w:r>
      <w:r>
        <w:rPr>
          <w:rFonts w:ascii="Arial" w:cs="Arial" w:eastAsia="Arial" w:hAnsi="Arial"/>
          <w:color w:val="7B7C7C"/>
          <w:spacing w:val="-5"/>
          <w:w w:val="120"/>
          <w:sz w:val="18"/>
          <w:szCs w:val="18"/>
        </w:rPr>
        <w:t>o</w:t>
      </w:r>
      <w:r>
        <w:rPr>
          <w:rFonts w:ascii="Arial" w:cs="Arial" w:eastAsia="Arial" w:hAnsi="Arial"/>
          <w:color w:val="7B7C7C"/>
          <w:spacing w:val="-4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B7C7C"/>
          <w:spacing w:val="-3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7B7C7C"/>
          <w:spacing w:val="-4"/>
          <w:w w:val="105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13"/>
          <w:sz w:val="18"/>
          <w:szCs w:val="18"/>
        </w:rPr>
        <w:t>j</w:t>
      </w:r>
      <w:r>
        <w:rPr>
          <w:rFonts w:ascii="Arial" w:cs="Arial" w:eastAsia="Arial" w:hAnsi="Arial"/>
          <w:color w:val="7B7C7C"/>
          <w:spacing w:val="-4"/>
          <w:w w:val="110"/>
          <w:sz w:val="18"/>
          <w:szCs w:val="18"/>
        </w:rPr>
        <w:t>e</w:t>
      </w:r>
      <w:r>
        <w:rPr>
          <w:rFonts w:ascii="Arial" w:cs="Arial" w:eastAsia="Arial" w:hAnsi="Arial"/>
          <w:color w:val="7B7C7C"/>
          <w:spacing w:val="-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B7C7C"/>
          <w:spacing w:val="0"/>
          <w:w w:val="105"/>
          <w:sz w:val="18"/>
          <w:szCs w:val="18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sectPr>
      <w:pgSz w:h="16420" w:w="11560"/>
      <w:pgMar w:bottom="280" w:left="1480" w:right="0" w:top="1080"/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arget="settings.xml" Type="http://schemas.openxmlformats.org/officeDocument/2006/relationships/settings"/><Relationship Id="rId2" Target="styles.xml" Type="http://schemas.openxmlformats.org/officeDocument/2006/relationships/styles"/><Relationship Id="rId3" Target="theme/theme1.xml" Type="http://schemas.openxmlformats.org/officeDocument/2006/relationships/theme"/><Relationship Id="rId4" Target="media\image1.jpg" Type="http://schemas.openxmlformats.org/officeDocument/2006/relationships/image"/><Relationship Id="rId5" Target="media\image2.jpg" Type="http://schemas.openxmlformats.org/officeDocument/2006/relationships/image"/><Relationship Id="rId6" Target="media\image3.jpg" Type="http://schemas.openxmlformats.org/officeDocument/2006/relationships/image"/><Relationship Id="rId7" Target="media\image4.jpg" Type="http://schemas.openxmlformats.org/officeDocument/2006/relationships/image"/><Relationship Id="rId8" Target="media\image5.jpg" Type="http://schemas.openxmlformats.org/officeDocument/2006/relationships/image"/><Relationship Id="rId9" Target="media\image6.jpg" Type="http://schemas.openxmlformats.org/officeDocument/2006/relationships/image"/><Relationship Id="rId10" Target="media\image7.jpg" Type="http://schemas.openxmlformats.org/officeDocument/2006/relationships/image"/><Relationship Id="rId11" Target="media\image8.jpg" Type="http://schemas.openxmlformats.org/officeDocument/2006/relationships/image"/><Relationship Id="rId12" Target="media\image9.jpg" Type="http://schemas.openxmlformats.org/officeDocument/2006/relationships/image"/><Relationship Id="rId13" Target="media\image10.jpg" Type="http://schemas.openxmlformats.org/officeDocument/2006/relationships/image"/><Relationship Id="rId14" Target="media\image11.jpg" Type="http://schemas.openxmlformats.org/officeDocument/2006/relationships/image"/><Relationship Id="rId15" Target="media\image12.jpg" Type="http://schemas.openxmlformats.org/officeDocument/2006/relationships/image"/><Relationship Id="rId16" Target="media\image13.jpg" Type="http://schemas.openxmlformats.org/officeDocument/2006/relationships/image"/><Relationship Id="rId17" Target="media\image14.jpg" Type="http://schemas.openxmlformats.org/officeDocument/2006/relationships/image"/><Relationship Id="rId18" Target="media\image15.jpg" Type="http://schemas.openxmlformats.org/officeDocument/2006/relationships/image"/><Relationship Id="rId19" Target="media\image16.jpg" Type="http://schemas.openxmlformats.org/officeDocument/2006/relationships/image"/><Relationship Id="rId20" Target="media\image17.jpg" Type="http://schemas.openxmlformats.org/officeDocument/2006/relationships/image"/><Relationship Id="rId21" Target="media\image18.jpg" Type="http://schemas.openxmlformats.org/officeDocument/2006/relationships/image"/><Relationship Id="rId22" Target="media\image19.jpg" Type="http://schemas.openxmlformats.org/officeDocument/2006/relationships/image"/><Relationship Id="rId23" Target="media\image20.jpg" Type="http://schemas.openxmlformats.org/officeDocument/2006/relationships/image"/><Relationship Id="rId24" Target="media\image21.jpg" Type="http://schemas.openxmlformats.org/officeDocument/2006/relationships/image"/><Relationship Id="rId25" Target="media\image22.jpg" Type="http://schemas.openxmlformats.org/officeDocument/2006/relationships/image"/><Relationship Id="rId26" Target="media\image23.jpg" Type="http://schemas.openxmlformats.org/officeDocument/2006/relationships/image"/><Relationship Id="rId27" Target="media\image24.jpg" Type="http://schemas.openxmlformats.org/officeDocument/2006/relationships/image"/><Relationship Id="rId28" Target="media\image25.jpg" Type="http://schemas.openxmlformats.org/officeDocument/2006/relationships/image"/><Relationship Id="rId29" Target="media\image26.jpg" Type="http://schemas.openxmlformats.org/officeDocument/2006/relationships/image"/><Relationship Id="rId30" Target="media\image27.jpg" Type="http://schemas.openxmlformats.org/officeDocument/2006/relationships/image"/><Relationship Id="rId31" Target="media\image28.jpg" Type="http://schemas.openxmlformats.org/officeDocument/2006/relationships/image"/><Relationship Id="rId32" Target="media\image29.jpg" Type="http://schemas.openxmlformats.org/officeDocument/2006/relationships/image"/><Relationship Id="rId33" Target="media\image30.jpg" Type="http://schemas.openxmlformats.org/officeDocument/2006/relationships/image"/><Relationship Id="rId34" Target="media\image31.jpg" Type="http://schemas.openxmlformats.org/officeDocument/2006/relationships/image"/><Relationship Id="rId35" Target="media\image32.jpg" Type="http://schemas.openxmlformats.org/officeDocument/2006/relationships/image"/><Relationship Id="rId36" Target="media\image33.jpg" Type="http://schemas.openxmlformats.org/officeDocument/2006/relationships/image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/>
</file>